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3BC8" w:rsidRPr="00546DA6" w:rsidRDefault="00DB61F7" w:rsidP="000F6D7D">
      <w:pPr>
        <w:tabs>
          <w:tab w:val="left" w:pos="1985"/>
        </w:tabs>
        <w:spacing w:after="0"/>
        <w:rPr>
          <w:rFonts w:ascii="Times New Roman" w:hAnsi="Times New Roman" w:cs="Times New Roman"/>
          <w:sz w:val="24"/>
          <w:szCs w:val="24"/>
        </w:rPr>
      </w:pPr>
      <w:r w:rsidRPr="00546DA6">
        <w:rPr>
          <w:rFonts w:ascii="Times New Roman" w:hAnsi="Times New Roman" w:cs="Times New Roman"/>
          <w:sz w:val="24"/>
          <w:szCs w:val="24"/>
        </w:rPr>
        <w:t xml:space="preserve">MATA KULIAH </w:t>
      </w:r>
      <w:r w:rsidRPr="00546DA6">
        <w:rPr>
          <w:rFonts w:ascii="Times New Roman" w:hAnsi="Times New Roman" w:cs="Times New Roman"/>
          <w:sz w:val="24"/>
          <w:szCs w:val="24"/>
        </w:rPr>
        <w:tab/>
        <w:t>: Pembelajaran Bilangan di Sekolah Dasar</w:t>
      </w:r>
    </w:p>
    <w:p w:rsidR="00DB61F7" w:rsidRPr="00546DA6" w:rsidRDefault="00DB61F7" w:rsidP="000F6D7D">
      <w:pPr>
        <w:tabs>
          <w:tab w:val="left" w:pos="1985"/>
        </w:tabs>
        <w:spacing w:after="0"/>
        <w:rPr>
          <w:rFonts w:ascii="Times New Roman" w:hAnsi="Times New Roman" w:cs="Times New Roman"/>
          <w:sz w:val="24"/>
          <w:szCs w:val="24"/>
        </w:rPr>
      </w:pPr>
      <w:r w:rsidRPr="00546DA6">
        <w:rPr>
          <w:rFonts w:ascii="Times New Roman" w:hAnsi="Times New Roman" w:cs="Times New Roman"/>
          <w:sz w:val="24"/>
          <w:szCs w:val="24"/>
        </w:rPr>
        <w:t xml:space="preserve">Pertemuan </w:t>
      </w:r>
      <w:r w:rsidRPr="00546DA6">
        <w:rPr>
          <w:rFonts w:ascii="Times New Roman" w:hAnsi="Times New Roman" w:cs="Times New Roman"/>
          <w:sz w:val="24"/>
          <w:szCs w:val="24"/>
        </w:rPr>
        <w:tab/>
        <w:t>: Ke -1</w:t>
      </w:r>
    </w:p>
    <w:p w:rsidR="00DB61F7" w:rsidRPr="00546DA6" w:rsidRDefault="00DB61F7" w:rsidP="000F6D7D">
      <w:pPr>
        <w:tabs>
          <w:tab w:val="left" w:pos="1985"/>
        </w:tabs>
        <w:spacing w:after="0"/>
        <w:rPr>
          <w:rFonts w:ascii="Times New Roman" w:hAnsi="Times New Roman" w:cs="Times New Roman"/>
          <w:sz w:val="24"/>
          <w:szCs w:val="24"/>
        </w:rPr>
      </w:pPr>
      <w:r w:rsidRPr="00546DA6">
        <w:rPr>
          <w:rFonts w:ascii="Times New Roman" w:hAnsi="Times New Roman" w:cs="Times New Roman"/>
          <w:sz w:val="24"/>
          <w:szCs w:val="24"/>
        </w:rPr>
        <w:t xml:space="preserve">Pokok </w:t>
      </w:r>
      <w:proofErr w:type="spellStart"/>
      <w:r w:rsidRPr="00546DA6">
        <w:rPr>
          <w:rFonts w:ascii="Times New Roman" w:hAnsi="Times New Roman" w:cs="Times New Roman"/>
          <w:sz w:val="24"/>
          <w:szCs w:val="24"/>
        </w:rPr>
        <w:t>Bahasab</w:t>
      </w:r>
      <w:proofErr w:type="spellEnd"/>
      <w:r w:rsidRPr="00546DA6">
        <w:rPr>
          <w:rFonts w:ascii="Times New Roman" w:hAnsi="Times New Roman" w:cs="Times New Roman"/>
          <w:sz w:val="24"/>
          <w:szCs w:val="24"/>
        </w:rPr>
        <w:tab/>
        <w:t>: Sistem Bilangan</w:t>
      </w:r>
    </w:p>
    <w:p w:rsidR="00DB61F7" w:rsidRPr="00546DA6" w:rsidRDefault="00DB61F7" w:rsidP="000F6D7D">
      <w:pPr>
        <w:tabs>
          <w:tab w:val="left" w:pos="1985"/>
        </w:tabs>
        <w:spacing w:after="0"/>
        <w:rPr>
          <w:rFonts w:ascii="Times New Roman" w:hAnsi="Times New Roman" w:cs="Times New Roman"/>
          <w:sz w:val="24"/>
          <w:szCs w:val="24"/>
        </w:rPr>
      </w:pPr>
      <w:r w:rsidRPr="00546DA6">
        <w:rPr>
          <w:rFonts w:ascii="Times New Roman" w:hAnsi="Times New Roman" w:cs="Times New Roman"/>
          <w:sz w:val="24"/>
          <w:szCs w:val="24"/>
        </w:rPr>
        <w:t>Alokasi</w:t>
      </w:r>
      <w:r w:rsidRPr="00546DA6">
        <w:rPr>
          <w:rFonts w:ascii="Times New Roman" w:hAnsi="Times New Roman" w:cs="Times New Roman"/>
          <w:sz w:val="24"/>
          <w:szCs w:val="24"/>
        </w:rPr>
        <w:tab/>
        <w:t>: 2 x 50 menit</w:t>
      </w:r>
    </w:p>
    <w:p w:rsidR="00DB61F7" w:rsidRPr="00546DA6" w:rsidRDefault="00DB61F7" w:rsidP="000F6D7D">
      <w:pPr>
        <w:tabs>
          <w:tab w:val="left" w:pos="1418"/>
        </w:tabs>
        <w:spacing w:after="0"/>
        <w:rPr>
          <w:rFonts w:ascii="Times New Roman" w:hAnsi="Times New Roman" w:cs="Times New Roman"/>
          <w:sz w:val="24"/>
          <w:szCs w:val="24"/>
        </w:rPr>
      </w:pPr>
    </w:p>
    <w:p w:rsidR="00DB61F7" w:rsidRPr="00546DA6" w:rsidRDefault="00DB61F7" w:rsidP="000F6D7D">
      <w:pPr>
        <w:pStyle w:val="DaftarParagraf"/>
        <w:numPr>
          <w:ilvl w:val="0"/>
          <w:numId w:val="1"/>
        </w:numPr>
        <w:tabs>
          <w:tab w:val="left" w:pos="1418"/>
        </w:tabs>
        <w:spacing w:after="0"/>
        <w:ind w:left="284" w:hanging="284"/>
        <w:rPr>
          <w:rFonts w:ascii="Times New Roman" w:hAnsi="Times New Roman" w:cs="Times New Roman"/>
          <w:sz w:val="24"/>
          <w:szCs w:val="24"/>
        </w:rPr>
      </w:pPr>
      <w:r w:rsidRPr="00546DA6">
        <w:rPr>
          <w:rFonts w:ascii="Times New Roman" w:hAnsi="Times New Roman" w:cs="Times New Roman"/>
          <w:sz w:val="24"/>
          <w:szCs w:val="24"/>
        </w:rPr>
        <w:t>Capaian Pembelajaran Mata Kuliah</w:t>
      </w:r>
    </w:p>
    <w:p w:rsidR="00B2426A" w:rsidRPr="00546DA6" w:rsidRDefault="00B2426A" w:rsidP="000F6D7D">
      <w:pPr>
        <w:pStyle w:val="DaftarParagraf"/>
        <w:tabs>
          <w:tab w:val="left" w:pos="1418"/>
        </w:tabs>
        <w:spacing w:after="0"/>
        <w:ind w:left="284"/>
        <w:rPr>
          <w:rFonts w:ascii="Times New Roman" w:hAnsi="Times New Roman" w:cs="Times New Roman"/>
          <w:sz w:val="24"/>
          <w:szCs w:val="24"/>
        </w:rPr>
      </w:pPr>
      <w:r w:rsidRPr="00546DA6">
        <w:rPr>
          <w:rFonts w:ascii="Times New Roman" w:hAnsi="Times New Roman" w:cs="Times New Roman"/>
          <w:sz w:val="24"/>
          <w:szCs w:val="24"/>
        </w:rPr>
        <w:t>Maha</w:t>
      </w:r>
      <w:r w:rsidR="0022660A" w:rsidRPr="00546DA6">
        <w:rPr>
          <w:rFonts w:ascii="Times New Roman" w:hAnsi="Times New Roman" w:cs="Times New Roman"/>
          <w:sz w:val="24"/>
          <w:szCs w:val="24"/>
        </w:rPr>
        <w:t xml:space="preserve">siswa dapat menguraikan Sistem </w:t>
      </w:r>
      <w:r w:rsidRPr="00546DA6">
        <w:rPr>
          <w:rFonts w:ascii="Times New Roman" w:hAnsi="Times New Roman" w:cs="Times New Roman"/>
          <w:sz w:val="24"/>
          <w:szCs w:val="24"/>
        </w:rPr>
        <w:t xml:space="preserve">bilangan </w:t>
      </w:r>
    </w:p>
    <w:p w:rsidR="00DB61F7" w:rsidRPr="00546DA6" w:rsidRDefault="00DB61F7" w:rsidP="000F6D7D">
      <w:pPr>
        <w:pStyle w:val="DaftarParagraf"/>
        <w:numPr>
          <w:ilvl w:val="0"/>
          <w:numId w:val="1"/>
        </w:numPr>
        <w:tabs>
          <w:tab w:val="left" w:pos="1418"/>
        </w:tabs>
        <w:spacing w:after="0"/>
        <w:ind w:left="284" w:hanging="284"/>
        <w:rPr>
          <w:rFonts w:ascii="Times New Roman" w:hAnsi="Times New Roman" w:cs="Times New Roman"/>
          <w:sz w:val="24"/>
          <w:szCs w:val="24"/>
        </w:rPr>
      </w:pPr>
      <w:r w:rsidRPr="00546DA6">
        <w:rPr>
          <w:rFonts w:ascii="Times New Roman" w:hAnsi="Times New Roman" w:cs="Times New Roman"/>
          <w:sz w:val="24"/>
          <w:szCs w:val="24"/>
        </w:rPr>
        <w:t>Sub Capaian Pembelajaran Mata Kuliah</w:t>
      </w:r>
    </w:p>
    <w:p w:rsidR="00B2426A" w:rsidRPr="00546DA6" w:rsidRDefault="00B2426A" w:rsidP="00BD2A9E">
      <w:pPr>
        <w:pStyle w:val="DaftarParagraf"/>
        <w:numPr>
          <w:ilvl w:val="0"/>
          <w:numId w:val="2"/>
        </w:numPr>
        <w:tabs>
          <w:tab w:val="left" w:pos="2880"/>
        </w:tabs>
        <w:spacing w:after="0"/>
        <w:ind w:left="567" w:hanging="283"/>
        <w:rPr>
          <w:rFonts w:ascii="Times New Roman" w:hAnsi="Times New Roman" w:cs="Times New Roman"/>
          <w:sz w:val="24"/>
          <w:szCs w:val="24"/>
        </w:rPr>
      </w:pPr>
      <w:r w:rsidRPr="00546DA6">
        <w:rPr>
          <w:rFonts w:ascii="Times New Roman" w:hAnsi="Times New Roman" w:cs="Times New Roman"/>
          <w:sz w:val="24"/>
          <w:szCs w:val="24"/>
        </w:rPr>
        <w:t>Mahasiswa dapat memahami sejarah bilangan</w:t>
      </w:r>
    </w:p>
    <w:p w:rsidR="00B2426A" w:rsidRPr="00546DA6" w:rsidRDefault="00B2426A" w:rsidP="00BD2A9E">
      <w:pPr>
        <w:pStyle w:val="DaftarParagraf"/>
        <w:numPr>
          <w:ilvl w:val="0"/>
          <w:numId w:val="2"/>
        </w:numPr>
        <w:tabs>
          <w:tab w:val="left" w:pos="1418"/>
        </w:tabs>
        <w:spacing w:after="0"/>
        <w:ind w:left="567" w:hanging="283"/>
        <w:rPr>
          <w:rFonts w:ascii="Times New Roman" w:hAnsi="Times New Roman" w:cs="Times New Roman"/>
          <w:sz w:val="24"/>
          <w:szCs w:val="24"/>
        </w:rPr>
      </w:pPr>
      <w:r w:rsidRPr="00546DA6">
        <w:rPr>
          <w:rFonts w:ascii="Times New Roman" w:hAnsi="Times New Roman" w:cs="Times New Roman"/>
          <w:sz w:val="24"/>
          <w:szCs w:val="24"/>
        </w:rPr>
        <w:t xml:space="preserve">Mahasiswa dapat memahami macam-macam bilangan </w:t>
      </w:r>
    </w:p>
    <w:p w:rsidR="00DB61F7" w:rsidRPr="00546DA6" w:rsidRDefault="00DB61F7" w:rsidP="000F6D7D">
      <w:pPr>
        <w:pStyle w:val="DaftarParagraf"/>
        <w:numPr>
          <w:ilvl w:val="0"/>
          <w:numId w:val="1"/>
        </w:numPr>
        <w:tabs>
          <w:tab w:val="left" w:pos="1418"/>
        </w:tabs>
        <w:spacing w:after="0"/>
        <w:ind w:left="284" w:hanging="284"/>
        <w:rPr>
          <w:rFonts w:ascii="Times New Roman" w:hAnsi="Times New Roman" w:cs="Times New Roman"/>
          <w:sz w:val="24"/>
          <w:szCs w:val="24"/>
        </w:rPr>
      </w:pPr>
      <w:r w:rsidRPr="00546DA6">
        <w:rPr>
          <w:rFonts w:ascii="Times New Roman" w:hAnsi="Times New Roman" w:cs="Times New Roman"/>
          <w:sz w:val="24"/>
          <w:szCs w:val="24"/>
        </w:rPr>
        <w:t xml:space="preserve">Deskripsi Materi </w:t>
      </w:r>
    </w:p>
    <w:p w:rsidR="00546DA6" w:rsidRPr="00546DA6" w:rsidRDefault="00546DA6" w:rsidP="000F6D7D">
      <w:pPr>
        <w:pStyle w:val="DaftarParagraf"/>
        <w:tabs>
          <w:tab w:val="left" w:pos="1418"/>
        </w:tabs>
        <w:spacing w:after="0"/>
        <w:ind w:left="284"/>
        <w:rPr>
          <w:rFonts w:ascii="Times New Roman" w:hAnsi="Times New Roman" w:cs="Times New Roman"/>
          <w:sz w:val="24"/>
          <w:szCs w:val="24"/>
        </w:rPr>
      </w:pPr>
    </w:p>
    <w:p w:rsidR="00546DA6" w:rsidRPr="00546DA6" w:rsidRDefault="00546DA6" w:rsidP="000F6D7D">
      <w:pPr>
        <w:spacing w:after="0" w:line="360" w:lineRule="auto"/>
        <w:rPr>
          <w:rFonts w:ascii="Times New Roman" w:hAnsi="Times New Roman" w:cs="Times New Roman"/>
          <w:b/>
          <w:sz w:val="28"/>
          <w:szCs w:val="24"/>
        </w:rPr>
      </w:pPr>
      <w:r w:rsidRPr="00546DA6">
        <w:rPr>
          <w:rFonts w:ascii="Times New Roman" w:hAnsi="Times New Roman" w:cs="Times New Roman"/>
          <w:b/>
          <w:sz w:val="28"/>
          <w:szCs w:val="24"/>
        </w:rPr>
        <w:t>Sejarah Perkembangan Teori Bilangan</w:t>
      </w:r>
    </w:p>
    <w:p w:rsidR="00546DA6" w:rsidRPr="00546DA6" w:rsidRDefault="00546DA6" w:rsidP="000F6D7D">
      <w:pPr>
        <w:spacing w:after="0" w:line="360" w:lineRule="auto"/>
        <w:rPr>
          <w:rFonts w:ascii="Times New Roman" w:hAnsi="Times New Roman" w:cs="Times New Roman"/>
          <w:sz w:val="24"/>
          <w:szCs w:val="24"/>
        </w:rPr>
      </w:pP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Pada mulanya di zaman purbakala banyak bangsa-bangsa yang bermukim sepanjang sungai-sungai besar. Bangsa Mesir sepanjang sungai Nil di Afrika, bangsa </w:t>
      </w:r>
      <w:proofErr w:type="spellStart"/>
      <w:r w:rsidRPr="00546DA6">
        <w:rPr>
          <w:rFonts w:ascii="Times New Roman" w:hAnsi="Times New Roman" w:cs="Times New Roman"/>
          <w:sz w:val="24"/>
          <w:szCs w:val="24"/>
        </w:rPr>
        <w:t>Babilonia</w:t>
      </w:r>
      <w:proofErr w:type="spellEnd"/>
      <w:r w:rsidRPr="00546DA6">
        <w:rPr>
          <w:rFonts w:ascii="Times New Roman" w:hAnsi="Times New Roman" w:cs="Times New Roman"/>
          <w:sz w:val="24"/>
          <w:szCs w:val="24"/>
        </w:rPr>
        <w:t xml:space="preserve"> sepanjang sungai </w:t>
      </w:r>
      <w:proofErr w:type="spellStart"/>
      <w:r w:rsidRPr="00546DA6">
        <w:rPr>
          <w:rFonts w:ascii="Times New Roman" w:hAnsi="Times New Roman" w:cs="Times New Roman"/>
          <w:sz w:val="24"/>
          <w:szCs w:val="24"/>
        </w:rPr>
        <w:t>Tigris</w:t>
      </w:r>
      <w:proofErr w:type="spellEnd"/>
      <w:r w:rsidRPr="00546DA6">
        <w:rPr>
          <w:rFonts w:ascii="Times New Roman" w:hAnsi="Times New Roman" w:cs="Times New Roman"/>
          <w:sz w:val="24"/>
          <w:szCs w:val="24"/>
        </w:rPr>
        <w:t xml:space="preserve"> dan </w:t>
      </w:r>
      <w:proofErr w:type="spellStart"/>
      <w:r w:rsidRPr="00546DA6">
        <w:rPr>
          <w:rFonts w:ascii="Times New Roman" w:hAnsi="Times New Roman" w:cs="Times New Roman"/>
          <w:sz w:val="24"/>
          <w:szCs w:val="24"/>
        </w:rPr>
        <w:t>Eufrat</w:t>
      </w:r>
      <w:proofErr w:type="spellEnd"/>
      <w:r w:rsidRPr="00546DA6">
        <w:rPr>
          <w:rFonts w:ascii="Times New Roman" w:hAnsi="Times New Roman" w:cs="Times New Roman"/>
          <w:sz w:val="24"/>
          <w:szCs w:val="24"/>
        </w:rPr>
        <w:t xml:space="preserve">, bangsa Hindu sepanjang sungai </w:t>
      </w:r>
      <w:proofErr w:type="spellStart"/>
      <w:r w:rsidRPr="00546DA6">
        <w:rPr>
          <w:rFonts w:ascii="Times New Roman" w:hAnsi="Times New Roman" w:cs="Times New Roman"/>
          <w:sz w:val="24"/>
          <w:szCs w:val="24"/>
        </w:rPr>
        <w:t>Indus</w:t>
      </w:r>
      <w:proofErr w:type="spellEnd"/>
      <w:r w:rsidRPr="00546DA6">
        <w:rPr>
          <w:rFonts w:ascii="Times New Roman" w:hAnsi="Times New Roman" w:cs="Times New Roman"/>
          <w:sz w:val="24"/>
          <w:szCs w:val="24"/>
        </w:rPr>
        <w:t xml:space="preserve"> dan Gangga, bangsa Cina sepanjang sungai </w:t>
      </w:r>
      <w:proofErr w:type="spellStart"/>
      <w:r w:rsidRPr="00546DA6">
        <w:rPr>
          <w:rFonts w:ascii="Times New Roman" w:hAnsi="Times New Roman" w:cs="Times New Roman"/>
          <w:sz w:val="24"/>
          <w:szCs w:val="24"/>
        </w:rPr>
        <w:t>Huang</w:t>
      </w:r>
      <w:proofErr w:type="spellEnd"/>
      <w:r w:rsidRPr="00546DA6">
        <w:rPr>
          <w:rFonts w:ascii="Times New Roman" w:hAnsi="Times New Roman" w:cs="Times New Roman"/>
          <w:sz w:val="24"/>
          <w:szCs w:val="24"/>
        </w:rPr>
        <w:t xml:space="preserve"> Ho dan Yang </w:t>
      </w:r>
      <w:proofErr w:type="spellStart"/>
      <w:r w:rsidRPr="00546DA6">
        <w:rPr>
          <w:rFonts w:ascii="Times New Roman" w:hAnsi="Times New Roman" w:cs="Times New Roman"/>
          <w:sz w:val="24"/>
          <w:szCs w:val="24"/>
        </w:rPr>
        <w:t>Tze</w:t>
      </w:r>
      <w:proofErr w:type="spellEnd"/>
      <w:r w:rsidRPr="00546DA6">
        <w:rPr>
          <w:rFonts w:ascii="Times New Roman" w:hAnsi="Times New Roman" w:cs="Times New Roman"/>
          <w:sz w:val="24"/>
          <w:szCs w:val="24"/>
        </w:rPr>
        <w:t>. Bangsa-bangsa itu memerlukan keterampilan untuk mengendalikan banjir, mengeringkan rawa-rawa, membuat irigasi untuk mengolah tanah sepanjang sungai menjadi daerah pertanian untuk itu diperlukan pengetahuan praktis, yaitu pengetahuan teknik dan matematika bersama-sama. Sejarah menunjukkan bahwa permulaan Matematika berasal dari bangsa yang bermukim sepanjang aliran sungai tersebut. Mereka memerlukan perhitungan, penanggalan yang bisa dipakai sesuai dengan perubahan musim. Diperlukan alat-alat pengukur untuk mengukur persil-persil tanah yang dimiliki. Peningkatan peradaban memerlukan cara menilai kegiatan perdagangan, keuangan dan pemungutan pajak. Untuk keperluan praktis itu diperlukan bilangan-bilangan.</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Bilangan dahulunya digunakan sebagai simbol untuk menggantikan suatu benda misalnya kerikil, ranting yang masing-masing suku atau bangsa memiliki cara tersendiri untuk menggambarkan bilangan dalam bentuk simbol </w:t>
      </w:r>
      <w:proofErr w:type="spellStart"/>
      <w:r w:rsidRPr="00546DA6">
        <w:rPr>
          <w:rFonts w:ascii="Times New Roman" w:hAnsi="Times New Roman" w:cs="Times New Roman"/>
          <w:sz w:val="24"/>
          <w:szCs w:val="24"/>
        </w:rPr>
        <w:t>diantaranya</w:t>
      </w:r>
      <w:proofErr w:type="spellEnd"/>
      <w:r w:rsidRPr="00546DA6">
        <w:rPr>
          <w:rFonts w:ascii="Times New Roman" w:hAnsi="Times New Roman" w:cs="Times New Roman"/>
          <w:sz w:val="24"/>
          <w:szCs w:val="24"/>
        </w:rPr>
        <w:t xml:space="preserve"> :</w:t>
      </w:r>
    </w:p>
    <w:p w:rsidR="00546DA6" w:rsidRPr="00546DA6" w:rsidRDefault="00546DA6" w:rsidP="00BD2A9E">
      <w:pPr>
        <w:pStyle w:val="DaftarParagraf"/>
        <w:numPr>
          <w:ilvl w:val="0"/>
          <w:numId w:val="3"/>
        </w:numPr>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 xml:space="preserve">Simbol bilangan bangsa </w:t>
      </w:r>
      <w:proofErr w:type="spellStart"/>
      <w:r w:rsidRPr="00546DA6">
        <w:rPr>
          <w:rFonts w:ascii="Times New Roman" w:hAnsi="Times New Roman" w:cs="Times New Roman"/>
          <w:sz w:val="24"/>
          <w:szCs w:val="24"/>
        </w:rPr>
        <w:t>Babilonia</w:t>
      </w:r>
      <w:proofErr w:type="spellEnd"/>
      <w:r w:rsidRPr="00546DA6">
        <w:rPr>
          <w:rFonts w:ascii="Times New Roman" w:hAnsi="Times New Roman" w:cs="Times New Roman"/>
          <w:sz w:val="24"/>
          <w:szCs w:val="24"/>
        </w:rPr>
        <w:t>.</w:t>
      </w:r>
    </w:p>
    <w:p w:rsidR="00546DA6" w:rsidRPr="00546DA6" w:rsidRDefault="00546DA6" w:rsidP="00BD2A9E">
      <w:pPr>
        <w:pStyle w:val="DaftarParagraf"/>
        <w:numPr>
          <w:ilvl w:val="0"/>
          <w:numId w:val="3"/>
        </w:numPr>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Simbol bilangan bangsa Maya di Amerika pada 500 tahun SM.</w:t>
      </w:r>
    </w:p>
    <w:p w:rsidR="00546DA6" w:rsidRPr="00546DA6" w:rsidRDefault="00546DA6" w:rsidP="00BD2A9E">
      <w:pPr>
        <w:pStyle w:val="DaftarParagraf"/>
        <w:numPr>
          <w:ilvl w:val="0"/>
          <w:numId w:val="3"/>
        </w:numPr>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Simbol bilangan menggunakan huruf Hieroglif yang dibuat bangsa Mesir Kuno.</w:t>
      </w:r>
    </w:p>
    <w:p w:rsidR="00546DA6" w:rsidRPr="00546DA6" w:rsidRDefault="00546DA6" w:rsidP="00BD2A9E">
      <w:pPr>
        <w:pStyle w:val="DaftarParagraf"/>
        <w:numPr>
          <w:ilvl w:val="0"/>
          <w:numId w:val="3"/>
        </w:numPr>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Simbol bilangan bangsa Arab yang dibuat pada abad ke-11 dan dipakai hingga kini oleh umat Islam di seluruh dunia.</w:t>
      </w:r>
    </w:p>
    <w:p w:rsidR="00546DA6" w:rsidRPr="00546DA6" w:rsidRDefault="00546DA6" w:rsidP="00BD2A9E">
      <w:pPr>
        <w:pStyle w:val="DaftarParagraf"/>
        <w:numPr>
          <w:ilvl w:val="0"/>
          <w:numId w:val="3"/>
        </w:numPr>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Simbol bilangan bangsa Yunani Kuno.</w:t>
      </w:r>
    </w:p>
    <w:p w:rsidR="00546DA6" w:rsidRPr="00546DA6" w:rsidRDefault="00546DA6" w:rsidP="00BD2A9E">
      <w:pPr>
        <w:pStyle w:val="DaftarParagraf"/>
        <w:numPr>
          <w:ilvl w:val="0"/>
          <w:numId w:val="3"/>
        </w:numPr>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Simbol bilangan bangsa Romawi yang juga masih dipakai hingga kini.</w:t>
      </w:r>
    </w:p>
    <w:p w:rsidR="00546DA6" w:rsidRPr="00546DA6" w:rsidRDefault="00546DA6" w:rsidP="000F6D7D">
      <w:pPr>
        <w:pStyle w:val="DaftarParagraf"/>
        <w:spacing w:after="0" w:line="360" w:lineRule="auto"/>
        <w:jc w:val="both"/>
        <w:rPr>
          <w:rFonts w:ascii="Times New Roman" w:hAnsi="Times New Roman" w:cs="Times New Roman"/>
          <w:sz w:val="24"/>
          <w:szCs w:val="24"/>
        </w:rPr>
      </w:pPr>
    </w:p>
    <w:p w:rsidR="00546DA6" w:rsidRPr="00546DA6" w:rsidRDefault="00546DA6" w:rsidP="00BD2A9E">
      <w:pPr>
        <w:pStyle w:val="DaftarParagraf"/>
        <w:numPr>
          <w:ilvl w:val="0"/>
          <w:numId w:val="4"/>
        </w:numPr>
        <w:spacing w:after="0" w:line="360" w:lineRule="auto"/>
        <w:ind w:left="284" w:hanging="284"/>
        <w:jc w:val="both"/>
        <w:rPr>
          <w:rFonts w:ascii="Times New Roman" w:hAnsi="Times New Roman" w:cs="Times New Roman"/>
          <w:b/>
          <w:sz w:val="24"/>
          <w:szCs w:val="24"/>
        </w:rPr>
      </w:pPr>
      <w:r w:rsidRPr="00546DA6">
        <w:rPr>
          <w:rFonts w:ascii="Times New Roman" w:hAnsi="Times New Roman" w:cs="Times New Roman"/>
          <w:b/>
          <w:sz w:val="24"/>
          <w:szCs w:val="24"/>
        </w:rPr>
        <w:t>Teori Bilangan pada Masa Prasejarah (Sebelum Masehi)</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Konsep bilangan dan proses berhitung berkembang dari zaman sebelum ada sejarah (artinya tidak tercatat sejarah kapan dimulainya). Mungkin bisa diperdebatkan, tapi diyakini sejak zaman paling primitif pun manusia memiliki “rasa” terhadap apa yang dinamakan bilangan, setidaknya untuk mengenali mana yang “lebih banyak” atau mana yang “lebih sedikit” terhadap berbagai benda.</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Hal ini dibuktikan dengan ditemukannya benda matematika tertua, yaitu tulang </w:t>
      </w:r>
      <w:proofErr w:type="spellStart"/>
      <w:r w:rsidRPr="00546DA6">
        <w:rPr>
          <w:rFonts w:ascii="Times New Roman" w:hAnsi="Times New Roman" w:cs="Times New Roman"/>
          <w:sz w:val="24"/>
          <w:szCs w:val="24"/>
        </w:rPr>
        <w:t>Lebombo</w:t>
      </w:r>
      <w:proofErr w:type="spellEnd"/>
      <w:r w:rsidRPr="00546DA6">
        <w:rPr>
          <w:rFonts w:ascii="Times New Roman" w:hAnsi="Times New Roman" w:cs="Times New Roman"/>
          <w:sz w:val="24"/>
          <w:szCs w:val="24"/>
        </w:rPr>
        <w:t xml:space="preserve"> di pegunungan </w:t>
      </w:r>
      <w:proofErr w:type="spellStart"/>
      <w:r w:rsidRPr="00546DA6">
        <w:rPr>
          <w:rFonts w:ascii="Times New Roman" w:hAnsi="Times New Roman" w:cs="Times New Roman"/>
          <w:sz w:val="24"/>
          <w:szCs w:val="24"/>
        </w:rPr>
        <w:t>Lebombo</w:t>
      </w:r>
      <w:proofErr w:type="spellEnd"/>
      <w:r w:rsidRPr="00546DA6">
        <w:rPr>
          <w:rFonts w:ascii="Times New Roman" w:hAnsi="Times New Roman" w:cs="Times New Roman"/>
          <w:sz w:val="24"/>
          <w:szCs w:val="24"/>
        </w:rPr>
        <w:t xml:space="preserve"> di Swaziland dan mungkin berasal dari tahun 35.000 SM. Tulang ini berisi 29 torehan yang berbeda yang sengaja digoreskan pada tulang </w:t>
      </w:r>
      <w:proofErr w:type="spellStart"/>
      <w:r w:rsidRPr="00546DA6">
        <w:rPr>
          <w:rFonts w:ascii="Times New Roman" w:hAnsi="Times New Roman" w:cs="Times New Roman"/>
          <w:sz w:val="24"/>
          <w:szCs w:val="24"/>
        </w:rPr>
        <w:t>fibula</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baboon</w:t>
      </w:r>
      <w:proofErr w:type="spellEnd"/>
      <w:r w:rsidRPr="00546DA6">
        <w:rPr>
          <w:rFonts w:ascii="Times New Roman" w:hAnsi="Times New Roman" w:cs="Times New Roman"/>
          <w:sz w:val="24"/>
          <w:szCs w:val="24"/>
        </w:rPr>
        <w:t xml:space="preserve">. Terdapat bukti bahwa kaum perempuan biasa menghitung untuk mengingat siklus haid mereka; 28 sampai 30 goresan pada tulang atau batu, diikuti dengan tanda yang berbeda. Selain itu, ditemukan juga artefak prasejarah di Afrika dan Perancis, dari tahun 35.000 SM dan berumur 20.000 tahun, yang menunjukkan upaya dini untuk menghitung waktu. Tulang </w:t>
      </w:r>
      <w:proofErr w:type="spellStart"/>
      <w:r w:rsidRPr="00546DA6">
        <w:rPr>
          <w:rFonts w:ascii="Times New Roman" w:hAnsi="Times New Roman" w:cs="Times New Roman"/>
          <w:sz w:val="24"/>
          <w:szCs w:val="24"/>
        </w:rPr>
        <w:t>Ishango</w:t>
      </w:r>
      <w:proofErr w:type="spellEnd"/>
      <w:r w:rsidRPr="00546DA6">
        <w:rPr>
          <w:rFonts w:ascii="Times New Roman" w:hAnsi="Times New Roman" w:cs="Times New Roman"/>
          <w:sz w:val="24"/>
          <w:szCs w:val="24"/>
        </w:rPr>
        <w:t xml:space="preserve">, ditemukan di dekat batang air Sungai Nil (timur laut Kongo), berisi </w:t>
      </w:r>
      <w:proofErr w:type="spellStart"/>
      <w:r w:rsidRPr="00546DA6">
        <w:rPr>
          <w:rFonts w:ascii="Times New Roman" w:hAnsi="Times New Roman" w:cs="Times New Roman"/>
          <w:sz w:val="24"/>
          <w:szCs w:val="24"/>
        </w:rPr>
        <w:t>sederetan</w:t>
      </w:r>
      <w:proofErr w:type="spellEnd"/>
      <w:r w:rsidRPr="00546DA6">
        <w:rPr>
          <w:rFonts w:ascii="Times New Roman" w:hAnsi="Times New Roman" w:cs="Times New Roman"/>
          <w:sz w:val="24"/>
          <w:szCs w:val="24"/>
        </w:rPr>
        <w:t xml:space="preserve"> tanda lidi yang digoreskan di tiga lajur memanjang pada tulang itu. Tafsiran umum adalah bahwa tulang </w:t>
      </w:r>
      <w:proofErr w:type="spellStart"/>
      <w:r w:rsidRPr="00546DA6">
        <w:rPr>
          <w:rFonts w:ascii="Times New Roman" w:hAnsi="Times New Roman" w:cs="Times New Roman"/>
          <w:sz w:val="24"/>
          <w:szCs w:val="24"/>
        </w:rPr>
        <w:t>Ishango</w:t>
      </w:r>
      <w:proofErr w:type="spellEnd"/>
      <w:r w:rsidRPr="00546DA6">
        <w:rPr>
          <w:rFonts w:ascii="Times New Roman" w:hAnsi="Times New Roman" w:cs="Times New Roman"/>
          <w:sz w:val="24"/>
          <w:szCs w:val="24"/>
        </w:rPr>
        <w:t xml:space="preserve"> menunjukkan peragaan terkuno yang sudah diketahui tentang barisan bilangan prima.</w:t>
      </w:r>
    </w:p>
    <w:p w:rsidR="00546DA6" w:rsidRPr="00546DA6" w:rsidRDefault="00546DA6" w:rsidP="000F6D7D">
      <w:pPr>
        <w:spacing w:after="0" w:line="360" w:lineRule="auto"/>
        <w:ind w:firstLine="720"/>
        <w:jc w:val="both"/>
        <w:rPr>
          <w:rFonts w:ascii="Times New Roman" w:hAnsi="Times New Roman" w:cs="Times New Roman"/>
          <w:sz w:val="24"/>
          <w:szCs w:val="24"/>
        </w:rPr>
      </w:pPr>
    </w:p>
    <w:p w:rsidR="00546DA6" w:rsidRPr="00546DA6" w:rsidRDefault="00546DA6" w:rsidP="00BD2A9E">
      <w:pPr>
        <w:pStyle w:val="DaftarParagraf"/>
        <w:numPr>
          <w:ilvl w:val="0"/>
          <w:numId w:val="5"/>
        </w:numPr>
        <w:spacing w:after="0" w:line="360" w:lineRule="auto"/>
        <w:jc w:val="both"/>
        <w:rPr>
          <w:rFonts w:ascii="Times New Roman" w:hAnsi="Times New Roman" w:cs="Times New Roman"/>
          <w:b/>
          <w:sz w:val="24"/>
          <w:szCs w:val="24"/>
        </w:rPr>
      </w:pPr>
      <w:r w:rsidRPr="00546DA6">
        <w:rPr>
          <w:rFonts w:ascii="Times New Roman" w:hAnsi="Times New Roman" w:cs="Times New Roman"/>
          <w:b/>
          <w:sz w:val="24"/>
          <w:szCs w:val="24"/>
        </w:rPr>
        <w:t xml:space="preserve">Teori Bilangan pada Suku Bangsa </w:t>
      </w:r>
      <w:proofErr w:type="spellStart"/>
      <w:r w:rsidRPr="00546DA6">
        <w:rPr>
          <w:rFonts w:ascii="Times New Roman" w:hAnsi="Times New Roman" w:cs="Times New Roman"/>
          <w:b/>
          <w:sz w:val="24"/>
          <w:szCs w:val="24"/>
        </w:rPr>
        <w:t>Babilonia</w:t>
      </w:r>
      <w:proofErr w:type="spellEnd"/>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Matematika </w:t>
      </w:r>
      <w:proofErr w:type="spellStart"/>
      <w:r w:rsidRPr="00546DA6">
        <w:rPr>
          <w:rFonts w:ascii="Times New Roman" w:hAnsi="Times New Roman" w:cs="Times New Roman"/>
          <w:sz w:val="24"/>
          <w:szCs w:val="24"/>
        </w:rPr>
        <w:t>Babilonia</w:t>
      </w:r>
      <w:proofErr w:type="spellEnd"/>
      <w:r w:rsidRPr="00546DA6">
        <w:rPr>
          <w:rFonts w:ascii="Times New Roman" w:hAnsi="Times New Roman" w:cs="Times New Roman"/>
          <w:sz w:val="24"/>
          <w:szCs w:val="24"/>
        </w:rPr>
        <w:t xml:space="preserve"> merujuk pada seluruh matematika yang dikembangkan oleh bangsa Mesopotamia (kini </w:t>
      </w:r>
      <w:proofErr w:type="spellStart"/>
      <w:r w:rsidRPr="00546DA6">
        <w:rPr>
          <w:rFonts w:ascii="Times New Roman" w:hAnsi="Times New Roman" w:cs="Times New Roman"/>
          <w:sz w:val="24"/>
          <w:szCs w:val="24"/>
        </w:rPr>
        <w:t>Iraq</w:t>
      </w:r>
      <w:proofErr w:type="spellEnd"/>
      <w:r w:rsidRPr="00546DA6">
        <w:rPr>
          <w:rFonts w:ascii="Times New Roman" w:hAnsi="Times New Roman" w:cs="Times New Roman"/>
          <w:sz w:val="24"/>
          <w:szCs w:val="24"/>
        </w:rPr>
        <w:t xml:space="preserve">) sejak permulaan </w:t>
      </w:r>
      <w:proofErr w:type="spellStart"/>
      <w:r w:rsidRPr="00546DA6">
        <w:rPr>
          <w:rFonts w:ascii="Times New Roman" w:hAnsi="Times New Roman" w:cs="Times New Roman"/>
          <w:sz w:val="24"/>
          <w:szCs w:val="24"/>
        </w:rPr>
        <w:t>Sumeria</w:t>
      </w:r>
      <w:proofErr w:type="spellEnd"/>
      <w:r w:rsidRPr="00546DA6">
        <w:rPr>
          <w:rFonts w:ascii="Times New Roman" w:hAnsi="Times New Roman" w:cs="Times New Roman"/>
          <w:sz w:val="24"/>
          <w:szCs w:val="24"/>
        </w:rPr>
        <w:t xml:space="preserve"> hingga permulaan peradaban </w:t>
      </w:r>
      <w:proofErr w:type="spellStart"/>
      <w:r w:rsidRPr="00546DA6">
        <w:rPr>
          <w:rFonts w:ascii="Times New Roman" w:hAnsi="Times New Roman" w:cs="Times New Roman"/>
          <w:sz w:val="24"/>
          <w:szCs w:val="24"/>
        </w:rPr>
        <w:t>helenistik</w:t>
      </w:r>
      <w:proofErr w:type="spellEnd"/>
      <w:r w:rsidRPr="00546DA6">
        <w:rPr>
          <w:rFonts w:ascii="Times New Roman" w:hAnsi="Times New Roman" w:cs="Times New Roman"/>
          <w:sz w:val="24"/>
          <w:szCs w:val="24"/>
        </w:rPr>
        <w:t xml:space="preserve">. Dinamai "Matematika </w:t>
      </w:r>
      <w:proofErr w:type="spellStart"/>
      <w:r w:rsidRPr="00546DA6">
        <w:rPr>
          <w:rFonts w:ascii="Times New Roman" w:hAnsi="Times New Roman" w:cs="Times New Roman"/>
          <w:sz w:val="24"/>
          <w:szCs w:val="24"/>
        </w:rPr>
        <w:t>Babilonia</w:t>
      </w:r>
      <w:proofErr w:type="spellEnd"/>
      <w:r w:rsidRPr="00546DA6">
        <w:rPr>
          <w:rFonts w:ascii="Times New Roman" w:hAnsi="Times New Roman" w:cs="Times New Roman"/>
          <w:sz w:val="24"/>
          <w:szCs w:val="24"/>
        </w:rPr>
        <w:t xml:space="preserve">" karena peran utama kawasan </w:t>
      </w:r>
      <w:proofErr w:type="spellStart"/>
      <w:r w:rsidRPr="00546DA6">
        <w:rPr>
          <w:rFonts w:ascii="Times New Roman" w:hAnsi="Times New Roman" w:cs="Times New Roman"/>
          <w:sz w:val="24"/>
          <w:szCs w:val="24"/>
        </w:rPr>
        <w:t>Babilonia</w:t>
      </w:r>
      <w:proofErr w:type="spellEnd"/>
      <w:r w:rsidRPr="00546DA6">
        <w:rPr>
          <w:rFonts w:ascii="Times New Roman" w:hAnsi="Times New Roman" w:cs="Times New Roman"/>
          <w:sz w:val="24"/>
          <w:szCs w:val="24"/>
        </w:rPr>
        <w:t xml:space="preserve"> sebagai tempat untuk belajar. Pada zaman peradaban </w:t>
      </w:r>
      <w:proofErr w:type="spellStart"/>
      <w:r w:rsidRPr="00546DA6">
        <w:rPr>
          <w:rFonts w:ascii="Times New Roman" w:hAnsi="Times New Roman" w:cs="Times New Roman"/>
          <w:sz w:val="24"/>
          <w:szCs w:val="24"/>
        </w:rPr>
        <w:t>helenistik</w:t>
      </w:r>
      <w:proofErr w:type="spellEnd"/>
      <w:r w:rsidRPr="00546DA6">
        <w:rPr>
          <w:rFonts w:ascii="Times New Roman" w:hAnsi="Times New Roman" w:cs="Times New Roman"/>
          <w:sz w:val="24"/>
          <w:szCs w:val="24"/>
        </w:rPr>
        <w:t xml:space="preserve">, Matematika </w:t>
      </w:r>
      <w:proofErr w:type="spellStart"/>
      <w:r w:rsidRPr="00546DA6">
        <w:rPr>
          <w:rFonts w:ascii="Times New Roman" w:hAnsi="Times New Roman" w:cs="Times New Roman"/>
          <w:sz w:val="24"/>
          <w:szCs w:val="24"/>
        </w:rPr>
        <w:t>Babilonia</w:t>
      </w:r>
      <w:proofErr w:type="spellEnd"/>
      <w:r w:rsidRPr="00546DA6">
        <w:rPr>
          <w:rFonts w:ascii="Times New Roman" w:hAnsi="Times New Roman" w:cs="Times New Roman"/>
          <w:sz w:val="24"/>
          <w:szCs w:val="24"/>
        </w:rPr>
        <w:t xml:space="preserve"> berpadu dengan Matematika Yunani dan Mesir untuk membangkitkan Matematika Yunani. Kemudian di bawah Kekhalifahan Islam, Mesopotamia, terkhusus Baghdad, sekali lagi menjadi pusat penting pengkajian Matematika Islam.</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Bertentangan dengan langkanya sumber pada Matematika Mesir, pengetahuan Matematika </w:t>
      </w:r>
      <w:proofErr w:type="spellStart"/>
      <w:r w:rsidRPr="00546DA6">
        <w:rPr>
          <w:rFonts w:ascii="Times New Roman" w:hAnsi="Times New Roman" w:cs="Times New Roman"/>
          <w:sz w:val="24"/>
          <w:szCs w:val="24"/>
        </w:rPr>
        <w:t>Babilonia</w:t>
      </w:r>
      <w:proofErr w:type="spellEnd"/>
      <w:r w:rsidRPr="00546DA6">
        <w:rPr>
          <w:rFonts w:ascii="Times New Roman" w:hAnsi="Times New Roman" w:cs="Times New Roman"/>
          <w:sz w:val="24"/>
          <w:szCs w:val="24"/>
        </w:rPr>
        <w:t xml:space="preserve"> diturunkan dari lebih daripada 400 lempengan tanah liat yang digali sejak 1850-an. Lempengan ditulis dalam tulisan paku ketika tanah liat masih basah, dan dibakar di dalam tungku atau dijemur di bawah terik matahari. Beberapa di antaranya adalah karya rumahan.</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Bukti terdini matematika tertulis adalah karya bangsa </w:t>
      </w:r>
      <w:proofErr w:type="spellStart"/>
      <w:r w:rsidRPr="00546DA6">
        <w:rPr>
          <w:rFonts w:ascii="Times New Roman" w:hAnsi="Times New Roman" w:cs="Times New Roman"/>
          <w:sz w:val="24"/>
          <w:szCs w:val="24"/>
        </w:rPr>
        <w:t>Sumeria</w:t>
      </w:r>
      <w:proofErr w:type="spellEnd"/>
      <w:r w:rsidRPr="00546DA6">
        <w:rPr>
          <w:rFonts w:ascii="Times New Roman" w:hAnsi="Times New Roman" w:cs="Times New Roman"/>
          <w:sz w:val="24"/>
          <w:szCs w:val="24"/>
        </w:rPr>
        <w:t xml:space="preserve">, yang membangun peradaban kuno di Mesopotamia. Mereka mengembangkan sistem rumit metrologi sejak tahun 3000 SM. Dari kira-kira 2500 SM ke muka, bangsa </w:t>
      </w:r>
      <w:proofErr w:type="spellStart"/>
      <w:r w:rsidRPr="00546DA6">
        <w:rPr>
          <w:rFonts w:ascii="Times New Roman" w:hAnsi="Times New Roman" w:cs="Times New Roman"/>
          <w:sz w:val="24"/>
          <w:szCs w:val="24"/>
        </w:rPr>
        <w:t>Sumeria</w:t>
      </w:r>
      <w:proofErr w:type="spellEnd"/>
      <w:r w:rsidRPr="00546DA6">
        <w:rPr>
          <w:rFonts w:ascii="Times New Roman" w:hAnsi="Times New Roman" w:cs="Times New Roman"/>
          <w:sz w:val="24"/>
          <w:szCs w:val="24"/>
        </w:rPr>
        <w:t xml:space="preserve"> menuliskan tabel </w:t>
      </w:r>
      <w:r w:rsidRPr="00546DA6">
        <w:rPr>
          <w:rFonts w:ascii="Times New Roman" w:hAnsi="Times New Roman" w:cs="Times New Roman"/>
          <w:sz w:val="24"/>
          <w:szCs w:val="24"/>
        </w:rPr>
        <w:lastRenderedPageBreak/>
        <w:t xml:space="preserve">perkalian pada lempengan tanah liat dan berurusan dengan latihan-latihan geometri dan soal-soal pembagian. Jejak terdini sistem bilangan </w:t>
      </w:r>
      <w:proofErr w:type="spellStart"/>
      <w:r w:rsidRPr="00546DA6">
        <w:rPr>
          <w:rFonts w:ascii="Times New Roman" w:hAnsi="Times New Roman" w:cs="Times New Roman"/>
          <w:sz w:val="24"/>
          <w:szCs w:val="24"/>
        </w:rPr>
        <w:t>Babilonia</w:t>
      </w:r>
      <w:proofErr w:type="spellEnd"/>
      <w:r w:rsidRPr="00546DA6">
        <w:rPr>
          <w:rFonts w:ascii="Times New Roman" w:hAnsi="Times New Roman" w:cs="Times New Roman"/>
          <w:sz w:val="24"/>
          <w:szCs w:val="24"/>
        </w:rPr>
        <w:t xml:space="preserve"> juga merujuk pada periode ini.</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Sebagian besar lempengan tanah liat yang sudah diketahui berasal dari tahun 1800 sampai 1600 SM, dan meliputi topik-topik pecahan, aljabar, persamaan kuadrat dan kubik, dan perhitungan bilangan </w:t>
      </w:r>
      <w:proofErr w:type="spellStart"/>
      <w:r w:rsidRPr="00546DA6">
        <w:rPr>
          <w:rFonts w:ascii="Times New Roman" w:hAnsi="Times New Roman" w:cs="Times New Roman"/>
          <w:sz w:val="24"/>
          <w:szCs w:val="24"/>
        </w:rPr>
        <w:t>regular</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invers</w:t>
      </w:r>
      <w:proofErr w:type="spellEnd"/>
      <w:r w:rsidRPr="00546DA6">
        <w:rPr>
          <w:rFonts w:ascii="Times New Roman" w:hAnsi="Times New Roman" w:cs="Times New Roman"/>
          <w:sz w:val="24"/>
          <w:szCs w:val="24"/>
        </w:rPr>
        <w:t xml:space="preserve"> perkalian, dan bilangan prima kembar. Lempengan itu juga meliputi tabel perkalian dan metode penyelesaian persamaan linear dan persamaan kuadrat. Lempengan </w:t>
      </w:r>
      <w:proofErr w:type="spellStart"/>
      <w:r w:rsidRPr="00546DA6">
        <w:rPr>
          <w:rFonts w:ascii="Times New Roman" w:hAnsi="Times New Roman" w:cs="Times New Roman"/>
          <w:sz w:val="24"/>
          <w:szCs w:val="24"/>
        </w:rPr>
        <w:t>Babilonia</w:t>
      </w:r>
      <w:proofErr w:type="spellEnd"/>
      <w:r w:rsidRPr="00546DA6">
        <w:rPr>
          <w:rFonts w:ascii="Times New Roman" w:hAnsi="Times New Roman" w:cs="Times New Roman"/>
          <w:sz w:val="24"/>
          <w:szCs w:val="24"/>
        </w:rPr>
        <w:t xml:space="preserve"> 7289 SM memberikan </w:t>
      </w:r>
      <w:proofErr w:type="spellStart"/>
      <w:r w:rsidRPr="00546DA6">
        <w:rPr>
          <w:rFonts w:ascii="Times New Roman" w:hAnsi="Times New Roman" w:cs="Times New Roman"/>
          <w:sz w:val="24"/>
          <w:szCs w:val="24"/>
        </w:rPr>
        <w:t>hampiran</w:t>
      </w:r>
      <w:proofErr w:type="spellEnd"/>
      <w:r w:rsidRPr="00546DA6">
        <w:rPr>
          <w:rFonts w:ascii="Times New Roman" w:hAnsi="Times New Roman" w:cs="Times New Roman"/>
          <w:sz w:val="24"/>
          <w:szCs w:val="24"/>
        </w:rPr>
        <w:t xml:space="preserve"> bagi </w:t>
      </w:r>
      <m:oMath>
        <m:rad>
          <m:radPr>
            <m:degHide m:val="1"/>
            <m:ctrlPr>
              <w:rPr>
                <w:rFonts w:ascii="Cambria Math" w:hAnsi="Cambria Math" w:cs="Times New Roman"/>
                <w:i/>
                <w:sz w:val="24"/>
                <w:szCs w:val="24"/>
              </w:rPr>
            </m:ctrlPr>
          </m:radPr>
          <m:deg/>
          <m:e>
            <m:r>
              <w:rPr>
                <w:rFonts w:ascii="Cambria Math" w:hAnsi="Cambria Math" w:cs="Times New Roman"/>
                <w:sz w:val="24"/>
                <w:szCs w:val="24"/>
              </w:rPr>
              <m:t>2</m:t>
            </m:r>
          </m:e>
        </m:rad>
      </m:oMath>
      <w:r w:rsidRPr="00546DA6">
        <w:rPr>
          <w:rFonts w:ascii="Times New Roman" w:eastAsiaTheme="minorEastAsia" w:hAnsi="Times New Roman" w:cs="Times New Roman"/>
          <w:sz w:val="24"/>
          <w:szCs w:val="24"/>
        </w:rPr>
        <w:t xml:space="preserve"> </w:t>
      </w:r>
      <w:r w:rsidRPr="00546DA6">
        <w:rPr>
          <w:rFonts w:ascii="Times New Roman" w:hAnsi="Times New Roman" w:cs="Times New Roman"/>
          <w:sz w:val="24"/>
          <w:szCs w:val="24"/>
        </w:rPr>
        <w:t>yang akurat sampai lima tempat desimal.</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Matematika </w:t>
      </w:r>
      <w:proofErr w:type="spellStart"/>
      <w:r w:rsidRPr="00546DA6">
        <w:rPr>
          <w:rFonts w:ascii="Times New Roman" w:hAnsi="Times New Roman" w:cs="Times New Roman"/>
          <w:sz w:val="24"/>
          <w:szCs w:val="24"/>
        </w:rPr>
        <w:t>Babilonia</w:t>
      </w:r>
      <w:proofErr w:type="spellEnd"/>
      <w:r w:rsidRPr="00546DA6">
        <w:rPr>
          <w:rFonts w:ascii="Times New Roman" w:hAnsi="Times New Roman" w:cs="Times New Roman"/>
          <w:sz w:val="24"/>
          <w:szCs w:val="24"/>
        </w:rPr>
        <w:t xml:space="preserve"> ditulis menggunakan sistem bilangan </w:t>
      </w:r>
      <w:proofErr w:type="spellStart"/>
      <w:r w:rsidRPr="00546DA6">
        <w:rPr>
          <w:rFonts w:ascii="Times New Roman" w:hAnsi="Times New Roman" w:cs="Times New Roman"/>
          <w:sz w:val="24"/>
          <w:szCs w:val="24"/>
        </w:rPr>
        <w:t>seksagesimal</w:t>
      </w:r>
      <w:proofErr w:type="spellEnd"/>
      <w:r w:rsidRPr="00546DA6">
        <w:rPr>
          <w:rFonts w:ascii="Times New Roman" w:hAnsi="Times New Roman" w:cs="Times New Roman"/>
          <w:sz w:val="24"/>
          <w:szCs w:val="24"/>
        </w:rPr>
        <w:t xml:space="preserve"> (basis-60). Dari sinilah diturunkannya penggunaan bilangan 60 detik untuk </w:t>
      </w:r>
      <w:proofErr w:type="spellStart"/>
      <w:r w:rsidRPr="00546DA6">
        <w:rPr>
          <w:rFonts w:ascii="Times New Roman" w:hAnsi="Times New Roman" w:cs="Times New Roman"/>
          <w:sz w:val="24"/>
          <w:szCs w:val="24"/>
        </w:rPr>
        <w:t>semenit</w:t>
      </w:r>
      <w:proofErr w:type="spellEnd"/>
      <w:r w:rsidRPr="00546DA6">
        <w:rPr>
          <w:rFonts w:ascii="Times New Roman" w:hAnsi="Times New Roman" w:cs="Times New Roman"/>
          <w:sz w:val="24"/>
          <w:szCs w:val="24"/>
        </w:rPr>
        <w:t xml:space="preserve">, 60 menit untuk satu jam, dan 360 (60 x 6) derajat untuk satu putaran lingkaran, juga penggunaan detik dan menit pada busur lingkaran yang melambangkan pecahan derajat. Juga, tidak seperti orang Mesir, Yunani, dan Romawi, orang </w:t>
      </w:r>
      <w:proofErr w:type="spellStart"/>
      <w:r w:rsidRPr="00546DA6">
        <w:rPr>
          <w:rFonts w:ascii="Times New Roman" w:hAnsi="Times New Roman" w:cs="Times New Roman"/>
          <w:sz w:val="24"/>
          <w:szCs w:val="24"/>
        </w:rPr>
        <w:t>Babilonia</w:t>
      </w:r>
      <w:proofErr w:type="spellEnd"/>
      <w:r w:rsidRPr="00546DA6">
        <w:rPr>
          <w:rFonts w:ascii="Times New Roman" w:hAnsi="Times New Roman" w:cs="Times New Roman"/>
          <w:sz w:val="24"/>
          <w:szCs w:val="24"/>
        </w:rPr>
        <w:t xml:space="preserve"> memiliki sistem nilai-tempat yang sejati, di mana angka-angka yang dituliskan di lajur lebih kiri menyatakan nilai yang lebih besar, seperti di dalam sistem desimal.</w:t>
      </w:r>
    </w:p>
    <w:p w:rsidR="00546DA6" w:rsidRPr="00546DA6" w:rsidRDefault="00546DA6" w:rsidP="000F6D7D">
      <w:pPr>
        <w:spacing w:after="0" w:line="312"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Sistem </w:t>
      </w:r>
      <w:proofErr w:type="spellStart"/>
      <w:r w:rsidRPr="00546DA6">
        <w:rPr>
          <w:rFonts w:ascii="Times New Roman" w:hAnsi="Times New Roman" w:cs="Times New Roman"/>
          <w:sz w:val="24"/>
          <w:szCs w:val="24"/>
        </w:rPr>
        <w:t>Numerasi</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Babylonia</w:t>
      </w:r>
      <w:proofErr w:type="spellEnd"/>
      <w:r w:rsidRPr="00546DA6">
        <w:rPr>
          <w:rFonts w:ascii="Times New Roman" w:hAnsi="Times New Roman" w:cs="Times New Roman"/>
          <w:sz w:val="24"/>
          <w:szCs w:val="24"/>
        </w:rPr>
        <w:t xml:space="preserve"> (±2000 SM), pertama kali orang yang mengenal bilangan 0 (nol) adalah </w:t>
      </w:r>
      <w:proofErr w:type="spellStart"/>
      <w:r w:rsidRPr="00546DA6">
        <w:rPr>
          <w:rFonts w:ascii="Times New Roman" w:hAnsi="Times New Roman" w:cs="Times New Roman"/>
          <w:sz w:val="24"/>
          <w:szCs w:val="24"/>
        </w:rPr>
        <w:t>Babylonian</w:t>
      </w:r>
      <w:proofErr w:type="spellEnd"/>
      <w:r w:rsidRPr="00546DA6">
        <w:rPr>
          <w:rFonts w:ascii="Times New Roman" w:hAnsi="Times New Roman" w:cs="Times New Roman"/>
          <w:sz w:val="24"/>
          <w:szCs w:val="24"/>
        </w:rPr>
        <w:t>.</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noProof/>
          <w:sz w:val="24"/>
          <w:szCs w:val="24"/>
          <w:lang w:eastAsia="id-ID"/>
        </w:rPr>
        <w:drawing>
          <wp:inline distT="0" distB="0" distL="0" distR="0" wp14:anchorId="076942CC" wp14:editId="6C3431CC">
            <wp:extent cx="4762500" cy="3086100"/>
            <wp:effectExtent l="19050" t="0" r="0" b="0"/>
            <wp:docPr id="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cstate="print"/>
                    <a:srcRect/>
                    <a:stretch>
                      <a:fillRect/>
                    </a:stretch>
                  </pic:blipFill>
                  <pic:spPr bwMode="auto">
                    <a:xfrm>
                      <a:off x="0" y="0"/>
                      <a:ext cx="4762500" cy="3086100"/>
                    </a:xfrm>
                    <a:prstGeom prst="rect">
                      <a:avLst/>
                    </a:prstGeom>
                    <a:noFill/>
                    <a:ln w="9525">
                      <a:noFill/>
                      <a:miter lim="800000"/>
                      <a:headEnd/>
                      <a:tailEnd/>
                    </a:ln>
                  </pic:spPr>
                </pic:pic>
              </a:graphicData>
            </a:graphic>
          </wp:inline>
        </w:drawing>
      </w:r>
    </w:p>
    <w:p w:rsidR="00546DA6" w:rsidRPr="00546DA6" w:rsidRDefault="00546DA6" w:rsidP="000F6D7D">
      <w:pPr>
        <w:pStyle w:val="DaftarParagraf"/>
        <w:spacing w:after="0" w:line="360" w:lineRule="auto"/>
        <w:jc w:val="both"/>
        <w:rPr>
          <w:rFonts w:ascii="Times New Roman" w:hAnsi="Times New Roman" w:cs="Times New Roman"/>
          <w:b/>
          <w:sz w:val="24"/>
          <w:szCs w:val="24"/>
        </w:rPr>
      </w:pPr>
    </w:p>
    <w:p w:rsidR="00546DA6" w:rsidRPr="00546DA6" w:rsidRDefault="00546DA6" w:rsidP="00BD2A9E">
      <w:pPr>
        <w:pStyle w:val="DaftarParagraf"/>
        <w:numPr>
          <w:ilvl w:val="0"/>
          <w:numId w:val="5"/>
        </w:numPr>
        <w:spacing w:after="0" w:line="360" w:lineRule="auto"/>
        <w:jc w:val="both"/>
        <w:rPr>
          <w:rFonts w:ascii="Times New Roman" w:hAnsi="Times New Roman" w:cs="Times New Roman"/>
          <w:b/>
          <w:sz w:val="24"/>
          <w:szCs w:val="24"/>
        </w:rPr>
      </w:pPr>
      <w:r w:rsidRPr="00546DA6">
        <w:rPr>
          <w:rFonts w:ascii="Times New Roman" w:hAnsi="Times New Roman" w:cs="Times New Roman"/>
          <w:b/>
          <w:sz w:val="24"/>
          <w:szCs w:val="24"/>
        </w:rPr>
        <w:t>Teori Bilangan pada Suku Bangsa Mesir Kuno</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Matematika Mesir merujuk pada matematika yang ditulis di dalam bahasa Mesir. Sejak peradaban </w:t>
      </w:r>
      <w:proofErr w:type="spellStart"/>
      <w:r w:rsidRPr="00546DA6">
        <w:rPr>
          <w:rFonts w:ascii="Times New Roman" w:hAnsi="Times New Roman" w:cs="Times New Roman"/>
          <w:sz w:val="24"/>
          <w:szCs w:val="24"/>
        </w:rPr>
        <w:t>helenistik</w:t>
      </w:r>
      <w:proofErr w:type="spellEnd"/>
      <w:r w:rsidRPr="00546DA6">
        <w:rPr>
          <w:rFonts w:ascii="Times New Roman" w:hAnsi="Times New Roman" w:cs="Times New Roman"/>
          <w:sz w:val="24"/>
          <w:szCs w:val="24"/>
        </w:rPr>
        <w:t xml:space="preserve"> matematika Mesir melebur dengan matematika Yunani dan </w:t>
      </w:r>
      <w:proofErr w:type="spellStart"/>
      <w:r w:rsidRPr="00546DA6">
        <w:rPr>
          <w:rFonts w:ascii="Times New Roman" w:hAnsi="Times New Roman" w:cs="Times New Roman"/>
          <w:sz w:val="24"/>
          <w:szCs w:val="24"/>
        </w:rPr>
        <w:lastRenderedPageBreak/>
        <w:t>Babilonia</w:t>
      </w:r>
      <w:proofErr w:type="spellEnd"/>
      <w:r w:rsidRPr="00546DA6">
        <w:rPr>
          <w:rFonts w:ascii="Times New Roman" w:hAnsi="Times New Roman" w:cs="Times New Roman"/>
          <w:sz w:val="24"/>
          <w:szCs w:val="24"/>
        </w:rPr>
        <w:t xml:space="preserve"> yang membangkitkan Matematika </w:t>
      </w:r>
      <w:proofErr w:type="spellStart"/>
      <w:r w:rsidRPr="00546DA6">
        <w:rPr>
          <w:rFonts w:ascii="Times New Roman" w:hAnsi="Times New Roman" w:cs="Times New Roman"/>
          <w:sz w:val="24"/>
          <w:szCs w:val="24"/>
        </w:rPr>
        <w:t>helenistik</w:t>
      </w:r>
      <w:proofErr w:type="spellEnd"/>
      <w:r w:rsidRPr="00546DA6">
        <w:rPr>
          <w:rFonts w:ascii="Times New Roman" w:hAnsi="Times New Roman" w:cs="Times New Roman"/>
          <w:sz w:val="24"/>
          <w:szCs w:val="24"/>
        </w:rPr>
        <w:t xml:space="preserve">. Pengkajian matematika di Mesir berlanjut di bawah </w:t>
      </w:r>
      <w:proofErr w:type="spellStart"/>
      <w:r w:rsidRPr="00546DA6">
        <w:rPr>
          <w:rFonts w:ascii="Times New Roman" w:hAnsi="Times New Roman" w:cs="Times New Roman"/>
          <w:sz w:val="24"/>
          <w:szCs w:val="24"/>
        </w:rPr>
        <w:t>Khilafah</w:t>
      </w:r>
      <w:proofErr w:type="spellEnd"/>
      <w:r w:rsidRPr="00546DA6">
        <w:rPr>
          <w:rFonts w:ascii="Times New Roman" w:hAnsi="Times New Roman" w:cs="Times New Roman"/>
          <w:sz w:val="24"/>
          <w:szCs w:val="24"/>
        </w:rPr>
        <w:t xml:space="preserve"> Islam sebagai bagian dari matematika Islam, ketika bahasa Arab menjadi bahasa tertulis bagi kaum terpelajar Mesir.</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Tulisan matematika Mesir yang paling panjang adalah Lembaran </w:t>
      </w:r>
      <w:proofErr w:type="spellStart"/>
      <w:r w:rsidRPr="00546DA6">
        <w:rPr>
          <w:rFonts w:ascii="Times New Roman" w:hAnsi="Times New Roman" w:cs="Times New Roman"/>
          <w:sz w:val="24"/>
          <w:szCs w:val="24"/>
        </w:rPr>
        <w:t>Rhind</w:t>
      </w:r>
      <w:proofErr w:type="spellEnd"/>
      <w:r w:rsidRPr="00546DA6">
        <w:rPr>
          <w:rFonts w:ascii="Times New Roman" w:hAnsi="Times New Roman" w:cs="Times New Roman"/>
          <w:sz w:val="24"/>
          <w:szCs w:val="24"/>
        </w:rPr>
        <w:t xml:space="preserve"> (kadang-kadang disebut juga "Lembaran </w:t>
      </w:r>
      <w:proofErr w:type="spellStart"/>
      <w:r w:rsidRPr="00546DA6">
        <w:rPr>
          <w:rFonts w:ascii="Times New Roman" w:hAnsi="Times New Roman" w:cs="Times New Roman"/>
          <w:sz w:val="24"/>
          <w:szCs w:val="24"/>
        </w:rPr>
        <w:t>Ahmes</w:t>
      </w:r>
      <w:proofErr w:type="spellEnd"/>
      <w:r w:rsidRPr="00546DA6">
        <w:rPr>
          <w:rFonts w:ascii="Times New Roman" w:hAnsi="Times New Roman" w:cs="Times New Roman"/>
          <w:sz w:val="24"/>
          <w:szCs w:val="24"/>
        </w:rPr>
        <w:t xml:space="preserve">" berdasarkan penulisnya), diperkirakan berasal dari tahun 1650 SM tetapi mungkin lembaran itu adalah salinan dari dokumen yang lebih tua dari Kerajaan Tengah yaitu dari tahun 2000-1800 SM. Lembaran itu adalah manual instruksi bagi pelajar aritmetika dan geometri. Selain memberikan rumus-rumus luas dan cara-cara perkalian, pembagian, dan pengerjaan pecahan, lembaran itu juga menjadi bukti bagi pengetahuan matematika lainnya, termasuk bilangan komposit dan prima; rata-rata aritmetika, geometri, dan harmonik; dan pemahaman sederhana Saringan </w:t>
      </w:r>
      <w:proofErr w:type="spellStart"/>
      <w:r w:rsidRPr="00546DA6">
        <w:rPr>
          <w:rFonts w:ascii="Times New Roman" w:hAnsi="Times New Roman" w:cs="Times New Roman"/>
          <w:sz w:val="24"/>
          <w:szCs w:val="24"/>
        </w:rPr>
        <w:t>Eratosthenes</w:t>
      </w:r>
      <w:proofErr w:type="spellEnd"/>
      <w:r w:rsidRPr="00546DA6">
        <w:rPr>
          <w:rFonts w:ascii="Times New Roman" w:hAnsi="Times New Roman" w:cs="Times New Roman"/>
          <w:sz w:val="24"/>
          <w:szCs w:val="24"/>
        </w:rPr>
        <w:t xml:space="preserve"> dan teori bilangan sempurna (yaitu, bilangan 6). Lembaran itu juga berisi cara menyelesaikan persamaan linear orde satu juga barisan aritmetika dan geometri.</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Naskah matematika Mesir penting lainnya adalah lembaran Moskwa, juga dari zaman Kerajaan Pertengahan, </w:t>
      </w:r>
      <w:proofErr w:type="spellStart"/>
      <w:r w:rsidRPr="00546DA6">
        <w:rPr>
          <w:rFonts w:ascii="Times New Roman" w:hAnsi="Times New Roman" w:cs="Times New Roman"/>
          <w:sz w:val="24"/>
          <w:szCs w:val="24"/>
        </w:rPr>
        <w:t>bertarikh</w:t>
      </w:r>
      <w:proofErr w:type="spellEnd"/>
      <w:r w:rsidRPr="00546DA6">
        <w:rPr>
          <w:rFonts w:ascii="Times New Roman" w:hAnsi="Times New Roman" w:cs="Times New Roman"/>
          <w:sz w:val="24"/>
          <w:szCs w:val="24"/>
        </w:rPr>
        <w:t xml:space="preserve"> kira-kira 1890 SM. Naskah ini berisikan soal kata atau soal cerita, yang barangkali ditujukan sebagai hiburan.</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Sistem </w:t>
      </w:r>
      <w:proofErr w:type="spellStart"/>
      <w:r w:rsidRPr="00546DA6">
        <w:rPr>
          <w:rFonts w:ascii="Times New Roman" w:hAnsi="Times New Roman" w:cs="Times New Roman"/>
          <w:sz w:val="24"/>
          <w:szCs w:val="24"/>
        </w:rPr>
        <w:t>Numerasi</w:t>
      </w:r>
      <w:proofErr w:type="spellEnd"/>
      <w:r w:rsidRPr="00546DA6">
        <w:rPr>
          <w:rFonts w:ascii="Times New Roman" w:hAnsi="Times New Roman" w:cs="Times New Roman"/>
          <w:sz w:val="24"/>
          <w:szCs w:val="24"/>
        </w:rPr>
        <w:t xml:space="preserve"> Mesir Kuno (±3000 SM) bersifat aditif, </w:t>
      </w:r>
      <w:proofErr w:type="spellStart"/>
      <w:r w:rsidRPr="00546DA6">
        <w:rPr>
          <w:rFonts w:ascii="Times New Roman" w:hAnsi="Times New Roman" w:cs="Times New Roman"/>
          <w:sz w:val="24"/>
          <w:szCs w:val="24"/>
        </w:rPr>
        <w:t>dimana</w:t>
      </w:r>
      <w:proofErr w:type="spellEnd"/>
      <w:r w:rsidRPr="00546DA6">
        <w:rPr>
          <w:rFonts w:ascii="Times New Roman" w:hAnsi="Times New Roman" w:cs="Times New Roman"/>
          <w:sz w:val="24"/>
          <w:szCs w:val="24"/>
        </w:rPr>
        <w:t xml:space="preserve"> nilai suatu bilangan merupakan hasil penjumlahan nilai-nilai lambang-lambangnya.</w:t>
      </w:r>
    </w:p>
    <w:p w:rsidR="00546DA6" w:rsidRPr="00546DA6" w:rsidRDefault="00546DA6" w:rsidP="000F6D7D">
      <w:pPr>
        <w:spacing w:after="0" w:line="312" w:lineRule="auto"/>
        <w:ind w:left="720"/>
        <w:jc w:val="both"/>
        <w:rPr>
          <w:rFonts w:ascii="Times New Roman" w:hAnsi="Times New Roman" w:cs="Times New Roman"/>
          <w:sz w:val="24"/>
          <w:szCs w:val="24"/>
        </w:rPr>
      </w:pPr>
      <w:r w:rsidRPr="00546DA6">
        <w:rPr>
          <w:rFonts w:ascii="Times New Roman" w:hAnsi="Times New Roman" w:cs="Times New Roman"/>
          <w:sz w:val="24"/>
          <w:szCs w:val="24"/>
        </w:rPr>
        <w:t>Lambang dan simbol bilangan Mesir</w:t>
      </w:r>
      <w:r w:rsidRPr="00546DA6">
        <w:rPr>
          <w:rFonts w:ascii="Times New Roman" w:hAnsi="Times New Roman" w:cs="Times New Roman"/>
          <w:sz w:val="24"/>
          <w:szCs w:val="24"/>
        </w:rPr>
        <w:tab/>
      </w:r>
      <w:r w:rsidRPr="00546DA6">
        <w:rPr>
          <w:rFonts w:ascii="Times New Roman" w:hAnsi="Times New Roman" w:cs="Times New Roman"/>
          <w:sz w:val="24"/>
          <w:szCs w:val="24"/>
        </w:rPr>
        <w:tab/>
      </w:r>
      <w:r w:rsidRPr="00546DA6">
        <w:rPr>
          <w:rFonts w:ascii="Times New Roman" w:hAnsi="Times New Roman" w:cs="Times New Roman"/>
          <w:sz w:val="24"/>
          <w:szCs w:val="24"/>
        </w:rPr>
        <w:tab/>
      </w:r>
      <w:r w:rsidRPr="00546DA6">
        <w:rPr>
          <w:rFonts w:ascii="Times New Roman" w:hAnsi="Times New Roman" w:cs="Times New Roman"/>
          <w:sz w:val="24"/>
          <w:szCs w:val="24"/>
        </w:rPr>
        <w:tab/>
      </w:r>
      <w:r w:rsidRPr="00546DA6">
        <w:rPr>
          <w:rFonts w:ascii="Times New Roman" w:hAnsi="Times New Roman" w:cs="Times New Roman"/>
          <w:sz w:val="24"/>
          <w:szCs w:val="24"/>
        </w:rPr>
        <w:tab/>
      </w:r>
      <w:r w:rsidRPr="00546DA6">
        <w:rPr>
          <w:rFonts w:ascii="Times New Roman" w:hAnsi="Times New Roman" w:cs="Times New Roman"/>
          <w:sz w:val="24"/>
          <w:szCs w:val="24"/>
        </w:rPr>
        <w:tab/>
      </w:r>
    </w:p>
    <w:p w:rsidR="00546DA6" w:rsidRPr="00546DA6" w:rsidRDefault="00546DA6" w:rsidP="000F6D7D">
      <w:pPr>
        <w:spacing w:after="0" w:line="312" w:lineRule="auto"/>
        <w:ind w:left="720"/>
        <w:jc w:val="both"/>
        <w:rPr>
          <w:rFonts w:ascii="Times New Roman" w:hAnsi="Times New Roman" w:cs="Times New Roman"/>
          <w:sz w:val="24"/>
          <w:szCs w:val="24"/>
        </w:rPr>
      </w:pP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59264" behindDoc="0" locked="0" layoutInCell="1" allowOverlap="1" wp14:anchorId="296746F6" wp14:editId="7A1A1BE9">
                <wp:simplePos x="0" y="0"/>
                <wp:positionH relativeFrom="column">
                  <wp:posOffset>472440</wp:posOffset>
                </wp:positionH>
                <wp:positionV relativeFrom="paragraph">
                  <wp:posOffset>1544955</wp:posOffset>
                </wp:positionV>
                <wp:extent cx="2209800" cy="296545"/>
                <wp:effectExtent l="5715" t="9525" r="13335" b="825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96545"/>
                        </a:xfrm>
                        <a:prstGeom prst="rect">
                          <a:avLst/>
                        </a:prstGeom>
                        <a:solidFill>
                          <a:srgbClr val="FFFFFF"/>
                        </a:solidFill>
                        <a:ln w="9525">
                          <a:solidFill>
                            <a:srgbClr val="000000"/>
                          </a:solidFill>
                          <a:miter lim="800000"/>
                          <a:headEnd/>
                          <a:tailEnd/>
                        </a:ln>
                      </wps:spPr>
                      <wps:txbx>
                        <w:txbxContent>
                          <w:p w:rsidR="00546DA6" w:rsidRDefault="00546DA6" w:rsidP="00546DA6">
                            <w:proofErr w:type="spellStart"/>
                            <w:r>
                              <w:t>Astronished</w:t>
                            </w:r>
                            <w:proofErr w:type="spellEnd"/>
                            <w:r>
                              <w:t xml:space="preserve"> </w:t>
                            </w:r>
                            <w:proofErr w:type="spellStart"/>
                            <w:r>
                              <w:t>man</w:t>
                            </w:r>
                            <w:proofErr w:type="spellEnd"/>
                            <w:r>
                              <w:t xml:space="preserve"> ( orang </w:t>
                            </w:r>
                            <w:proofErr w:type="spellStart"/>
                            <w:r>
                              <w:t>astronis</w:t>
                            </w:r>
                            <w:proofErr w:type="spellEnd"/>
                            <w:r>
                              <w:t xml:space="preserve"> )</w:t>
                            </w:r>
                          </w:p>
                          <w:p w:rsidR="00546DA6" w:rsidRDefault="00546DA6" w:rsidP="00546DA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6746F6" id="_x0000_t202" coordsize="21600,21600" o:spt="202" path="m,l,21600r21600,l21600,xe">
                <v:stroke joinstyle="miter"/>
                <v:path gradientshapeok="t" o:connecttype="rect"/>
              </v:shapetype>
              <v:shape id="Text Box 19" o:spid="_x0000_s1026" type="#_x0000_t202" style="position:absolute;left:0;text-align:left;margin-left:37.2pt;margin-top:121.65pt;width:174pt;height:2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">
                <v:textbox>
                  <w:txbxContent>
                    <w:p w:rsidR="00546DA6" w:rsidRDefault="00546DA6" w:rsidP="00546DA6">
                      <w:proofErr w:type="spellStart"/>
                      <w:r>
                        <w:t>Astronished</w:t>
                      </w:r>
                      <w:proofErr w:type="spellEnd"/>
                      <w:r>
                        <w:t xml:space="preserve"> </w:t>
                      </w:r>
                      <w:proofErr w:type="spellStart"/>
                      <w:r>
                        <w:t>man</w:t>
                      </w:r>
                      <w:proofErr w:type="spellEnd"/>
                      <w:r>
                        <w:t xml:space="preserve"> ( orang </w:t>
                      </w:r>
                      <w:proofErr w:type="spellStart"/>
                      <w:r>
                        <w:t>astronis</w:t>
                      </w:r>
                      <w:proofErr w:type="spellEnd"/>
                      <w:r>
                        <w:t xml:space="preserve"> )</w:t>
                      </w:r>
                    </w:p>
                    <w:p w:rsidR="00546DA6" w:rsidRDefault="00546DA6" w:rsidP="00546DA6"/>
                  </w:txbxContent>
                </v:textbox>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60288" behindDoc="0" locked="0" layoutInCell="1" allowOverlap="1" wp14:anchorId="56ADC3F6" wp14:editId="63439A31">
                <wp:simplePos x="0" y="0"/>
                <wp:positionH relativeFrom="column">
                  <wp:posOffset>472440</wp:posOffset>
                </wp:positionH>
                <wp:positionV relativeFrom="paragraph">
                  <wp:posOffset>485140</wp:posOffset>
                </wp:positionV>
                <wp:extent cx="2209800" cy="295275"/>
                <wp:effectExtent l="5715" t="6985" r="13335" b="1206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95275"/>
                        </a:xfrm>
                        <a:prstGeom prst="rect">
                          <a:avLst/>
                        </a:prstGeom>
                        <a:solidFill>
                          <a:srgbClr val="FFFFFF"/>
                        </a:solidFill>
                        <a:ln w="9525">
                          <a:solidFill>
                            <a:srgbClr val="000000"/>
                          </a:solidFill>
                          <a:miter lim="800000"/>
                          <a:headEnd/>
                          <a:tailEnd/>
                        </a:ln>
                      </wps:spPr>
                      <wps:txbx>
                        <w:txbxContent>
                          <w:p w:rsidR="00546DA6" w:rsidRDefault="00546DA6" w:rsidP="00546DA6">
                            <w:proofErr w:type="spellStart"/>
                            <w:r>
                              <w:t>Scrool</w:t>
                            </w:r>
                            <w:proofErr w:type="spellEnd"/>
                            <w:r>
                              <w:t xml:space="preserve"> ( gulungan surat )</w:t>
                            </w:r>
                          </w:p>
                          <w:p w:rsidR="00546DA6" w:rsidRDefault="00546DA6" w:rsidP="00546DA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ADC3F6" id="Text Box 18" o:spid="_x0000_s1027" type="#_x0000_t202" style="position:absolute;left:0;text-align:left;margin-left:37.2pt;margin-top:38.2pt;width:174pt;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">
                <v:textbox>
                  <w:txbxContent>
                    <w:p w:rsidR="00546DA6" w:rsidRDefault="00546DA6" w:rsidP="00546DA6">
                      <w:proofErr w:type="spellStart"/>
                      <w:r>
                        <w:t>Scrool</w:t>
                      </w:r>
                      <w:proofErr w:type="spellEnd"/>
                      <w:r>
                        <w:t xml:space="preserve"> ( gulungan surat )</w:t>
                      </w:r>
                    </w:p>
                    <w:p w:rsidR="00546DA6" w:rsidRDefault="00546DA6" w:rsidP="00546DA6"/>
                  </w:txbxContent>
                </v:textbox>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61312" behindDoc="0" locked="0" layoutInCell="1" allowOverlap="1" wp14:anchorId="337F443C" wp14:editId="346983FF">
                <wp:simplePos x="0" y="0"/>
                <wp:positionH relativeFrom="column">
                  <wp:posOffset>472440</wp:posOffset>
                </wp:positionH>
                <wp:positionV relativeFrom="paragraph">
                  <wp:posOffset>13970</wp:posOffset>
                </wp:positionV>
                <wp:extent cx="2209800" cy="235585"/>
                <wp:effectExtent l="5715" t="12065" r="13335" b="952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35585"/>
                        </a:xfrm>
                        <a:prstGeom prst="rect">
                          <a:avLst/>
                        </a:prstGeom>
                        <a:solidFill>
                          <a:srgbClr val="FFFFFF"/>
                        </a:solidFill>
                        <a:ln w="9525">
                          <a:solidFill>
                            <a:srgbClr val="000000"/>
                          </a:solidFill>
                          <a:miter lim="800000"/>
                          <a:headEnd/>
                          <a:tailEnd/>
                        </a:ln>
                      </wps:spPr>
                      <wps:txbx>
                        <w:txbxContent>
                          <w:p w:rsidR="00546DA6" w:rsidRDefault="00546DA6" w:rsidP="00546DA6">
                            <w:proofErr w:type="spellStart"/>
                            <w:r>
                              <w:t>Vertical</w:t>
                            </w:r>
                            <w:proofErr w:type="spellEnd"/>
                            <w:r>
                              <w:t xml:space="preserve"> </w:t>
                            </w:r>
                            <w:proofErr w:type="spellStart"/>
                            <w:r>
                              <w:t>staff</w:t>
                            </w:r>
                            <w:proofErr w:type="spellEnd"/>
                          </w:p>
                          <w:p w:rsidR="00546DA6" w:rsidRDefault="00546DA6" w:rsidP="00546DA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7F443C" id="Text Box 17" o:spid="_x0000_s1028" type="#_x0000_t202" style="position:absolute;left:0;text-align:left;margin-left:37.2pt;margin-top:1.1pt;width:174pt;height:1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aNeLgIAAFk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">
                <v:textbox>
                  <w:txbxContent>
                    <w:p w:rsidR="00546DA6" w:rsidRDefault="00546DA6" w:rsidP="00546DA6">
                      <w:proofErr w:type="spellStart"/>
                      <w:r>
                        <w:t>Vertical</w:t>
                      </w:r>
                      <w:proofErr w:type="spellEnd"/>
                      <w:r>
                        <w:t xml:space="preserve"> </w:t>
                      </w:r>
                      <w:proofErr w:type="spellStart"/>
                      <w:r>
                        <w:t>staff</w:t>
                      </w:r>
                      <w:proofErr w:type="spellEnd"/>
                    </w:p>
                    <w:p w:rsidR="00546DA6" w:rsidRDefault="00546DA6" w:rsidP="00546DA6"/>
                  </w:txbxContent>
                </v:textbox>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62336" behindDoc="0" locked="0" layoutInCell="1" allowOverlap="1" wp14:anchorId="4EF98B14" wp14:editId="56595601">
                <wp:simplePos x="0" y="0"/>
                <wp:positionH relativeFrom="column">
                  <wp:posOffset>472440</wp:posOffset>
                </wp:positionH>
                <wp:positionV relativeFrom="paragraph">
                  <wp:posOffset>249555</wp:posOffset>
                </wp:positionV>
                <wp:extent cx="2209800" cy="235585"/>
                <wp:effectExtent l="5715" t="9525" r="13335" b="1206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35585"/>
                        </a:xfrm>
                        <a:prstGeom prst="rect">
                          <a:avLst/>
                        </a:prstGeom>
                        <a:solidFill>
                          <a:srgbClr val="FFFFFF"/>
                        </a:solidFill>
                        <a:ln w="9525">
                          <a:solidFill>
                            <a:srgbClr val="000000"/>
                          </a:solidFill>
                          <a:miter lim="800000"/>
                          <a:headEnd/>
                          <a:tailEnd/>
                        </a:ln>
                      </wps:spPr>
                      <wps:txbx>
                        <w:txbxContent>
                          <w:p w:rsidR="00546DA6" w:rsidRDefault="00546DA6" w:rsidP="00546DA6">
                            <w:proofErr w:type="spellStart"/>
                            <w:r>
                              <w:t>Heel</w:t>
                            </w:r>
                            <w:proofErr w:type="spellEnd"/>
                            <w:r>
                              <w:t xml:space="preserve"> Bone ( tulang lutut )</w:t>
                            </w:r>
                          </w:p>
                          <w:p w:rsidR="00546DA6" w:rsidRDefault="00546DA6" w:rsidP="00546DA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F98B14" id="Text Box 16" o:spid="_x0000_s1029" type="#_x0000_t202" style="position:absolute;left:0;text-align:left;margin-left:37.2pt;margin-top:19.65pt;width:174pt;height:18.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">
                <v:textbox>
                  <w:txbxContent>
                    <w:p w:rsidR="00546DA6" w:rsidRDefault="00546DA6" w:rsidP="00546DA6">
                      <w:proofErr w:type="spellStart"/>
                      <w:r>
                        <w:t>Heel</w:t>
                      </w:r>
                      <w:proofErr w:type="spellEnd"/>
                      <w:r>
                        <w:t xml:space="preserve"> Bone ( tulang lutut )</w:t>
                      </w:r>
                    </w:p>
                    <w:p w:rsidR="00546DA6" w:rsidRDefault="00546DA6" w:rsidP="00546DA6"/>
                  </w:txbxContent>
                </v:textbox>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63360" behindDoc="0" locked="0" layoutInCell="1" allowOverlap="1" wp14:anchorId="3C45591A" wp14:editId="4B781422">
                <wp:simplePos x="0" y="0"/>
                <wp:positionH relativeFrom="column">
                  <wp:posOffset>472440</wp:posOffset>
                </wp:positionH>
                <wp:positionV relativeFrom="paragraph">
                  <wp:posOffset>1251585</wp:posOffset>
                </wp:positionV>
                <wp:extent cx="2209800" cy="235585"/>
                <wp:effectExtent l="5715" t="11430" r="13335" b="1016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35585"/>
                        </a:xfrm>
                        <a:prstGeom prst="rect">
                          <a:avLst/>
                        </a:prstGeom>
                        <a:solidFill>
                          <a:srgbClr val="FFFFFF"/>
                        </a:solidFill>
                        <a:ln w="9525">
                          <a:solidFill>
                            <a:srgbClr val="000000"/>
                          </a:solidFill>
                          <a:miter lim="800000"/>
                          <a:headEnd/>
                          <a:tailEnd/>
                        </a:ln>
                      </wps:spPr>
                      <wps:txbx>
                        <w:txbxContent>
                          <w:p w:rsidR="00546DA6" w:rsidRDefault="00546DA6" w:rsidP="00546DA6">
                            <w:proofErr w:type="spellStart"/>
                            <w:r>
                              <w:t>Polliwing</w:t>
                            </w:r>
                            <w:proofErr w:type="spellEnd"/>
                            <w:r>
                              <w:t xml:space="preserve"> / </w:t>
                            </w:r>
                            <w:proofErr w:type="spellStart"/>
                            <w:r>
                              <w:t>burbot</w:t>
                            </w:r>
                            <w:proofErr w:type="spellEnd"/>
                            <w:r>
                              <w:t xml:space="preserve"> ( berudu )</w:t>
                            </w:r>
                          </w:p>
                          <w:p w:rsidR="00546DA6" w:rsidRDefault="00546DA6" w:rsidP="00546DA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45591A" id="Text Box 15" o:spid="_x0000_s1030" type="#_x0000_t202" style="position:absolute;left:0;text-align:left;margin-left:37.2pt;margin-top:98.55pt;width:174pt;height:1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">
                <v:textbox>
                  <w:txbxContent>
                    <w:p w:rsidR="00546DA6" w:rsidRDefault="00546DA6" w:rsidP="00546DA6">
                      <w:proofErr w:type="spellStart"/>
                      <w:r>
                        <w:t>Polliwing</w:t>
                      </w:r>
                      <w:proofErr w:type="spellEnd"/>
                      <w:r>
                        <w:t xml:space="preserve"> / </w:t>
                      </w:r>
                      <w:proofErr w:type="spellStart"/>
                      <w:r>
                        <w:t>burbot</w:t>
                      </w:r>
                      <w:proofErr w:type="spellEnd"/>
                      <w:r>
                        <w:t xml:space="preserve"> ( berudu )</w:t>
                      </w:r>
                    </w:p>
                    <w:p w:rsidR="00546DA6" w:rsidRDefault="00546DA6" w:rsidP="00546DA6"/>
                  </w:txbxContent>
                </v:textbox>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64384" behindDoc="0" locked="0" layoutInCell="1" allowOverlap="1" wp14:anchorId="58A94673" wp14:editId="71008B68">
                <wp:simplePos x="0" y="0"/>
                <wp:positionH relativeFrom="column">
                  <wp:posOffset>472440</wp:posOffset>
                </wp:positionH>
                <wp:positionV relativeFrom="paragraph">
                  <wp:posOffset>1016000</wp:posOffset>
                </wp:positionV>
                <wp:extent cx="2209800" cy="235585"/>
                <wp:effectExtent l="5715" t="13970" r="13335" b="76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35585"/>
                        </a:xfrm>
                        <a:prstGeom prst="rect">
                          <a:avLst/>
                        </a:prstGeom>
                        <a:solidFill>
                          <a:srgbClr val="FFFFFF"/>
                        </a:solidFill>
                        <a:ln w="9525">
                          <a:solidFill>
                            <a:srgbClr val="000000"/>
                          </a:solidFill>
                          <a:miter lim="800000"/>
                          <a:headEnd/>
                          <a:tailEnd/>
                        </a:ln>
                      </wps:spPr>
                      <wps:txbx>
                        <w:txbxContent>
                          <w:p w:rsidR="00546DA6" w:rsidRDefault="00546DA6" w:rsidP="00546DA6">
                            <w:proofErr w:type="spellStart"/>
                            <w:r>
                              <w:t>Pointing</w:t>
                            </w:r>
                            <w:proofErr w:type="spellEnd"/>
                            <w:r>
                              <w:t xml:space="preserve"> </w:t>
                            </w:r>
                            <w:proofErr w:type="spellStart"/>
                            <w:r>
                              <w:t>finger</w:t>
                            </w:r>
                            <w:proofErr w:type="spellEnd"/>
                            <w:r>
                              <w:t xml:space="preserve"> ( telunjuk )</w:t>
                            </w:r>
                          </w:p>
                          <w:p w:rsidR="00546DA6" w:rsidRDefault="00546DA6" w:rsidP="00546DA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A94673" id="Text Box 3" o:spid="_x0000_s1031" type="#_x0000_t202" style="position:absolute;left:0;text-align:left;margin-left:37.2pt;margin-top:80pt;width:174pt;height:1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">
                <v:textbox>
                  <w:txbxContent>
                    <w:p w:rsidR="00546DA6" w:rsidRDefault="00546DA6" w:rsidP="00546DA6">
                      <w:proofErr w:type="spellStart"/>
                      <w:r>
                        <w:t>Pointing</w:t>
                      </w:r>
                      <w:proofErr w:type="spellEnd"/>
                      <w:r>
                        <w:t xml:space="preserve"> </w:t>
                      </w:r>
                      <w:proofErr w:type="spellStart"/>
                      <w:r>
                        <w:t>finger</w:t>
                      </w:r>
                      <w:proofErr w:type="spellEnd"/>
                      <w:r>
                        <w:t xml:space="preserve"> ( telunjuk )</w:t>
                      </w:r>
                    </w:p>
                    <w:p w:rsidR="00546DA6" w:rsidRDefault="00546DA6" w:rsidP="00546DA6"/>
                  </w:txbxContent>
                </v:textbox>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65408" behindDoc="0" locked="0" layoutInCell="1" allowOverlap="1" wp14:anchorId="3CF1089F" wp14:editId="05E48EB6">
                <wp:simplePos x="0" y="0"/>
                <wp:positionH relativeFrom="column">
                  <wp:posOffset>472440</wp:posOffset>
                </wp:positionH>
                <wp:positionV relativeFrom="paragraph">
                  <wp:posOffset>780415</wp:posOffset>
                </wp:positionV>
                <wp:extent cx="2209800" cy="235585"/>
                <wp:effectExtent l="5715" t="6985" r="13335" b="50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35585"/>
                        </a:xfrm>
                        <a:prstGeom prst="rect">
                          <a:avLst/>
                        </a:prstGeom>
                        <a:solidFill>
                          <a:srgbClr val="FFFFFF"/>
                        </a:solidFill>
                        <a:ln w="9525">
                          <a:solidFill>
                            <a:srgbClr val="000000"/>
                          </a:solidFill>
                          <a:miter lim="800000"/>
                          <a:headEnd/>
                          <a:tailEnd/>
                        </a:ln>
                      </wps:spPr>
                      <wps:txbx>
                        <w:txbxContent>
                          <w:p w:rsidR="00546DA6" w:rsidRDefault="00546DA6" w:rsidP="00546DA6">
                            <w:r>
                              <w:t xml:space="preserve">Lotus </w:t>
                            </w:r>
                            <w:proofErr w:type="spellStart"/>
                            <w:r>
                              <w:t>flower</w:t>
                            </w:r>
                            <w:proofErr w:type="spellEnd"/>
                            <w:r>
                              <w:t xml:space="preserve"> ( bunga teratai )</w:t>
                            </w:r>
                          </w:p>
                          <w:p w:rsidR="00546DA6" w:rsidRDefault="00546DA6" w:rsidP="00546DA6"/>
                          <w:p w:rsidR="00546DA6" w:rsidRDefault="00546DA6" w:rsidP="00546DA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F1089F" id="Text Box 2" o:spid="_x0000_s1032" type="#_x0000_t202" style="position:absolute;left:0;text-align:left;margin-left:37.2pt;margin-top:61.45pt;width:174pt;height:18.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">
                <v:textbox>
                  <w:txbxContent>
                    <w:p w:rsidR="00546DA6" w:rsidRDefault="00546DA6" w:rsidP="00546DA6">
                      <w:r>
                        <w:t xml:space="preserve">Lotus </w:t>
                      </w:r>
                      <w:proofErr w:type="spellStart"/>
                      <w:r>
                        <w:t>flower</w:t>
                      </w:r>
                      <w:proofErr w:type="spellEnd"/>
                      <w:r>
                        <w:t xml:space="preserve"> ( bunga teratai )</w:t>
                      </w:r>
                    </w:p>
                    <w:p w:rsidR="00546DA6" w:rsidRDefault="00546DA6" w:rsidP="00546DA6"/>
                    <w:p w:rsidR="00546DA6" w:rsidRDefault="00546DA6" w:rsidP="00546DA6"/>
                  </w:txbxContent>
                </v:textbox>
              </v:shape>
            </w:pict>
          </mc:Fallback>
        </mc:AlternateContent>
      </w:r>
      <w:r w:rsidRPr="00546DA6">
        <w:rPr>
          <w:rFonts w:ascii="Times New Roman" w:hAnsi="Times New Roman" w:cs="Times New Roman"/>
          <w:noProof/>
          <w:sz w:val="24"/>
          <w:szCs w:val="24"/>
        </w:rPr>
        <w:tab/>
        <w:t xml:space="preserve">         </w:t>
      </w:r>
      <w:r w:rsidRPr="00546DA6">
        <w:rPr>
          <w:rFonts w:ascii="Times New Roman" w:hAnsi="Times New Roman" w:cs="Times New Roman"/>
          <w:noProof/>
          <w:sz w:val="24"/>
          <w:szCs w:val="24"/>
        </w:rPr>
        <w:tab/>
      </w:r>
      <w:r w:rsidRPr="00546DA6">
        <w:rPr>
          <w:rFonts w:ascii="Times New Roman" w:hAnsi="Times New Roman" w:cs="Times New Roman"/>
          <w:noProof/>
          <w:sz w:val="24"/>
          <w:szCs w:val="24"/>
        </w:rPr>
        <w:tab/>
      </w:r>
      <w:r w:rsidRPr="00546DA6">
        <w:rPr>
          <w:rFonts w:ascii="Times New Roman" w:hAnsi="Times New Roman" w:cs="Times New Roman"/>
          <w:noProof/>
          <w:sz w:val="24"/>
          <w:szCs w:val="24"/>
        </w:rPr>
        <w:tab/>
      </w:r>
      <w:r w:rsidRPr="00546DA6">
        <w:rPr>
          <w:rFonts w:ascii="Times New Roman" w:hAnsi="Times New Roman" w:cs="Times New Roman"/>
          <w:noProof/>
          <w:sz w:val="24"/>
          <w:szCs w:val="24"/>
        </w:rPr>
        <w:tab/>
      </w:r>
      <w:r w:rsidRPr="00546DA6">
        <w:rPr>
          <w:rFonts w:ascii="Times New Roman" w:hAnsi="Times New Roman" w:cs="Times New Roman"/>
          <w:noProof/>
          <w:sz w:val="24"/>
          <w:szCs w:val="24"/>
        </w:rPr>
        <w:tab/>
      </w:r>
      <w:r w:rsidRPr="00546DA6">
        <w:rPr>
          <w:rFonts w:ascii="Times New Roman" w:hAnsi="Times New Roman" w:cs="Times New Roman"/>
          <w:noProof/>
          <w:sz w:val="24"/>
          <w:szCs w:val="24"/>
          <w:lang w:eastAsia="id-ID"/>
        </w:rPr>
        <w:drawing>
          <wp:inline distT="0" distB="0" distL="0" distR="0" wp14:anchorId="2C439284" wp14:editId="3758A6D9">
            <wp:extent cx="1095375" cy="1943100"/>
            <wp:effectExtent l="19050" t="0" r="9525" b="0"/>
            <wp:docPr id="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1095375" cy="1943100"/>
                    </a:xfrm>
                    <a:prstGeom prst="rect">
                      <a:avLst/>
                    </a:prstGeom>
                    <a:noFill/>
                    <a:ln w="9525">
                      <a:noFill/>
                      <a:miter lim="800000"/>
                      <a:headEnd/>
                      <a:tailEnd/>
                    </a:ln>
                  </pic:spPr>
                </pic:pic>
              </a:graphicData>
            </a:graphic>
          </wp:inline>
        </w:drawing>
      </w:r>
    </w:p>
    <w:p w:rsidR="00546DA6" w:rsidRPr="00546DA6" w:rsidRDefault="00546DA6" w:rsidP="000F6D7D">
      <w:pPr>
        <w:pStyle w:val="DaftarParagraf"/>
        <w:spacing w:after="0" w:line="360" w:lineRule="auto"/>
        <w:jc w:val="both"/>
        <w:rPr>
          <w:rFonts w:ascii="Times New Roman" w:hAnsi="Times New Roman" w:cs="Times New Roman"/>
          <w:b/>
          <w:sz w:val="24"/>
          <w:szCs w:val="24"/>
        </w:rPr>
      </w:pPr>
    </w:p>
    <w:p w:rsidR="00546DA6" w:rsidRPr="00546DA6" w:rsidRDefault="00546DA6" w:rsidP="00BD2A9E">
      <w:pPr>
        <w:pStyle w:val="DaftarParagraf"/>
        <w:numPr>
          <w:ilvl w:val="0"/>
          <w:numId w:val="5"/>
        </w:numPr>
        <w:spacing w:after="0" w:line="360" w:lineRule="auto"/>
        <w:jc w:val="both"/>
        <w:rPr>
          <w:rFonts w:ascii="Times New Roman" w:hAnsi="Times New Roman" w:cs="Times New Roman"/>
          <w:b/>
          <w:sz w:val="24"/>
          <w:szCs w:val="24"/>
        </w:rPr>
      </w:pPr>
      <w:r w:rsidRPr="00546DA6">
        <w:rPr>
          <w:rFonts w:ascii="Times New Roman" w:hAnsi="Times New Roman" w:cs="Times New Roman"/>
          <w:b/>
          <w:sz w:val="24"/>
          <w:szCs w:val="24"/>
        </w:rPr>
        <w:t>Teori Bilangan pada Suku Bangsa India</w:t>
      </w:r>
    </w:p>
    <w:p w:rsidR="00546DA6" w:rsidRPr="00546DA6" w:rsidRDefault="00546DA6" w:rsidP="000F6D7D">
      <w:pPr>
        <w:spacing w:after="0" w:line="360" w:lineRule="auto"/>
        <w:ind w:left="284" w:firstLine="720"/>
        <w:jc w:val="both"/>
        <w:rPr>
          <w:rFonts w:ascii="Times New Roman" w:hAnsi="Times New Roman" w:cs="Times New Roman"/>
          <w:sz w:val="24"/>
          <w:szCs w:val="24"/>
        </w:rPr>
      </w:pPr>
      <w:proofErr w:type="spellStart"/>
      <w:r w:rsidRPr="00546DA6">
        <w:rPr>
          <w:rFonts w:ascii="Times New Roman" w:hAnsi="Times New Roman" w:cs="Times New Roman"/>
          <w:sz w:val="24"/>
          <w:szCs w:val="24"/>
        </w:rPr>
        <w:t>Sulba</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Sutras</w:t>
      </w:r>
      <w:proofErr w:type="spellEnd"/>
      <w:r w:rsidRPr="00546DA6">
        <w:rPr>
          <w:rFonts w:ascii="Times New Roman" w:hAnsi="Times New Roman" w:cs="Times New Roman"/>
          <w:sz w:val="24"/>
          <w:szCs w:val="24"/>
        </w:rPr>
        <w:t xml:space="preserve"> (kira-kira 800-500 SM) merupakan tulisan-tulisan geometri yang menggunakan bilangan irasional, bilangan prima, aturan tiga dan akar kubik; menghitung akar kuadrat dari 2 sampai sebagian dari seratus ribuan; memberikan metode konstruksi lingkaran yang luasnya menghampiri persegi yang diberikan, menyelesaikan persamaan </w:t>
      </w:r>
      <w:r w:rsidRPr="00546DA6">
        <w:rPr>
          <w:rFonts w:ascii="Times New Roman" w:hAnsi="Times New Roman" w:cs="Times New Roman"/>
          <w:sz w:val="24"/>
          <w:szCs w:val="24"/>
        </w:rPr>
        <w:lastRenderedPageBreak/>
        <w:t xml:space="preserve">linear dan kuadrat; mengembangkan </w:t>
      </w:r>
      <w:proofErr w:type="spellStart"/>
      <w:r w:rsidRPr="00546DA6">
        <w:rPr>
          <w:rFonts w:ascii="Times New Roman" w:hAnsi="Times New Roman" w:cs="Times New Roman"/>
          <w:sz w:val="24"/>
          <w:szCs w:val="24"/>
        </w:rPr>
        <w:t>tripel</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Pythagoras</w:t>
      </w:r>
      <w:proofErr w:type="spellEnd"/>
      <w:r w:rsidRPr="00546DA6">
        <w:rPr>
          <w:rFonts w:ascii="Times New Roman" w:hAnsi="Times New Roman" w:cs="Times New Roman"/>
          <w:sz w:val="24"/>
          <w:szCs w:val="24"/>
        </w:rPr>
        <w:t xml:space="preserve"> secara aljabar, dan memberikan pernyataan dan bukti numerik untuk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Pythagoras</w:t>
      </w:r>
      <w:proofErr w:type="spellEnd"/>
      <w:r w:rsidRPr="00546DA6">
        <w:rPr>
          <w:rFonts w:ascii="Times New Roman" w:hAnsi="Times New Roman" w:cs="Times New Roman"/>
          <w:sz w:val="24"/>
          <w:szCs w:val="24"/>
        </w:rPr>
        <w:t>.</w:t>
      </w:r>
    </w:p>
    <w:p w:rsidR="00546DA6" w:rsidRPr="00546DA6" w:rsidRDefault="00546DA6" w:rsidP="000F6D7D">
      <w:pPr>
        <w:spacing w:after="0" w:line="360" w:lineRule="auto"/>
        <w:ind w:left="284" w:firstLine="720"/>
        <w:jc w:val="both"/>
        <w:rPr>
          <w:rFonts w:ascii="Times New Roman" w:hAnsi="Times New Roman" w:cs="Times New Roman"/>
          <w:sz w:val="24"/>
          <w:szCs w:val="24"/>
        </w:rPr>
      </w:pPr>
      <w:proofErr w:type="spellStart"/>
      <w:r w:rsidRPr="00546DA6">
        <w:rPr>
          <w:rFonts w:ascii="Times New Roman" w:hAnsi="Times New Roman" w:cs="Times New Roman"/>
          <w:sz w:val="24"/>
          <w:szCs w:val="24"/>
        </w:rPr>
        <w:t>Panini</w:t>
      </w:r>
      <w:proofErr w:type="spellEnd"/>
      <w:r w:rsidRPr="00546DA6">
        <w:rPr>
          <w:rFonts w:ascii="Times New Roman" w:hAnsi="Times New Roman" w:cs="Times New Roman"/>
          <w:sz w:val="24"/>
          <w:szCs w:val="24"/>
        </w:rPr>
        <w:t xml:space="preserve"> (kira-kira abad ke-5 SM) yang merumuskan aturan-aturan tata bahasa Sanskerta menggunakan notasi yang sama dengan notasi matematika modern, dan menggunakan aturan-aturan meta, transformasi, dan </w:t>
      </w:r>
      <w:proofErr w:type="spellStart"/>
      <w:r w:rsidRPr="00546DA6">
        <w:rPr>
          <w:rFonts w:ascii="Times New Roman" w:hAnsi="Times New Roman" w:cs="Times New Roman"/>
          <w:sz w:val="24"/>
          <w:szCs w:val="24"/>
        </w:rPr>
        <w:t>rekursi</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Pingala</w:t>
      </w:r>
      <w:proofErr w:type="spellEnd"/>
      <w:r w:rsidRPr="00546DA6">
        <w:rPr>
          <w:rFonts w:ascii="Times New Roman" w:hAnsi="Times New Roman" w:cs="Times New Roman"/>
          <w:sz w:val="24"/>
          <w:szCs w:val="24"/>
        </w:rPr>
        <w:t xml:space="preserve"> (kira-kira abad ke-3 sampai abad pertama SM) di dalam risalah </w:t>
      </w:r>
      <w:proofErr w:type="spellStart"/>
      <w:r w:rsidRPr="00546DA6">
        <w:rPr>
          <w:rFonts w:ascii="Times New Roman" w:hAnsi="Times New Roman" w:cs="Times New Roman"/>
          <w:sz w:val="24"/>
          <w:szCs w:val="24"/>
        </w:rPr>
        <w:t>prosodynya</w:t>
      </w:r>
      <w:proofErr w:type="spellEnd"/>
      <w:r w:rsidRPr="00546DA6">
        <w:rPr>
          <w:rFonts w:ascii="Times New Roman" w:hAnsi="Times New Roman" w:cs="Times New Roman"/>
          <w:sz w:val="24"/>
          <w:szCs w:val="24"/>
        </w:rPr>
        <w:t xml:space="preserve"> menggunakan alat yang bersesuaian dengan sistem bilangan biner. Pembahasannya tentang </w:t>
      </w:r>
      <w:proofErr w:type="spellStart"/>
      <w:r w:rsidRPr="00546DA6">
        <w:rPr>
          <w:rFonts w:ascii="Times New Roman" w:hAnsi="Times New Roman" w:cs="Times New Roman"/>
          <w:sz w:val="24"/>
          <w:szCs w:val="24"/>
        </w:rPr>
        <w:t>kombinatorika</w:t>
      </w:r>
      <w:proofErr w:type="spellEnd"/>
      <w:r w:rsidRPr="00546DA6">
        <w:rPr>
          <w:rFonts w:ascii="Times New Roman" w:hAnsi="Times New Roman" w:cs="Times New Roman"/>
          <w:sz w:val="24"/>
          <w:szCs w:val="24"/>
        </w:rPr>
        <w:t xml:space="preserve"> bersesuaian dengan versi dasar dari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binomial. Karya </w:t>
      </w:r>
      <w:proofErr w:type="spellStart"/>
      <w:r w:rsidRPr="00546DA6">
        <w:rPr>
          <w:rFonts w:ascii="Times New Roman" w:hAnsi="Times New Roman" w:cs="Times New Roman"/>
          <w:sz w:val="24"/>
          <w:szCs w:val="24"/>
        </w:rPr>
        <w:t>Pingala</w:t>
      </w:r>
      <w:proofErr w:type="spellEnd"/>
      <w:r w:rsidRPr="00546DA6">
        <w:rPr>
          <w:rFonts w:ascii="Times New Roman" w:hAnsi="Times New Roman" w:cs="Times New Roman"/>
          <w:sz w:val="24"/>
          <w:szCs w:val="24"/>
        </w:rPr>
        <w:t xml:space="preserve"> juga berisi gagasan dasar tentang bilangan </w:t>
      </w:r>
      <w:proofErr w:type="spellStart"/>
      <w:r w:rsidRPr="00546DA6">
        <w:rPr>
          <w:rFonts w:ascii="Times New Roman" w:hAnsi="Times New Roman" w:cs="Times New Roman"/>
          <w:sz w:val="24"/>
          <w:szCs w:val="24"/>
        </w:rPr>
        <w:t>Fibonacci</w:t>
      </w:r>
      <w:proofErr w:type="spellEnd"/>
      <w:r w:rsidRPr="00546DA6">
        <w:rPr>
          <w:rFonts w:ascii="Times New Roman" w:hAnsi="Times New Roman" w:cs="Times New Roman"/>
          <w:sz w:val="24"/>
          <w:szCs w:val="24"/>
        </w:rPr>
        <w:t>.</w:t>
      </w:r>
    </w:p>
    <w:p w:rsidR="00546DA6" w:rsidRPr="00546DA6" w:rsidRDefault="00546DA6" w:rsidP="000F6D7D">
      <w:pPr>
        <w:spacing w:after="0" w:line="360" w:lineRule="auto"/>
        <w:ind w:left="284"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Pada sekitar abad ke 6 SM, kelompok </w:t>
      </w:r>
      <w:proofErr w:type="spellStart"/>
      <w:r w:rsidRPr="00546DA6">
        <w:rPr>
          <w:rFonts w:ascii="Times New Roman" w:hAnsi="Times New Roman" w:cs="Times New Roman"/>
          <w:sz w:val="24"/>
          <w:szCs w:val="24"/>
        </w:rPr>
        <w:t>Pythagoras</w:t>
      </w:r>
      <w:proofErr w:type="spellEnd"/>
      <w:r w:rsidRPr="00546DA6">
        <w:rPr>
          <w:rFonts w:ascii="Times New Roman" w:hAnsi="Times New Roman" w:cs="Times New Roman"/>
          <w:sz w:val="24"/>
          <w:szCs w:val="24"/>
        </w:rPr>
        <w:t xml:space="preserve"> mengembangkan sifat-sifat bilangan lengkap (</w:t>
      </w:r>
      <w:proofErr w:type="spellStart"/>
      <w:r w:rsidRPr="00546DA6">
        <w:rPr>
          <w:rFonts w:ascii="Times New Roman" w:hAnsi="Times New Roman" w:cs="Times New Roman"/>
          <w:sz w:val="24"/>
          <w:szCs w:val="24"/>
        </w:rPr>
        <w:t>perfect</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number</w:t>
      </w:r>
      <w:proofErr w:type="spellEnd"/>
      <w:r w:rsidRPr="00546DA6">
        <w:rPr>
          <w:rFonts w:ascii="Times New Roman" w:hAnsi="Times New Roman" w:cs="Times New Roman"/>
          <w:sz w:val="24"/>
          <w:szCs w:val="24"/>
        </w:rPr>
        <w:t xml:space="preserve">), bilangan </w:t>
      </w:r>
      <w:proofErr w:type="spellStart"/>
      <w:r w:rsidRPr="00546DA6">
        <w:rPr>
          <w:rFonts w:ascii="Times New Roman" w:hAnsi="Times New Roman" w:cs="Times New Roman"/>
          <w:sz w:val="24"/>
          <w:szCs w:val="24"/>
        </w:rPr>
        <w:t>bersekawan</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amicable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number</w:t>
      </w:r>
      <w:proofErr w:type="spellEnd"/>
      <w:r w:rsidRPr="00546DA6">
        <w:rPr>
          <w:rFonts w:ascii="Times New Roman" w:hAnsi="Times New Roman" w:cs="Times New Roman"/>
          <w:sz w:val="24"/>
          <w:szCs w:val="24"/>
        </w:rPr>
        <w:t>), bilangan prima (</w:t>
      </w:r>
      <w:proofErr w:type="spellStart"/>
      <w:r w:rsidRPr="00546DA6">
        <w:rPr>
          <w:rFonts w:ascii="Times New Roman" w:hAnsi="Times New Roman" w:cs="Times New Roman"/>
          <w:sz w:val="24"/>
          <w:szCs w:val="24"/>
        </w:rPr>
        <w:t>prime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number</w:t>
      </w:r>
      <w:proofErr w:type="spellEnd"/>
      <w:r w:rsidRPr="00546DA6">
        <w:rPr>
          <w:rFonts w:ascii="Times New Roman" w:hAnsi="Times New Roman" w:cs="Times New Roman"/>
          <w:sz w:val="24"/>
          <w:szCs w:val="24"/>
        </w:rPr>
        <w:t>), bilangan segitiga (</w:t>
      </w:r>
      <w:proofErr w:type="spellStart"/>
      <w:r w:rsidRPr="00546DA6">
        <w:rPr>
          <w:rFonts w:ascii="Times New Roman" w:hAnsi="Times New Roman" w:cs="Times New Roman"/>
          <w:sz w:val="24"/>
          <w:szCs w:val="24"/>
        </w:rPr>
        <w:t>triangular</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number</w:t>
      </w:r>
      <w:proofErr w:type="spellEnd"/>
      <w:r w:rsidRPr="00546DA6">
        <w:rPr>
          <w:rFonts w:ascii="Times New Roman" w:hAnsi="Times New Roman" w:cs="Times New Roman"/>
          <w:sz w:val="24"/>
          <w:szCs w:val="24"/>
        </w:rPr>
        <w:t>), bilangan bujur sangkar (</w:t>
      </w:r>
      <w:proofErr w:type="spellStart"/>
      <w:r w:rsidRPr="00546DA6">
        <w:rPr>
          <w:rFonts w:ascii="Times New Roman" w:hAnsi="Times New Roman" w:cs="Times New Roman"/>
          <w:sz w:val="24"/>
          <w:szCs w:val="24"/>
        </w:rPr>
        <w:t>square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number</w:t>
      </w:r>
      <w:proofErr w:type="spellEnd"/>
      <w:r w:rsidRPr="00546DA6">
        <w:rPr>
          <w:rFonts w:ascii="Times New Roman" w:hAnsi="Times New Roman" w:cs="Times New Roman"/>
          <w:sz w:val="24"/>
          <w:szCs w:val="24"/>
        </w:rPr>
        <w:t xml:space="preserve">), bilangan </w:t>
      </w:r>
      <w:proofErr w:type="spellStart"/>
      <w:r w:rsidRPr="00546DA6">
        <w:rPr>
          <w:rFonts w:ascii="Times New Roman" w:hAnsi="Times New Roman" w:cs="Times New Roman"/>
          <w:sz w:val="24"/>
          <w:szCs w:val="24"/>
        </w:rPr>
        <w:t>segilima</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pentagonal</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number</w:t>
      </w:r>
      <w:proofErr w:type="spellEnd"/>
      <w:r w:rsidRPr="00546DA6">
        <w:rPr>
          <w:rFonts w:ascii="Times New Roman" w:hAnsi="Times New Roman" w:cs="Times New Roman"/>
          <w:sz w:val="24"/>
          <w:szCs w:val="24"/>
        </w:rPr>
        <w:t xml:space="preserve">) serta bilangan-bilangan </w:t>
      </w:r>
      <w:proofErr w:type="spellStart"/>
      <w:r w:rsidRPr="00546DA6">
        <w:rPr>
          <w:rFonts w:ascii="Times New Roman" w:hAnsi="Times New Roman" w:cs="Times New Roman"/>
          <w:sz w:val="24"/>
          <w:szCs w:val="24"/>
        </w:rPr>
        <w:t>segibanyak</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figurate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numbers</w:t>
      </w:r>
      <w:proofErr w:type="spellEnd"/>
      <w:r w:rsidRPr="00546DA6">
        <w:rPr>
          <w:rFonts w:ascii="Times New Roman" w:hAnsi="Times New Roman" w:cs="Times New Roman"/>
          <w:sz w:val="24"/>
          <w:szCs w:val="24"/>
        </w:rPr>
        <w:t xml:space="preserve">) yang lain. Salah satu sifat bilangan segitiga yang terkenal sampai sekarang disebut </w:t>
      </w:r>
      <w:proofErr w:type="spellStart"/>
      <w:r w:rsidRPr="00546DA6">
        <w:rPr>
          <w:rFonts w:ascii="Times New Roman" w:hAnsi="Times New Roman" w:cs="Times New Roman"/>
          <w:sz w:val="24"/>
          <w:szCs w:val="24"/>
        </w:rPr>
        <w:t>triple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Pythagoras</w:t>
      </w:r>
      <w:proofErr w:type="spellEnd"/>
      <w:r w:rsidRPr="00546DA6">
        <w:rPr>
          <w:rFonts w:ascii="Times New Roman" w:hAnsi="Times New Roman" w:cs="Times New Roman"/>
          <w:sz w:val="24"/>
          <w:szCs w:val="24"/>
        </w:rPr>
        <w:t xml:space="preserve">, yaitu : </w:t>
      </w:r>
      <w:proofErr w:type="spellStart"/>
      <w:r w:rsidRPr="00546DA6">
        <w:rPr>
          <w:rFonts w:ascii="Times New Roman" w:hAnsi="Times New Roman" w:cs="Times New Roman"/>
          <w:sz w:val="24"/>
          <w:szCs w:val="24"/>
        </w:rPr>
        <w:t>a.a</w:t>
      </w:r>
      <w:proofErr w:type="spellEnd"/>
      <w:r w:rsidRPr="00546DA6">
        <w:rPr>
          <w:rFonts w:ascii="Times New Roman" w:hAnsi="Times New Roman" w:cs="Times New Roman"/>
          <w:sz w:val="24"/>
          <w:szCs w:val="24"/>
        </w:rPr>
        <w:t xml:space="preserve"> + </w:t>
      </w:r>
      <w:proofErr w:type="spellStart"/>
      <w:r w:rsidRPr="00546DA6">
        <w:rPr>
          <w:rFonts w:ascii="Times New Roman" w:hAnsi="Times New Roman" w:cs="Times New Roman"/>
          <w:sz w:val="24"/>
          <w:szCs w:val="24"/>
        </w:rPr>
        <w:t>b.b</w:t>
      </w:r>
      <w:proofErr w:type="spellEnd"/>
      <w:r w:rsidRPr="00546DA6">
        <w:rPr>
          <w:rFonts w:ascii="Times New Roman" w:hAnsi="Times New Roman" w:cs="Times New Roman"/>
          <w:sz w:val="24"/>
          <w:szCs w:val="24"/>
        </w:rPr>
        <w:t xml:space="preserve"> = </w:t>
      </w:r>
      <w:proofErr w:type="spellStart"/>
      <w:r w:rsidRPr="00546DA6">
        <w:rPr>
          <w:rFonts w:ascii="Times New Roman" w:hAnsi="Times New Roman" w:cs="Times New Roman"/>
          <w:sz w:val="24"/>
          <w:szCs w:val="24"/>
        </w:rPr>
        <w:t>c.c</w:t>
      </w:r>
      <w:proofErr w:type="spellEnd"/>
      <w:r w:rsidRPr="00546DA6">
        <w:rPr>
          <w:rFonts w:ascii="Times New Roman" w:hAnsi="Times New Roman" w:cs="Times New Roman"/>
          <w:sz w:val="24"/>
          <w:szCs w:val="24"/>
        </w:rPr>
        <w:t xml:space="preserve"> yang ditemukannya melalui perhitungan luas daerah bujur sangkar yang sisi-sisinya merupakan sisi-sisi dari segitiga siku-siku dengan sisi miring (</w:t>
      </w:r>
      <w:proofErr w:type="spellStart"/>
      <w:r w:rsidRPr="00546DA6">
        <w:rPr>
          <w:rFonts w:ascii="Times New Roman" w:hAnsi="Times New Roman" w:cs="Times New Roman"/>
          <w:sz w:val="24"/>
          <w:szCs w:val="24"/>
        </w:rPr>
        <w:t>hypotenosa</w:t>
      </w:r>
      <w:proofErr w:type="spellEnd"/>
      <w:r w:rsidRPr="00546DA6">
        <w:rPr>
          <w:rFonts w:ascii="Times New Roman" w:hAnsi="Times New Roman" w:cs="Times New Roman"/>
          <w:sz w:val="24"/>
          <w:szCs w:val="24"/>
        </w:rPr>
        <w:t>) adalah c, dan sisi yang lain adalah a dan b. Hasil kajian yang lain yang sangat popular sampai sekarang adalah pembedaan bilangan prima dan bilangan komposit. Bilangan prima adalah bilangan bulat positif lebih dari satu yang tidak memiliki Faktor positif kecuali 1 dan bilangan itu sendiri. Bilangan positif selain satu dan selain bilangan prima disebut bilangan komposit. Catatan sejarah menunjukkan bahwa masalah tentang bilangan prima telah menarik perhatian matematikawan selama ribuan tahun, terutama yang berkaitan dengan berapa banyaknya bilangan prima dan bagaimana rumus yang dapat digunakan untuk mencari dan membuat daftar bilangan prima.</w:t>
      </w:r>
    </w:p>
    <w:p w:rsidR="00546DA6" w:rsidRPr="00546DA6" w:rsidRDefault="00546DA6" w:rsidP="000F6D7D">
      <w:pPr>
        <w:spacing w:after="0" w:line="360" w:lineRule="auto"/>
        <w:ind w:left="284"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Dengan berkembangnya sistem </w:t>
      </w:r>
      <w:proofErr w:type="spellStart"/>
      <w:r w:rsidRPr="00546DA6">
        <w:rPr>
          <w:rFonts w:ascii="Times New Roman" w:hAnsi="Times New Roman" w:cs="Times New Roman"/>
          <w:sz w:val="24"/>
          <w:szCs w:val="24"/>
        </w:rPr>
        <w:t>numerasi</w:t>
      </w:r>
      <w:proofErr w:type="spellEnd"/>
      <w:r w:rsidRPr="00546DA6">
        <w:rPr>
          <w:rFonts w:ascii="Times New Roman" w:hAnsi="Times New Roman" w:cs="Times New Roman"/>
          <w:sz w:val="24"/>
          <w:szCs w:val="24"/>
        </w:rPr>
        <w:t xml:space="preserve">, berkembang pula cara atau prosedur </w:t>
      </w:r>
      <w:proofErr w:type="spellStart"/>
      <w:r w:rsidRPr="00546DA6">
        <w:rPr>
          <w:rFonts w:ascii="Times New Roman" w:hAnsi="Times New Roman" w:cs="Times New Roman"/>
          <w:sz w:val="24"/>
          <w:szCs w:val="24"/>
        </w:rPr>
        <w:t>aritmetis</w:t>
      </w:r>
      <w:proofErr w:type="spellEnd"/>
      <w:r w:rsidRPr="00546DA6">
        <w:rPr>
          <w:rFonts w:ascii="Times New Roman" w:hAnsi="Times New Roman" w:cs="Times New Roman"/>
          <w:sz w:val="24"/>
          <w:szCs w:val="24"/>
        </w:rPr>
        <w:t xml:space="preserve"> untuk landasan kerja, terutama untuk menjawab permasalahan umum, melalui langkah-langkah tertentu, yang jelas yang disebut dengan algoritma. Awal dari algoritma dikerjakan oleh </w:t>
      </w:r>
      <w:proofErr w:type="spellStart"/>
      <w:r w:rsidRPr="00546DA6">
        <w:rPr>
          <w:rFonts w:ascii="Times New Roman" w:hAnsi="Times New Roman" w:cs="Times New Roman"/>
          <w:sz w:val="24"/>
          <w:szCs w:val="24"/>
        </w:rPr>
        <w:t>Euclid</w:t>
      </w:r>
      <w:proofErr w:type="spellEnd"/>
      <w:r w:rsidRPr="00546DA6">
        <w:rPr>
          <w:rFonts w:ascii="Times New Roman" w:hAnsi="Times New Roman" w:cs="Times New Roman"/>
          <w:sz w:val="24"/>
          <w:szCs w:val="24"/>
        </w:rPr>
        <w:t xml:space="preserve">. Pada sekitar abad 4 S.M, </w:t>
      </w:r>
      <w:proofErr w:type="spellStart"/>
      <w:r w:rsidRPr="00546DA6">
        <w:rPr>
          <w:rFonts w:ascii="Times New Roman" w:hAnsi="Times New Roman" w:cs="Times New Roman"/>
          <w:sz w:val="24"/>
          <w:szCs w:val="24"/>
        </w:rPr>
        <w:t>Euclid</w:t>
      </w:r>
      <w:proofErr w:type="spellEnd"/>
      <w:r w:rsidRPr="00546DA6">
        <w:rPr>
          <w:rFonts w:ascii="Times New Roman" w:hAnsi="Times New Roman" w:cs="Times New Roman"/>
          <w:sz w:val="24"/>
          <w:szCs w:val="24"/>
        </w:rPr>
        <w:t xml:space="preserve"> mengembangkan konsep-konsep dasar geometri dan teori bilangan. Buku </w:t>
      </w:r>
      <w:proofErr w:type="spellStart"/>
      <w:r w:rsidRPr="00546DA6">
        <w:rPr>
          <w:rFonts w:ascii="Times New Roman" w:hAnsi="Times New Roman" w:cs="Times New Roman"/>
          <w:sz w:val="24"/>
          <w:szCs w:val="24"/>
        </w:rPr>
        <w:t>Euclid</w:t>
      </w:r>
      <w:proofErr w:type="spellEnd"/>
      <w:r w:rsidRPr="00546DA6">
        <w:rPr>
          <w:rFonts w:ascii="Times New Roman" w:hAnsi="Times New Roman" w:cs="Times New Roman"/>
          <w:sz w:val="24"/>
          <w:szCs w:val="24"/>
        </w:rPr>
        <w:t xml:space="preserve"> yang ke VII memuat suatu algoritma untuk mencari Faktor Persekutuan Terbesar dari dua bilangan bulat positif dengan menggunakan suatu teknik atau prosedur yang efisien, melalui sejumlah langkah yang terhingga. Kata algoritma berasal dari </w:t>
      </w:r>
      <w:proofErr w:type="spellStart"/>
      <w:r w:rsidRPr="00546DA6">
        <w:rPr>
          <w:rFonts w:ascii="Times New Roman" w:hAnsi="Times New Roman" w:cs="Times New Roman"/>
          <w:sz w:val="24"/>
          <w:szCs w:val="24"/>
        </w:rPr>
        <w:t>algorism</w:t>
      </w:r>
      <w:proofErr w:type="spellEnd"/>
      <w:r w:rsidRPr="00546DA6">
        <w:rPr>
          <w:rFonts w:ascii="Times New Roman" w:hAnsi="Times New Roman" w:cs="Times New Roman"/>
          <w:sz w:val="24"/>
          <w:szCs w:val="24"/>
        </w:rPr>
        <w:t xml:space="preserve">. Pada zaman </w:t>
      </w:r>
      <w:proofErr w:type="spellStart"/>
      <w:r w:rsidRPr="00546DA6">
        <w:rPr>
          <w:rFonts w:ascii="Times New Roman" w:hAnsi="Times New Roman" w:cs="Times New Roman"/>
          <w:sz w:val="24"/>
          <w:szCs w:val="24"/>
        </w:rPr>
        <w:t>Euclid</w:t>
      </w:r>
      <w:proofErr w:type="spellEnd"/>
      <w:r w:rsidRPr="00546DA6">
        <w:rPr>
          <w:rFonts w:ascii="Times New Roman" w:hAnsi="Times New Roman" w:cs="Times New Roman"/>
          <w:sz w:val="24"/>
          <w:szCs w:val="24"/>
        </w:rPr>
        <w:t xml:space="preserve">, istilah ini belum dikenal. Kata </w:t>
      </w:r>
      <w:proofErr w:type="spellStart"/>
      <w:r w:rsidRPr="00546DA6">
        <w:rPr>
          <w:rFonts w:ascii="Times New Roman" w:hAnsi="Times New Roman" w:cs="Times New Roman"/>
          <w:sz w:val="24"/>
          <w:szCs w:val="24"/>
        </w:rPr>
        <w:t>Algorism</w:t>
      </w:r>
      <w:proofErr w:type="spellEnd"/>
      <w:r w:rsidRPr="00546DA6">
        <w:rPr>
          <w:rFonts w:ascii="Times New Roman" w:hAnsi="Times New Roman" w:cs="Times New Roman"/>
          <w:sz w:val="24"/>
          <w:szCs w:val="24"/>
        </w:rPr>
        <w:t xml:space="preserve"> bersumber dari nama seorang muslim dan penulis buku terkenal pada tahun 825 M., yaitu Abu </w:t>
      </w:r>
      <w:proofErr w:type="spellStart"/>
      <w:r w:rsidRPr="00546DA6">
        <w:rPr>
          <w:rFonts w:ascii="Times New Roman" w:hAnsi="Times New Roman" w:cs="Times New Roman"/>
          <w:sz w:val="24"/>
          <w:szCs w:val="24"/>
        </w:rPr>
        <w:t>Ja’far</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Muhammed</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ibn</w:t>
      </w:r>
      <w:proofErr w:type="spellEnd"/>
      <w:r w:rsidRPr="00546DA6">
        <w:rPr>
          <w:rFonts w:ascii="Times New Roman" w:hAnsi="Times New Roman" w:cs="Times New Roman"/>
          <w:sz w:val="24"/>
          <w:szCs w:val="24"/>
        </w:rPr>
        <w:t xml:space="preserve"> Musa Al-</w:t>
      </w:r>
      <w:proofErr w:type="spellStart"/>
      <w:r w:rsidRPr="00546DA6">
        <w:rPr>
          <w:rFonts w:ascii="Times New Roman" w:hAnsi="Times New Roman" w:cs="Times New Roman"/>
          <w:sz w:val="24"/>
          <w:szCs w:val="24"/>
        </w:rPr>
        <w:t>Khowarizmi</w:t>
      </w:r>
      <w:proofErr w:type="spellEnd"/>
      <w:r w:rsidRPr="00546DA6">
        <w:rPr>
          <w:rFonts w:ascii="Times New Roman" w:hAnsi="Times New Roman" w:cs="Times New Roman"/>
          <w:sz w:val="24"/>
          <w:szCs w:val="24"/>
        </w:rPr>
        <w:t>. Bagian akhir dari namanya (Al-</w:t>
      </w:r>
      <w:proofErr w:type="spellStart"/>
      <w:r w:rsidRPr="00546DA6">
        <w:rPr>
          <w:rFonts w:ascii="Times New Roman" w:hAnsi="Times New Roman" w:cs="Times New Roman"/>
          <w:sz w:val="24"/>
          <w:szCs w:val="24"/>
        </w:rPr>
        <w:lastRenderedPageBreak/>
        <w:t>Khowarizmi</w:t>
      </w:r>
      <w:proofErr w:type="spellEnd"/>
      <w:r w:rsidRPr="00546DA6">
        <w:rPr>
          <w:rFonts w:ascii="Times New Roman" w:hAnsi="Times New Roman" w:cs="Times New Roman"/>
          <w:sz w:val="24"/>
          <w:szCs w:val="24"/>
        </w:rPr>
        <w:t xml:space="preserve">), mengilhami lahirnya istilah </w:t>
      </w:r>
      <w:proofErr w:type="spellStart"/>
      <w:r w:rsidRPr="00546DA6">
        <w:rPr>
          <w:rFonts w:ascii="Times New Roman" w:hAnsi="Times New Roman" w:cs="Times New Roman"/>
          <w:sz w:val="24"/>
          <w:szCs w:val="24"/>
        </w:rPr>
        <w:t>Algorism</w:t>
      </w:r>
      <w:proofErr w:type="spellEnd"/>
      <w:r w:rsidRPr="00546DA6">
        <w:rPr>
          <w:rFonts w:ascii="Times New Roman" w:hAnsi="Times New Roman" w:cs="Times New Roman"/>
          <w:sz w:val="24"/>
          <w:szCs w:val="24"/>
        </w:rPr>
        <w:t>. Istilah algoritma masuk kosakata kebanyakan orang pada saat awal revolusi komputer, yaitu akhir tahun 1950.</w:t>
      </w:r>
    </w:p>
    <w:p w:rsidR="00546DA6" w:rsidRPr="00546DA6" w:rsidRDefault="00546DA6" w:rsidP="000F6D7D">
      <w:pPr>
        <w:spacing w:after="0" w:line="360" w:lineRule="auto"/>
        <w:ind w:left="284"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Pada abad ke 3 S.M., perkembangan teori bilangan ditandai oleh hasil kerja </w:t>
      </w:r>
      <w:proofErr w:type="spellStart"/>
      <w:r w:rsidRPr="00546DA6">
        <w:rPr>
          <w:rFonts w:ascii="Times New Roman" w:hAnsi="Times New Roman" w:cs="Times New Roman"/>
          <w:sz w:val="24"/>
          <w:szCs w:val="24"/>
        </w:rPr>
        <w:t>Erathosthenes</w:t>
      </w:r>
      <w:proofErr w:type="spellEnd"/>
      <w:r w:rsidRPr="00546DA6">
        <w:rPr>
          <w:rFonts w:ascii="Times New Roman" w:hAnsi="Times New Roman" w:cs="Times New Roman"/>
          <w:sz w:val="24"/>
          <w:szCs w:val="24"/>
        </w:rPr>
        <w:t xml:space="preserve">, yang sekarang terkenal dengan nama Saringan </w:t>
      </w:r>
      <w:proofErr w:type="spellStart"/>
      <w:r w:rsidRPr="00546DA6">
        <w:rPr>
          <w:rFonts w:ascii="Times New Roman" w:hAnsi="Times New Roman" w:cs="Times New Roman"/>
          <w:sz w:val="24"/>
          <w:szCs w:val="24"/>
        </w:rPr>
        <w:t>Erastosthenes</w:t>
      </w:r>
      <w:proofErr w:type="spellEnd"/>
      <w:r w:rsidRPr="00546DA6">
        <w:rPr>
          <w:rFonts w:ascii="Times New Roman" w:hAnsi="Times New Roman" w:cs="Times New Roman"/>
          <w:sz w:val="24"/>
          <w:szCs w:val="24"/>
        </w:rPr>
        <w:t xml:space="preserve"> (The </w:t>
      </w:r>
      <w:proofErr w:type="spellStart"/>
      <w:r w:rsidRPr="00546DA6">
        <w:rPr>
          <w:rFonts w:ascii="Times New Roman" w:hAnsi="Times New Roman" w:cs="Times New Roman"/>
          <w:sz w:val="24"/>
          <w:szCs w:val="24"/>
        </w:rPr>
        <w:t>Sieve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of</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Erastosthenes</w:t>
      </w:r>
      <w:proofErr w:type="spellEnd"/>
      <w:r w:rsidRPr="00546DA6">
        <w:rPr>
          <w:rFonts w:ascii="Times New Roman" w:hAnsi="Times New Roman" w:cs="Times New Roman"/>
          <w:sz w:val="24"/>
          <w:szCs w:val="24"/>
        </w:rPr>
        <w:t xml:space="preserve">). Dalam enam abad berikutnya, </w:t>
      </w:r>
      <w:proofErr w:type="spellStart"/>
      <w:r w:rsidRPr="00546DA6">
        <w:rPr>
          <w:rFonts w:ascii="Times New Roman" w:hAnsi="Times New Roman" w:cs="Times New Roman"/>
          <w:sz w:val="24"/>
          <w:szCs w:val="24"/>
        </w:rPr>
        <w:t>Diopanthus</w:t>
      </w:r>
      <w:proofErr w:type="spellEnd"/>
      <w:r w:rsidRPr="00546DA6">
        <w:rPr>
          <w:rFonts w:ascii="Times New Roman" w:hAnsi="Times New Roman" w:cs="Times New Roman"/>
          <w:sz w:val="24"/>
          <w:szCs w:val="24"/>
        </w:rPr>
        <w:t xml:space="preserve"> menerbitkan buku yang bernama </w:t>
      </w:r>
      <w:proofErr w:type="spellStart"/>
      <w:r w:rsidRPr="00546DA6">
        <w:rPr>
          <w:rFonts w:ascii="Times New Roman" w:hAnsi="Times New Roman" w:cs="Times New Roman"/>
          <w:sz w:val="24"/>
          <w:szCs w:val="24"/>
        </w:rPr>
        <w:t>Arithmetika</w:t>
      </w:r>
      <w:proofErr w:type="spellEnd"/>
      <w:r w:rsidRPr="00546DA6">
        <w:rPr>
          <w:rFonts w:ascii="Times New Roman" w:hAnsi="Times New Roman" w:cs="Times New Roman"/>
          <w:sz w:val="24"/>
          <w:szCs w:val="24"/>
        </w:rPr>
        <w:t xml:space="preserve">, yang membahas penyelesaian persamaan </w:t>
      </w:r>
      <w:proofErr w:type="spellStart"/>
      <w:r w:rsidRPr="00546DA6">
        <w:rPr>
          <w:rFonts w:ascii="Times New Roman" w:hAnsi="Times New Roman" w:cs="Times New Roman"/>
          <w:sz w:val="24"/>
          <w:szCs w:val="24"/>
        </w:rPr>
        <w:t>didalam</w:t>
      </w:r>
      <w:proofErr w:type="spellEnd"/>
      <w:r w:rsidRPr="00546DA6">
        <w:rPr>
          <w:rFonts w:ascii="Times New Roman" w:hAnsi="Times New Roman" w:cs="Times New Roman"/>
          <w:sz w:val="24"/>
          <w:szCs w:val="24"/>
        </w:rPr>
        <w:t xml:space="preserve"> bilangan bulat dan bilangan rasional, dalam bentuk lambang (bukan bentuk/bangun geometris seperti yang dikembangkan oleh </w:t>
      </w:r>
      <w:proofErr w:type="spellStart"/>
      <w:r w:rsidRPr="00546DA6">
        <w:rPr>
          <w:rFonts w:ascii="Times New Roman" w:hAnsi="Times New Roman" w:cs="Times New Roman"/>
          <w:sz w:val="24"/>
          <w:szCs w:val="24"/>
        </w:rPr>
        <w:t>Euclid</w:t>
      </w:r>
      <w:proofErr w:type="spellEnd"/>
      <w:r w:rsidRPr="00546DA6">
        <w:rPr>
          <w:rFonts w:ascii="Times New Roman" w:hAnsi="Times New Roman" w:cs="Times New Roman"/>
          <w:sz w:val="24"/>
          <w:szCs w:val="24"/>
        </w:rPr>
        <w:t xml:space="preserve">). Dengan kerja bentuk lambang ini, </w:t>
      </w:r>
      <w:proofErr w:type="spellStart"/>
      <w:r w:rsidRPr="00546DA6">
        <w:rPr>
          <w:rFonts w:ascii="Times New Roman" w:hAnsi="Times New Roman" w:cs="Times New Roman"/>
          <w:sz w:val="24"/>
          <w:szCs w:val="24"/>
        </w:rPr>
        <w:t>Diopanthus</w:t>
      </w:r>
      <w:proofErr w:type="spellEnd"/>
      <w:r w:rsidRPr="00546DA6">
        <w:rPr>
          <w:rFonts w:ascii="Times New Roman" w:hAnsi="Times New Roman" w:cs="Times New Roman"/>
          <w:sz w:val="24"/>
          <w:szCs w:val="24"/>
        </w:rPr>
        <w:t xml:space="preserve"> disebut sebagai salah satu pendiri aljabar.</w:t>
      </w:r>
    </w:p>
    <w:p w:rsidR="00546DA6" w:rsidRPr="00546DA6" w:rsidRDefault="00546DA6" w:rsidP="000F6D7D">
      <w:pPr>
        <w:spacing w:after="0" w:line="360" w:lineRule="auto"/>
        <w:ind w:left="284" w:firstLine="720"/>
        <w:jc w:val="center"/>
        <w:rPr>
          <w:rFonts w:ascii="Times New Roman" w:hAnsi="Times New Roman" w:cs="Times New Roman"/>
          <w:sz w:val="24"/>
          <w:szCs w:val="24"/>
        </w:rPr>
      </w:pPr>
      <w:r w:rsidRPr="00546DA6">
        <w:rPr>
          <w:rFonts w:ascii="Times New Roman" w:hAnsi="Times New Roman" w:cs="Times New Roman"/>
          <w:sz w:val="24"/>
          <w:szCs w:val="24"/>
        </w:rPr>
        <w:t>Berikut ini adalah Simbol-simbol bilangan yang ditemukan :</w:t>
      </w:r>
    </w:p>
    <w:p w:rsidR="00546DA6" w:rsidRPr="00546DA6" w:rsidRDefault="00546DA6" w:rsidP="000F6D7D">
      <w:pPr>
        <w:spacing w:after="0" w:line="240" w:lineRule="auto"/>
        <w:ind w:left="284" w:firstLine="720"/>
        <w:jc w:val="center"/>
        <w:rPr>
          <w:rFonts w:ascii="Times New Roman" w:hAnsi="Times New Roman" w:cs="Times New Roman"/>
          <w:sz w:val="24"/>
          <w:szCs w:val="24"/>
        </w:rPr>
      </w:pPr>
      <w:r w:rsidRPr="00546DA6">
        <w:rPr>
          <w:rFonts w:ascii="Times New Roman" w:hAnsi="Times New Roman" w:cs="Times New Roman"/>
          <w:noProof/>
          <w:sz w:val="24"/>
          <w:szCs w:val="24"/>
          <w:lang w:eastAsia="id-ID"/>
        </w:rPr>
        <w:drawing>
          <wp:inline distT="0" distB="0" distL="0" distR="0" wp14:anchorId="5F05A4F4" wp14:editId="76960179">
            <wp:extent cx="1828800" cy="131445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828800" cy="1314450"/>
                    </a:xfrm>
                    <a:prstGeom prst="rect">
                      <a:avLst/>
                    </a:prstGeom>
                    <a:noFill/>
                    <a:ln w="9525">
                      <a:noFill/>
                      <a:miter lim="800000"/>
                      <a:headEnd/>
                      <a:tailEnd/>
                    </a:ln>
                  </pic:spPr>
                </pic:pic>
              </a:graphicData>
            </a:graphic>
          </wp:inline>
        </w:drawing>
      </w:r>
    </w:p>
    <w:p w:rsidR="00546DA6" w:rsidRPr="00546DA6" w:rsidRDefault="00546DA6" w:rsidP="000F6D7D">
      <w:pPr>
        <w:spacing w:after="0" w:line="360" w:lineRule="auto"/>
        <w:ind w:left="284" w:firstLine="720"/>
        <w:jc w:val="center"/>
        <w:rPr>
          <w:rFonts w:ascii="Times New Roman" w:hAnsi="Times New Roman" w:cs="Times New Roman"/>
          <w:sz w:val="24"/>
          <w:szCs w:val="24"/>
        </w:rPr>
      </w:pPr>
      <w:r w:rsidRPr="00546DA6">
        <w:rPr>
          <w:rFonts w:ascii="Times New Roman" w:hAnsi="Times New Roman" w:cs="Times New Roman"/>
          <w:sz w:val="24"/>
          <w:szCs w:val="24"/>
        </w:rPr>
        <w:t xml:space="preserve">Bilangan </w:t>
      </w:r>
      <w:proofErr w:type="spellStart"/>
      <w:r w:rsidRPr="00546DA6">
        <w:rPr>
          <w:rFonts w:ascii="Times New Roman" w:hAnsi="Times New Roman" w:cs="Times New Roman"/>
          <w:sz w:val="24"/>
          <w:szCs w:val="24"/>
        </w:rPr>
        <w:t>Cunieform</w:t>
      </w:r>
      <w:proofErr w:type="spellEnd"/>
      <w:r w:rsidRPr="00546DA6">
        <w:rPr>
          <w:rFonts w:ascii="Times New Roman" w:hAnsi="Times New Roman" w:cs="Times New Roman"/>
          <w:sz w:val="24"/>
          <w:szCs w:val="24"/>
        </w:rPr>
        <w:t xml:space="preserve"> yang digunakan bangsa </w:t>
      </w:r>
    </w:p>
    <w:p w:rsidR="00546DA6" w:rsidRPr="00546DA6" w:rsidRDefault="00546DA6" w:rsidP="000F6D7D">
      <w:pPr>
        <w:spacing w:after="0"/>
        <w:ind w:left="284" w:firstLine="720"/>
        <w:jc w:val="center"/>
        <w:rPr>
          <w:rFonts w:ascii="Times New Roman" w:hAnsi="Times New Roman" w:cs="Times New Roman"/>
          <w:sz w:val="24"/>
          <w:szCs w:val="24"/>
        </w:rPr>
      </w:pPr>
      <w:proofErr w:type="spellStart"/>
      <w:r w:rsidRPr="00546DA6">
        <w:rPr>
          <w:rFonts w:ascii="Times New Roman" w:hAnsi="Times New Roman" w:cs="Times New Roman"/>
          <w:sz w:val="24"/>
          <w:szCs w:val="24"/>
        </w:rPr>
        <w:t>Babilonia</w:t>
      </w:r>
      <w:proofErr w:type="spellEnd"/>
      <w:r w:rsidRPr="00546DA6">
        <w:rPr>
          <w:rFonts w:ascii="Times New Roman" w:hAnsi="Times New Roman" w:cs="Times New Roman"/>
          <w:sz w:val="24"/>
          <w:szCs w:val="24"/>
        </w:rPr>
        <w:t xml:space="preserve"> sejak tahun 5000 SM</w:t>
      </w:r>
    </w:p>
    <w:p w:rsidR="00546DA6" w:rsidRPr="00546DA6" w:rsidRDefault="00546DA6" w:rsidP="000F6D7D">
      <w:pPr>
        <w:spacing w:after="0" w:line="360" w:lineRule="auto"/>
        <w:ind w:left="284" w:firstLine="720"/>
        <w:jc w:val="center"/>
        <w:rPr>
          <w:rFonts w:ascii="Times New Roman" w:hAnsi="Times New Roman" w:cs="Times New Roman"/>
          <w:sz w:val="24"/>
          <w:szCs w:val="24"/>
        </w:rPr>
      </w:pPr>
      <w:r w:rsidRPr="00546DA6">
        <w:rPr>
          <w:rFonts w:ascii="Times New Roman" w:hAnsi="Times New Roman" w:cs="Times New Roman"/>
          <w:noProof/>
          <w:sz w:val="24"/>
          <w:szCs w:val="24"/>
          <w:lang w:eastAsia="id-ID"/>
        </w:rPr>
        <w:drawing>
          <wp:inline distT="0" distB="0" distL="0" distR="0" wp14:anchorId="73C3812E" wp14:editId="2E3FB63A">
            <wp:extent cx="1895475" cy="1276350"/>
            <wp:effectExtent l="19050" t="0" r="9525"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895475" cy="1276350"/>
                    </a:xfrm>
                    <a:prstGeom prst="rect">
                      <a:avLst/>
                    </a:prstGeom>
                    <a:noFill/>
                    <a:ln w="9525">
                      <a:noFill/>
                      <a:miter lim="800000"/>
                      <a:headEnd/>
                      <a:tailEnd/>
                    </a:ln>
                  </pic:spPr>
                </pic:pic>
              </a:graphicData>
            </a:graphic>
          </wp:inline>
        </w:drawing>
      </w:r>
    </w:p>
    <w:p w:rsidR="00546DA6" w:rsidRPr="00546DA6" w:rsidRDefault="00546DA6" w:rsidP="000F6D7D">
      <w:pPr>
        <w:spacing w:after="0" w:line="360" w:lineRule="auto"/>
        <w:ind w:left="284" w:firstLine="720"/>
        <w:jc w:val="center"/>
        <w:rPr>
          <w:rFonts w:ascii="Times New Roman" w:hAnsi="Times New Roman" w:cs="Times New Roman"/>
          <w:sz w:val="24"/>
          <w:szCs w:val="24"/>
        </w:rPr>
      </w:pPr>
      <w:r w:rsidRPr="00546DA6">
        <w:rPr>
          <w:rFonts w:ascii="Times New Roman" w:hAnsi="Times New Roman" w:cs="Times New Roman"/>
          <w:sz w:val="24"/>
          <w:szCs w:val="24"/>
        </w:rPr>
        <w:t>Lambang bilangan bangsa Hindu-Arab kuno</w:t>
      </w:r>
    </w:p>
    <w:p w:rsidR="00546DA6" w:rsidRPr="00546DA6" w:rsidRDefault="00546DA6" w:rsidP="000F6D7D">
      <w:pPr>
        <w:spacing w:after="0" w:line="360" w:lineRule="auto"/>
        <w:ind w:left="284" w:firstLine="720"/>
        <w:jc w:val="center"/>
        <w:rPr>
          <w:rFonts w:ascii="Times New Roman" w:hAnsi="Times New Roman" w:cs="Times New Roman"/>
          <w:sz w:val="24"/>
          <w:szCs w:val="24"/>
        </w:rPr>
      </w:pPr>
      <w:r w:rsidRPr="00546DA6">
        <w:rPr>
          <w:rFonts w:ascii="Times New Roman" w:hAnsi="Times New Roman" w:cs="Times New Roman"/>
          <w:sz w:val="24"/>
          <w:szCs w:val="24"/>
        </w:rPr>
        <w:t xml:space="preserve"> pada abad ke-10</w:t>
      </w:r>
    </w:p>
    <w:p w:rsidR="00546DA6" w:rsidRPr="00546DA6" w:rsidRDefault="00546DA6" w:rsidP="000F6D7D">
      <w:pPr>
        <w:spacing w:after="0" w:line="240" w:lineRule="auto"/>
        <w:ind w:left="284" w:firstLine="720"/>
        <w:jc w:val="center"/>
        <w:rPr>
          <w:rFonts w:ascii="Times New Roman" w:hAnsi="Times New Roman" w:cs="Times New Roman"/>
          <w:sz w:val="24"/>
          <w:szCs w:val="24"/>
        </w:rPr>
      </w:pPr>
      <w:r w:rsidRPr="00546DA6">
        <w:rPr>
          <w:rFonts w:ascii="Times New Roman" w:hAnsi="Times New Roman" w:cs="Times New Roman"/>
          <w:noProof/>
          <w:sz w:val="24"/>
          <w:szCs w:val="24"/>
          <w:lang w:eastAsia="id-ID"/>
        </w:rPr>
        <w:drawing>
          <wp:inline distT="0" distB="0" distL="0" distR="0" wp14:anchorId="5D3E93EE" wp14:editId="44BDE887">
            <wp:extent cx="2000250" cy="1504950"/>
            <wp:effectExtent l="1905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000250" cy="1504950"/>
                    </a:xfrm>
                    <a:prstGeom prst="rect">
                      <a:avLst/>
                    </a:prstGeom>
                    <a:noFill/>
                    <a:ln w="9525">
                      <a:noFill/>
                      <a:miter lim="800000"/>
                      <a:headEnd/>
                      <a:tailEnd/>
                    </a:ln>
                  </pic:spPr>
                </pic:pic>
              </a:graphicData>
            </a:graphic>
          </wp:inline>
        </w:drawing>
      </w:r>
    </w:p>
    <w:p w:rsidR="00546DA6" w:rsidRPr="00546DA6" w:rsidRDefault="00546DA6" w:rsidP="000F6D7D">
      <w:pPr>
        <w:spacing w:after="0" w:line="360" w:lineRule="auto"/>
        <w:ind w:left="284" w:firstLine="720"/>
        <w:jc w:val="center"/>
        <w:rPr>
          <w:rFonts w:ascii="Times New Roman" w:hAnsi="Times New Roman" w:cs="Times New Roman"/>
          <w:sz w:val="24"/>
          <w:szCs w:val="24"/>
        </w:rPr>
      </w:pPr>
      <w:r w:rsidRPr="00546DA6">
        <w:rPr>
          <w:rFonts w:ascii="Times New Roman" w:hAnsi="Times New Roman" w:cs="Times New Roman"/>
          <w:sz w:val="24"/>
          <w:szCs w:val="24"/>
        </w:rPr>
        <w:t xml:space="preserve">Lambang bilangan yang digunakan bangsa Maya </w:t>
      </w:r>
    </w:p>
    <w:p w:rsidR="00546DA6" w:rsidRPr="00546DA6" w:rsidRDefault="00546DA6" w:rsidP="000F6D7D">
      <w:pPr>
        <w:spacing w:after="0" w:line="360" w:lineRule="auto"/>
        <w:ind w:left="284" w:firstLine="720"/>
        <w:jc w:val="center"/>
        <w:rPr>
          <w:rFonts w:ascii="Times New Roman" w:hAnsi="Times New Roman" w:cs="Times New Roman"/>
          <w:sz w:val="24"/>
          <w:szCs w:val="24"/>
        </w:rPr>
      </w:pPr>
      <w:r w:rsidRPr="00546DA6">
        <w:rPr>
          <w:rFonts w:ascii="Times New Roman" w:hAnsi="Times New Roman" w:cs="Times New Roman"/>
          <w:sz w:val="24"/>
          <w:szCs w:val="24"/>
        </w:rPr>
        <w:t>di Amerika pada tahun 500 SM</w:t>
      </w:r>
    </w:p>
    <w:p w:rsidR="00546DA6" w:rsidRPr="00546DA6" w:rsidRDefault="00546DA6" w:rsidP="000F6D7D">
      <w:pPr>
        <w:spacing w:after="0" w:line="240" w:lineRule="auto"/>
        <w:ind w:left="284" w:firstLine="720"/>
        <w:jc w:val="center"/>
        <w:rPr>
          <w:rFonts w:ascii="Times New Roman" w:hAnsi="Times New Roman" w:cs="Times New Roman"/>
          <w:sz w:val="24"/>
          <w:szCs w:val="24"/>
        </w:rPr>
      </w:pPr>
      <w:r w:rsidRPr="00546DA6">
        <w:rPr>
          <w:rFonts w:ascii="Times New Roman" w:hAnsi="Times New Roman" w:cs="Times New Roman"/>
          <w:noProof/>
          <w:sz w:val="24"/>
          <w:szCs w:val="24"/>
          <w:lang w:eastAsia="id-ID"/>
        </w:rPr>
        <w:lastRenderedPageBreak/>
        <w:drawing>
          <wp:inline distT="0" distB="0" distL="0" distR="0" wp14:anchorId="448E5F6E" wp14:editId="24EFD761">
            <wp:extent cx="2124075" cy="1362075"/>
            <wp:effectExtent l="19050" t="0" r="9525"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2124075" cy="1362075"/>
                    </a:xfrm>
                    <a:prstGeom prst="rect">
                      <a:avLst/>
                    </a:prstGeom>
                    <a:noFill/>
                    <a:ln w="9525">
                      <a:noFill/>
                      <a:miter lim="800000"/>
                      <a:headEnd/>
                      <a:tailEnd/>
                    </a:ln>
                  </pic:spPr>
                </pic:pic>
              </a:graphicData>
            </a:graphic>
          </wp:inline>
        </w:drawing>
      </w:r>
    </w:p>
    <w:p w:rsidR="00546DA6" w:rsidRPr="00546DA6" w:rsidRDefault="00546DA6" w:rsidP="000F6D7D">
      <w:pPr>
        <w:spacing w:after="0" w:line="360" w:lineRule="auto"/>
        <w:ind w:left="284" w:firstLine="720"/>
        <w:jc w:val="center"/>
        <w:rPr>
          <w:rFonts w:ascii="Times New Roman" w:hAnsi="Times New Roman" w:cs="Times New Roman"/>
          <w:sz w:val="24"/>
          <w:szCs w:val="24"/>
        </w:rPr>
      </w:pPr>
      <w:r w:rsidRPr="00546DA6">
        <w:rPr>
          <w:rFonts w:ascii="Times New Roman" w:hAnsi="Times New Roman" w:cs="Times New Roman"/>
          <w:sz w:val="24"/>
          <w:szCs w:val="24"/>
        </w:rPr>
        <w:t xml:space="preserve">Lambang bilangan Hieroglif yang digunakan </w:t>
      </w:r>
    </w:p>
    <w:p w:rsidR="00546DA6" w:rsidRPr="00546DA6" w:rsidRDefault="00546DA6" w:rsidP="000F6D7D">
      <w:pPr>
        <w:tabs>
          <w:tab w:val="left" w:pos="3402"/>
        </w:tabs>
        <w:spacing w:after="0" w:line="360" w:lineRule="auto"/>
        <w:ind w:left="284" w:firstLine="720"/>
        <w:jc w:val="center"/>
        <w:rPr>
          <w:rFonts w:ascii="Times New Roman" w:hAnsi="Times New Roman" w:cs="Times New Roman"/>
          <w:sz w:val="24"/>
          <w:szCs w:val="24"/>
        </w:rPr>
      </w:pPr>
      <w:r w:rsidRPr="00546DA6">
        <w:rPr>
          <w:rFonts w:ascii="Times New Roman" w:hAnsi="Times New Roman" w:cs="Times New Roman"/>
          <w:sz w:val="24"/>
          <w:szCs w:val="24"/>
        </w:rPr>
        <w:t>bangsa Mesir Kuno</w:t>
      </w:r>
    </w:p>
    <w:p w:rsidR="00546DA6" w:rsidRPr="00546DA6" w:rsidRDefault="00546DA6" w:rsidP="000F6D7D">
      <w:pPr>
        <w:spacing w:after="0" w:line="240" w:lineRule="auto"/>
        <w:ind w:left="284" w:firstLine="720"/>
        <w:jc w:val="center"/>
        <w:rPr>
          <w:rFonts w:ascii="Times New Roman" w:hAnsi="Times New Roman" w:cs="Times New Roman"/>
          <w:sz w:val="24"/>
          <w:szCs w:val="24"/>
        </w:rPr>
      </w:pPr>
      <w:r w:rsidRPr="00546DA6">
        <w:rPr>
          <w:rFonts w:ascii="Times New Roman" w:hAnsi="Times New Roman" w:cs="Times New Roman"/>
          <w:noProof/>
          <w:sz w:val="24"/>
          <w:szCs w:val="24"/>
          <w:lang w:eastAsia="id-ID"/>
        </w:rPr>
        <w:drawing>
          <wp:inline distT="0" distB="0" distL="0" distR="0" wp14:anchorId="2026649B" wp14:editId="7BEE42E8">
            <wp:extent cx="1876425" cy="1447800"/>
            <wp:effectExtent l="19050" t="0" r="9525"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1876425" cy="1447800"/>
                    </a:xfrm>
                    <a:prstGeom prst="rect">
                      <a:avLst/>
                    </a:prstGeom>
                    <a:noFill/>
                    <a:ln w="9525">
                      <a:noFill/>
                      <a:miter lim="800000"/>
                      <a:headEnd/>
                      <a:tailEnd/>
                    </a:ln>
                  </pic:spPr>
                </pic:pic>
              </a:graphicData>
            </a:graphic>
          </wp:inline>
        </w:drawing>
      </w:r>
    </w:p>
    <w:p w:rsidR="00546DA6" w:rsidRPr="00546DA6" w:rsidRDefault="00546DA6" w:rsidP="000F6D7D">
      <w:pPr>
        <w:spacing w:after="0" w:line="360" w:lineRule="auto"/>
        <w:ind w:left="284" w:firstLine="720"/>
        <w:jc w:val="center"/>
        <w:rPr>
          <w:rFonts w:ascii="Times New Roman" w:hAnsi="Times New Roman" w:cs="Times New Roman"/>
          <w:sz w:val="24"/>
          <w:szCs w:val="24"/>
        </w:rPr>
      </w:pPr>
      <w:r w:rsidRPr="00546DA6">
        <w:rPr>
          <w:rFonts w:ascii="Times New Roman" w:hAnsi="Times New Roman" w:cs="Times New Roman"/>
          <w:sz w:val="24"/>
          <w:szCs w:val="24"/>
        </w:rPr>
        <w:t>Lambang bilangan bangsa Arab pada abad ke-11</w:t>
      </w:r>
    </w:p>
    <w:p w:rsidR="00546DA6" w:rsidRPr="00546DA6" w:rsidRDefault="00546DA6" w:rsidP="000F6D7D">
      <w:pPr>
        <w:spacing w:after="0" w:line="240" w:lineRule="auto"/>
        <w:ind w:left="284" w:firstLine="720"/>
        <w:jc w:val="center"/>
        <w:rPr>
          <w:rFonts w:ascii="Times New Roman" w:hAnsi="Times New Roman" w:cs="Times New Roman"/>
          <w:sz w:val="24"/>
          <w:szCs w:val="24"/>
        </w:rPr>
      </w:pPr>
      <w:r w:rsidRPr="00546DA6">
        <w:rPr>
          <w:rFonts w:ascii="Times New Roman" w:hAnsi="Times New Roman" w:cs="Times New Roman"/>
          <w:noProof/>
          <w:sz w:val="24"/>
          <w:szCs w:val="24"/>
          <w:lang w:eastAsia="id-ID"/>
        </w:rPr>
        <w:drawing>
          <wp:inline distT="0" distB="0" distL="0" distR="0" wp14:anchorId="7E89ABBF" wp14:editId="028ECD21">
            <wp:extent cx="2095500" cy="1447800"/>
            <wp:effectExtent l="19050" t="0" r="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2095500" cy="1447800"/>
                    </a:xfrm>
                    <a:prstGeom prst="rect">
                      <a:avLst/>
                    </a:prstGeom>
                    <a:noFill/>
                    <a:ln w="9525">
                      <a:noFill/>
                      <a:miter lim="800000"/>
                      <a:headEnd/>
                      <a:tailEnd/>
                    </a:ln>
                  </pic:spPr>
                </pic:pic>
              </a:graphicData>
            </a:graphic>
          </wp:inline>
        </w:drawing>
      </w:r>
    </w:p>
    <w:p w:rsidR="00546DA6" w:rsidRPr="00546DA6" w:rsidRDefault="00546DA6" w:rsidP="000F6D7D">
      <w:pPr>
        <w:spacing w:after="0" w:line="360" w:lineRule="auto"/>
        <w:ind w:left="284" w:firstLine="720"/>
        <w:jc w:val="center"/>
        <w:rPr>
          <w:rFonts w:ascii="Times New Roman" w:hAnsi="Times New Roman" w:cs="Times New Roman"/>
          <w:sz w:val="24"/>
          <w:szCs w:val="24"/>
        </w:rPr>
      </w:pPr>
      <w:r w:rsidRPr="00546DA6">
        <w:rPr>
          <w:rFonts w:ascii="Times New Roman" w:hAnsi="Times New Roman" w:cs="Times New Roman"/>
          <w:sz w:val="24"/>
          <w:szCs w:val="24"/>
        </w:rPr>
        <w:t>Lambang bilangan bangsa Yunani Kuno</w:t>
      </w:r>
    </w:p>
    <w:p w:rsidR="00546DA6" w:rsidRPr="00546DA6" w:rsidRDefault="00546DA6" w:rsidP="000F6D7D">
      <w:pPr>
        <w:spacing w:after="0" w:line="240" w:lineRule="auto"/>
        <w:ind w:left="284" w:firstLine="720"/>
        <w:jc w:val="center"/>
        <w:rPr>
          <w:rFonts w:ascii="Times New Roman" w:hAnsi="Times New Roman" w:cs="Times New Roman"/>
          <w:sz w:val="24"/>
          <w:szCs w:val="24"/>
        </w:rPr>
      </w:pPr>
      <w:r w:rsidRPr="00546DA6">
        <w:rPr>
          <w:rFonts w:ascii="Times New Roman" w:hAnsi="Times New Roman" w:cs="Times New Roman"/>
          <w:noProof/>
          <w:sz w:val="24"/>
          <w:szCs w:val="24"/>
          <w:lang w:eastAsia="id-ID"/>
        </w:rPr>
        <w:drawing>
          <wp:inline distT="0" distB="0" distL="0" distR="0" wp14:anchorId="3B601F83" wp14:editId="71A5CB17">
            <wp:extent cx="2038350" cy="1295400"/>
            <wp:effectExtent l="1905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2038350" cy="1295400"/>
                    </a:xfrm>
                    <a:prstGeom prst="rect">
                      <a:avLst/>
                    </a:prstGeom>
                    <a:noFill/>
                    <a:ln w="9525">
                      <a:noFill/>
                      <a:miter lim="800000"/>
                      <a:headEnd/>
                      <a:tailEnd/>
                    </a:ln>
                  </pic:spPr>
                </pic:pic>
              </a:graphicData>
            </a:graphic>
          </wp:inline>
        </w:drawing>
      </w:r>
    </w:p>
    <w:p w:rsidR="00546DA6" w:rsidRPr="00546DA6" w:rsidRDefault="00546DA6" w:rsidP="000F6D7D">
      <w:pPr>
        <w:spacing w:after="0" w:line="360" w:lineRule="auto"/>
        <w:ind w:left="284" w:firstLine="720"/>
        <w:jc w:val="center"/>
        <w:rPr>
          <w:rFonts w:ascii="Times New Roman" w:hAnsi="Times New Roman" w:cs="Times New Roman"/>
          <w:sz w:val="24"/>
          <w:szCs w:val="24"/>
        </w:rPr>
      </w:pPr>
      <w:r w:rsidRPr="00546DA6">
        <w:rPr>
          <w:rFonts w:ascii="Times New Roman" w:hAnsi="Times New Roman" w:cs="Times New Roman"/>
          <w:sz w:val="24"/>
          <w:szCs w:val="24"/>
        </w:rPr>
        <w:t xml:space="preserve">Lambang bilangan bangsa Romawi </w:t>
      </w:r>
    </w:p>
    <w:p w:rsidR="00546DA6" w:rsidRPr="00546DA6" w:rsidRDefault="00546DA6" w:rsidP="000F6D7D">
      <w:pPr>
        <w:pStyle w:val="DaftarParagraf"/>
        <w:spacing w:after="0" w:line="360" w:lineRule="auto"/>
        <w:ind w:left="284"/>
        <w:jc w:val="both"/>
        <w:rPr>
          <w:rFonts w:ascii="Times New Roman" w:hAnsi="Times New Roman" w:cs="Times New Roman"/>
          <w:b/>
          <w:sz w:val="24"/>
          <w:szCs w:val="24"/>
        </w:rPr>
      </w:pPr>
    </w:p>
    <w:p w:rsidR="00546DA6" w:rsidRPr="00546DA6" w:rsidRDefault="00546DA6" w:rsidP="00BD2A9E">
      <w:pPr>
        <w:pStyle w:val="DaftarParagraf"/>
        <w:numPr>
          <w:ilvl w:val="0"/>
          <w:numId w:val="4"/>
        </w:numPr>
        <w:spacing w:after="0" w:line="360" w:lineRule="auto"/>
        <w:ind w:left="284" w:hanging="284"/>
        <w:jc w:val="both"/>
        <w:rPr>
          <w:rFonts w:ascii="Times New Roman" w:hAnsi="Times New Roman" w:cs="Times New Roman"/>
          <w:b/>
          <w:sz w:val="24"/>
          <w:szCs w:val="24"/>
        </w:rPr>
      </w:pPr>
      <w:r w:rsidRPr="00546DA6">
        <w:rPr>
          <w:rFonts w:ascii="Times New Roman" w:hAnsi="Times New Roman" w:cs="Times New Roman"/>
          <w:b/>
          <w:sz w:val="24"/>
          <w:szCs w:val="24"/>
        </w:rPr>
        <w:t>Teori Bilangan pada Masa Sejarah (Masehi)</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Awal kebangkitan teori bilangan modern dipelopori oleh Pierre </w:t>
      </w:r>
      <w:proofErr w:type="spellStart"/>
      <w:r w:rsidRPr="00546DA6">
        <w:rPr>
          <w:rFonts w:ascii="Times New Roman" w:hAnsi="Times New Roman" w:cs="Times New Roman"/>
          <w:sz w:val="24"/>
          <w:szCs w:val="24"/>
        </w:rPr>
        <w:t>de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(1601-1665), </w:t>
      </w:r>
      <w:proofErr w:type="spellStart"/>
      <w:r w:rsidRPr="00546DA6">
        <w:rPr>
          <w:rFonts w:ascii="Times New Roman" w:hAnsi="Times New Roman" w:cs="Times New Roman"/>
          <w:sz w:val="24"/>
          <w:szCs w:val="24"/>
        </w:rPr>
        <w:t>Leonhard</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Euler</w:t>
      </w:r>
      <w:proofErr w:type="spellEnd"/>
      <w:r w:rsidRPr="00546DA6">
        <w:rPr>
          <w:rFonts w:ascii="Times New Roman" w:hAnsi="Times New Roman" w:cs="Times New Roman"/>
          <w:sz w:val="24"/>
          <w:szCs w:val="24"/>
        </w:rPr>
        <w:t xml:space="preserve"> (1707-1783), J.L </w:t>
      </w:r>
      <w:proofErr w:type="spellStart"/>
      <w:r w:rsidRPr="00546DA6">
        <w:rPr>
          <w:rFonts w:ascii="Times New Roman" w:hAnsi="Times New Roman" w:cs="Times New Roman"/>
          <w:sz w:val="24"/>
          <w:szCs w:val="24"/>
        </w:rPr>
        <w:t>Lagrange</w:t>
      </w:r>
      <w:proofErr w:type="spellEnd"/>
      <w:r w:rsidRPr="00546DA6">
        <w:rPr>
          <w:rFonts w:ascii="Times New Roman" w:hAnsi="Times New Roman" w:cs="Times New Roman"/>
          <w:sz w:val="24"/>
          <w:szCs w:val="24"/>
        </w:rPr>
        <w:t xml:space="preserve"> (1736-1813), A.M. </w:t>
      </w:r>
      <w:proofErr w:type="spellStart"/>
      <w:r w:rsidRPr="00546DA6">
        <w:rPr>
          <w:rFonts w:ascii="Times New Roman" w:hAnsi="Times New Roman" w:cs="Times New Roman"/>
          <w:sz w:val="24"/>
          <w:szCs w:val="24"/>
        </w:rPr>
        <w:t>Legendre</w:t>
      </w:r>
      <w:proofErr w:type="spellEnd"/>
      <w:r w:rsidRPr="00546DA6">
        <w:rPr>
          <w:rFonts w:ascii="Times New Roman" w:hAnsi="Times New Roman" w:cs="Times New Roman"/>
          <w:sz w:val="24"/>
          <w:szCs w:val="24"/>
        </w:rPr>
        <w:t xml:space="preserve"> (1752-1833), </w:t>
      </w:r>
      <w:proofErr w:type="spellStart"/>
      <w:r w:rsidRPr="00546DA6">
        <w:rPr>
          <w:rFonts w:ascii="Times New Roman" w:hAnsi="Times New Roman" w:cs="Times New Roman"/>
          <w:sz w:val="24"/>
          <w:szCs w:val="24"/>
        </w:rPr>
        <w:t>Dirichlet</w:t>
      </w:r>
      <w:proofErr w:type="spellEnd"/>
      <w:r w:rsidRPr="00546DA6">
        <w:rPr>
          <w:rFonts w:ascii="Times New Roman" w:hAnsi="Times New Roman" w:cs="Times New Roman"/>
          <w:sz w:val="24"/>
          <w:szCs w:val="24"/>
        </w:rPr>
        <w:t xml:space="preserve"> (1805-1859), </w:t>
      </w:r>
      <w:proofErr w:type="spellStart"/>
      <w:r w:rsidRPr="00546DA6">
        <w:rPr>
          <w:rFonts w:ascii="Times New Roman" w:hAnsi="Times New Roman" w:cs="Times New Roman"/>
          <w:sz w:val="24"/>
          <w:szCs w:val="24"/>
        </w:rPr>
        <w:t>Dedekind</w:t>
      </w:r>
      <w:proofErr w:type="spellEnd"/>
      <w:r w:rsidRPr="00546DA6">
        <w:rPr>
          <w:rFonts w:ascii="Times New Roman" w:hAnsi="Times New Roman" w:cs="Times New Roman"/>
          <w:sz w:val="24"/>
          <w:szCs w:val="24"/>
        </w:rPr>
        <w:t xml:space="preserve"> (1831-1916), </w:t>
      </w:r>
      <w:proofErr w:type="spellStart"/>
      <w:r w:rsidRPr="00546DA6">
        <w:rPr>
          <w:rFonts w:ascii="Times New Roman" w:hAnsi="Times New Roman" w:cs="Times New Roman"/>
          <w:sz w:val="24"/>
          <w:szCs w:val="24"/>
        </w:rPr>
        <w:t>Riemann</w:t>
      </w:r>
      <w:proofErr w:type="spellEnd"/>
      <w:r w:rsidRPr="00546DA6">
        <w:rPr>
          <w:rFonts w:ascii="Times New Roman" w:hAnsi="Times New Roman" w:cs="Times New Roman"/>
          <w:sz w:val="24"/>
          <w:szCs w:val="24"/>
        </w:rPr>
        <w:t xml:space="preserve"> (1826-1866), </w:t>
      </w:r>
      <w:proofErr w:type="spellStart"/>
      <w:r w:rsidRPr="00546DA6">
        <w:rPr>
          <w:rFonts w:ascii="Times New Roman" w:hAnsi="Times New Roman" w:cs="Times New Roman"/>
          <w:sz w:val="24"/>
          <w:szCs w:val="24"/>
        </w:rPr>
        <w:t>Giussepe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Peano</w:t>
      </w:r>
      <w:proofErr w:type="spellEnd"/>
      <w:r w:rsidRPr="00546DA6">
        <w:rPr>
          <w:rFonts w:ascii="Times New Roman" w:hAnsi="Times New Roman" w:cs="Times New Roman"/>
          <w:sz w:val="24"/>
          <w:szCs w:val="24"/>
        </w:rPr>
        <w:t xml:space="preserve"> (1858-1932), </w:t>
      </w:r>
      <w:proofErr w:type="spellStart"/>
      <w:r w:rsidRPr="00546DA6">
        <w:rPr>
          <w:rFonts w:ascii="Times New Roman" w:hAnsi="Times New Roman" w:cs="Times New Roman"/>
          <w:sz w:val="24"/>
          <w:szCs w:val="24"/>
        </w:rPr>
        <w:t>Poisson</w:t>
      </w:r>
      <w:proofErr w:type="spellEnd"/>
      <w:r w:rsidRPr="00546DA6">
        <w:rPr>
          <w:rFonts w:ascii="Times New Roman" w:hAnsi="Times New Roman" w:cs="Times New Roman"/>
          <w:sz w:val="24"/>
          <w:szCs w:val="24"/>
        </w:rPr>
        <w:t xml:space="preserve"> (1866-1962), dan </w:t>
      </w:r>
      <w:proofErr w:type="spellStart"/>
      <w:r w:rsidRPr="00546DA6">
        <w:rPr>
          <w:rFonts w:ascii="Times New Roman" w:hAnsi="Times New Roman" w:cs="Times New Roman"/>
          <w:sz w:val="24"/>
          <w:szCs w:val="24"/>
        </w:rPr>
        <w:t>Hadamard</w:t>
      </w:r>
      <w:proofErr w:type="spellEnd"/>
      <w:r w:rsidRPr="00546DA6">
        <w:rPr>
          <w:rFonts w:ascii="Times New Roman" w:hAnsi="Times New Roman" w:cs="Times New Roman"/>
          <w:sz w:val="24"/>
          <w:szCs w:val="24"/>
        </w:rPr>
        <w:t xml:space="preserve"> (1865-1963). Sebagai seorang pangeran </w:t>
      </w:r>
      <w:r w:rsidRPr="00546DA6">
        <w:rPr>
          <w:rFonts w:ascii="Times New Roman" w:hAnsi="Times New Roman" w:cs="Times New Roman"/>
          <w:sz w:val="24"/>
          <w:szCs w:val="24"/>
        </w:rPr>
        <w:lastRenderedPageBreak/>
        <w:t xml:space="preserve">matematika, </w:t>
      </w:r>
      <w:proofErr w:type="spellStart"/>
      <w:r w:rsidRPr="00546DA6">
        <w:rPr>
          <w:rFonts w:ascii="Times New Roman" w:hAnsi="Times New Roman" w:cs="Times New Roman"/>
          <w:sz w:val="24"/>
          <w:szCs w:val="24"/>
        </w:rPr>
        <w:t>Gauss</w:t>
      </w:r>
      <w:proofErr w:type="spellEnd"/>
      <w:r w:rsidRPr="00546DA6">
        <w:rPr>
          <w:rFonts w:ascii="Times New Roman" w:hAnsi="Times New Roman" w:cs="Times New Roman"/>
          <w:sz w:val="24"/>
          <w:szCs w:val="24"/>
        </w:rPr>
        <w:t xml:space="preserve"> begitu terpesona terhadap keindahan dan kecantikan teori bilangan, dan untuk melukiskannya, ia menyebut teori bilangan sebagai </w:t>
      </w:r>
      <w:proofErr w:type="spellStart"/>
      <w:r w:rsidRPr="00546DA6">
        <w:rPr>
          <w:rFonts w:ascii="Times New Roman" w:hAnsi="Times New Roman" w:cs="Times New Roman"/>
          <w:sz w:val="24"/>
          <w:szCs w:val="24"/>
        </w:rPr>
        <w:t>the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queen</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of</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mathematics</w:t>
      </w:r>
      <w:proofErr w:type="spellEnd"/>
      <w:r w:rsidRPr="00546DA6">
        <w:rPr>
          <w:rFonts w:ascii="Times New Roman" w:hAnsi="Times New Roman" w:cs="Times New Roman"/>
          <w:sz w:val="24"/>
          <w:szCs w:val="24"/>
        </w:rPr>
        <w:t>.</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Pada masa ini, teori bilangan tidak hanya berkembang sebatas konsep, tapi juga banyak diaplikasikan dalam berbagai bidang ilmu pengetahuan dan teknologi. Hal ini dapat dilihat pada pemanfaatan konsep bilangan dalam metode kode baris, kriptografi, komputer, dan lain sebagainya.</w:t>
      </w:r>
    </w:p>
    <w:p w:rsidR="00546DA6" w:rsidRPr="00546DA6" w:rsidRDefault="00546DA6" w:rsidP="000F6D7D">
      <w:pPr>
        <w:spacing w:after="0" w:line="360" w:lineRule="auto"/>
        <w:ind w:firstLine="720"/>
        <w:jc w:val="both"/>
        <w:rPr>
          <w:rFonts w:ascii="Times New Roman" w:hAnsi="Times New Roman" w:cs="Times New Roman"/>
          <w:sz w:val="24"/>
          <w:szCs w:val="24"/>
        </w:rPr>
      </w:pPr>
    </w:p>
    <w:p w:rsidR="00546DA6" w:rsidRPr="00546DA6" w:rsidRDefault="00546DA6" w:rsidP="00BD2A9E">
      <w:pPr>
        <w:pStyle w:val="DaftarParagraf"/>
        <w:numPr>
          <w:ilvl w:val="0"/>
          <w:numId w:val="4"/>
        </w:numPr>
        <w:spacing w:after="0" w:line="360" w:lineRule="auto"/>
        <w:ind w:left="284" w:hanging="284"/>
        <w:jc w:val="both"/>
        <w:rPr>
          <w:rFonts w:ascii="Times New Roman" w:hAnsi="Times New Roman" w:cs="Times New Roman"/>
          <w:b/>
          <w:sz w:val="24"/>
          <w:szCs w:val="24"/>
        </w:rPr>
      </w:pPr>
      <w:r w:rsidRPr="00546DA6">
        <w:rPr>
          <w:rFonts w:ascii="Times New Roman" w:hAnsi="Times New Roman" w:cs="Times New Roman"/>
          <w:b/>
          <w:sz w:val="24"/>
          <w:szCs w:val="24"/>
        </w:rPr>
        <w:t>Beberapa Tokoh Teori Bilangan Legendaris</w:t>
      </w:r>
    </w:p>
    <w:p w:rsidR="00546DA6" w:rsidRPr="00546DA6" w:rsidRDefault="00546DA6" w:rsidP="000F6D7D">
      <w:pPr>
        <w:spacing w:after="0" w:line="360" w:lineRule="auto"/>
        <w:ind w:firstLine="284"/>
        <w:jc w:val="both"/>
        <w:rPr>
          <w:rFonts w:ascii="Times New Roman" w:hAnsi="Times New Roman" w:cs="Times New Roman"/>
          <w:b/>
          <w:sz w:val="24"/>
          <w:szCs w:val="24"/>
        </w:rPr>
      </w:pPr>
    </w:p>
    <w:p w:rsidR="00546DA6" w:rsidRPr="00546DA6" w:rsidRDefault="00546DA6" w:rsidP="000F6D7D">
      <w:pPr>
        <w:spacing w:after="0" w:line="360" w:lineRule="auto"/>
        <w:ind w:firstLine="284"/>
        <w:jc w:val="both"/>
        <w:rPr>
          <w:rFonts w:ascii="Times New Roman" w:hAnsi="Times New Roman" w:cs="Times New Roman"/>
          <w:b/>
          <w:sz w:val="24"/>
          <w:szCs w:val="24"/>
        </w:rPr>
      </w:pPr>
      <w:proofErr w:type="spellStart"/>
      <w:r w:rsidRPr="00546DA6">
        <w:rPr>
          <w:rFonts w:ascii="Times New Roman" w:hAnsi="Times New Roman" w:cs="Times New Roman"/>
          <w:b/>
          <w:sz w:val="24"/>
          <w:szCs w:val="24"/>
        </w:rPr>
        <w:t>Pythagoras</w:t>
      </w:r>
      <w:proofErr w:type="spellEnd"/>
      <w:r w:rsidRPr="00546DA6">
        <w:rPr>
          <w:rFonts w:ascii="Times New Roman" w:hAnsi="Times New Roman" w:cs="Times New Roman"/>
          <w:b/>
          <w:sz w:val="24"/>
          <w:szCs w:val="24"/>
        </w:rPr>
        <w:t xml:space="preserve"> (582 SM . 496 SM)</w:t>
      </w:r>
    </w:p>
    <w:p w:rsidR="00546DA6" w:rsidRPr="00546DA6" w:rsidRDefault="00546DA6" w:rsidP="000F6D7D">
      <w:pPr>
        <w:spacing w:after="0" w:line="360" w:lineRule="auto"/>
        <w:ind w:firstLine="720"/>
        <w:jc w:val="both"/>
        <w:rPr>
          <w:rFonts w:ascii="Times New Roman" w:hAnsi="Times New Roman" w:cs="Times New Roman"/>
          <w:sz w:val="24"/>
          <w:szCs w:val="24"/>
        </w:rPr>
      </w:pPr>
      <w:proofErr w:type="spellStart"/>
      <w:r w:rsidRPr="00546DA6">
        <w:rPr>
          <w:rFonts w:ascii="Times New Roman" w:hAnsi="Times New Roman" w:cs="Times New Roman"/>
          <w:sz w:val="24"/>
          <w:szCs w:val="24"/>
        </w:rPr>
        <w:t>Pythagoras</w:t>
      </w:r>
      <w:proofErr w:type="spellEnd"/>
      <w:r w:rsidRPr="00546DA6">
        <w:rPr>
          <w:rFonts w:ascii="Times New Roman" w:hAnsi="Times New Roman" w:cs="Times New Roman"/>
          <w:sz w:val="24"/>
          <w:szCs w:val="24"/>
        </w:rPr>
        <w:t xml:space="preserve"> adalah seorang matematikawan dan filsuf Yunani yang paling dikenal melalui </w:t>
      </w:r>
      <w:proofErr w:type="spellStart"/>
      <w:r w:rsidRPr="00546DA6">
        <w:rPr>
          <w:rFonts w:ascii="Times New Roman" w:hAnsi="Times New Roman" w:cs="Times New Roman"/>
          <w:sz w:val="24"/>
          <w:szCs w:val="24"/>
        </w:rPr>
        <w:t>teoremanya</w:t>
      </w:r>
      <w:proofErr w:type="spellEnd"/>
      <w:r w:rsidRPr="00546DA6">
        <w:rPr>
          <w:rFonts w:ascii="Times New Roman" w:hAnsi="Times New Roman" w:cs="Times New Roman"/>
          <w:sz w:val="24"/>
          <w:szCs w:val="24"/>
        </w:rPr>
        <w:t>. Dikenal sebagai "Bapak Bilangan", dia memberikan sumbangan yang penting terhadap filsafat dan ajaran keagamaan pada akhir abad ke-6 SM.</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Salah satu peninggalan </w:t>
      </w:r>
      <w:proofErr w:type="spellStart"/>
      <w:r w:rsidRPr="00546DA6">
        <w:rPr>
          <w:rFonts w:ascii="Times New Roman" w:hAnsi="Times New Roman" w:cs="Times New Roman"/>
          <w:sz w:val="24"/>
          <w:szCs w:val="24"/>
        </w:rPr>
        <w:t>Pythagoras</w:t>
      </w:r>
      <w:proofErr w:type="spellEnd"/>
      <w:r w:rsidRPr="00546DA6">
        <w:rPr>
          <w:rFonts w:ascii="Times New Roman" w:hAnsi="Times New Roman" w:cs="Times New Roman"/>
          <w:sz w:val="24"/>
          <w:szCs w:val="24"/>
        </w:rPr>
        <w:t xml:space="preserve"> yang terkenal adalah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Pythagoras</w:t>
      </w:r>
      <w:proofErr w:type="spellEnd"/>
      <w:r w:rsidRPr="00546DA6">
        <w:rPr>
          <w:rFonts w:ascii="Times New Roman" w:hAnsi="Times New Roman" w:cs="Times New Roman"/>
          <w:sz w:val="24"/>
          <w:szCs w:val="24"/>
        </w:rPr>
        <w:t xml:space="preserve">, yang menyatakan bahwa kuadrat hipotenusa dari suatu segitiga siku-siku adalah sama dengan jumlah kuadrat dari kaki-kakinya (sisi-sisi siku-sikunya). Walaupun fakta di dalam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ini telah banyak diketahui sebelum lahirnya </w:t>
      </w:r>
      <w:proofErr w:type="spellStart"/>
      <w:r w:rsidRPr="00546DA6">
        <w:rPr>
          <w:rFonts w:ascii="Times New Roman" w:hAnsi="Times New Roman" w:cs="Times New Roman"/>
          <w:sz w:val="24"/>
          <w:szCs w:val="24"/>
        </w:rPr>
        <w:t>Pythagoras</w:t>
      </w:r>
      <w:proofErr w:type="spellEnd"/>
      <w:r w:rsidRPr="00546DA6">
        <w:rPr>
          <w:rFonts w:ascii="Times New Roman" w:hAnsi="Times New Roman" w:cs="Times New Roman"/>
          <w:sz w:val="24"/>
          <w:szCs w:val="24"/>
        </w:rPr>
        <w:t xml:space="preserve">, namun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ini dikreditkan kepada </w:t>
      </w:r>
      <w:proofErr w:type="spellStart"/>
      <w:r w:rsidRPr="00546DA6">
        <w:rPr>
          <w:rFonts w:ascii="Times New Roman" w:hAnsi="Times New Roman" w:cs="Times New Roman"/>
          <w:sz w:val="24"/>
          <w:szCs w:val="24"/>
        </w:rPr>
        <w:t>Pythagoras</w:t>
      </w:r>
      <w:proofErr w:type="spellEnd"/>
      <w:r w:rsidRPr="00546DA6">
        <w:rPr>
          <w:rFonts w:ascii="Times New Roman" w:hAnsi="Times New Roman" w:cs="Times New Roman"/>
          <w:sz w:val="24"/>
          <w:szCs w:val="24"/>
        </w:rPr>
        <w:t xml:space="preserve"> karena ia yang pertama kali membuktikan pengamatan ini secara matematis.</w:t>
      </w:r>
    </w:p>
    <w:p w:rsidR="00546DA6" w:rsidRPr="00546DA6" w:rsidRDefault="00546DA6" w:rsidP="000F6D7D">
      <w:pPr>
        <w:spacing w:after="0" w:line="360" w:lineRule="auto"/>
        <w:ind w:firstLine="284"/>
        <w:jc w:val="both"/>
        <w:rPr>
          <w:rFonts w:ascii="Times New Roman" w:hAnsi="Times New Roman" w:cs="Times New Roman"/>
          <w:b/>
          <w:sz w:val="24"/>
          <w:szCs w:val="24"/>
        </w:rPr>
      </w:pPr>
    </w:p>
    <w:p w:rsidR="00546DA6" w:rsidRPr="00546DA6" w:rsidRDefault="00546DA6" w:rsidP="000F6D7D">
      <w:pPr>
        <w:spacing w:after="0" w:line="360" w:lineRule="auto"/>
        <w:ind w:firstLine="284"/>
        <w:jc w:val="both"/>
        <w:rPr>
          <w:rFonts w:ascii="Times New Roman" w:hAnsi="Times New Roman" w:cs="Times New Roman"/>
          <w:b/>
          <w:sz w:val="24"/>
          <w:szCs w:val="24"/>
        </w:rPr>
      </w:pPr>
      <w:r w:rsidRPr="00546DA6">
        <w:rPr>
          <w:rFonts w:ascii="Times New Roman" w:hAnsi="Times New Roman" w:cs="Times New Roman"/>
          <w:b/>
          <w:sz w:val="24"/>
          <w:szCs w:val="24"/>
        </w:rPr>
        <w:t>Abu Ali Hasan Ibnu Al-</w:t>
      </w:r>
      <w:proofErr w:type="spellStart"/>
      <w:r w:rsidRPr="00546DA6">
        <w:rPr>
          <w:rFonts w:ascii="Times New Roman" w:hAnsi="Times New Roman" w:cs="Times New Roman"/>
          <w:b/>
          <w:sz w:val="24"/>
          <w:szCs w:val="24"/>
        </w:rPr>
        <w:t>Haytam</w:t>
      </w:r>
      <w:proofErr w:type="spellEnd"/>
      <w:r w:rsidRPr="00546DA6">
        <w:rPr>
          <w:rFonts w:ascii="Times New Roman" w:hAnsi="Times New Roman" w:cs="Times New Roman"/>
          <w:b/>
          <w:sz w:val="24"/>
          <w:szCs w:val="24"/>
        </w:rPr>
        <w:t xml:space="preserve"> (965 M)</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Abu Ali Hasan Ibnu Al-</w:t>
      </w:r>
      <w:proofErr w:type="spellStart"/>
      <w:r w:rsidRPr="00546DA6">
        <w:rPr>
          <w:rFonts w:ascii="Times New Roman" w:hAnsi="Times New Roman" w:cs="Times New Roman"/>
          <w:sz w:val="24"/>
          <w:szCs w:val="24"/>
        </w:rPr>
        <w:t>Haytam</w:t>
      </w:r>
      <w:proofErr w:type="spellEnd"/>
      <w:r w:rsidRPr="00546DA6">
        <w:rPr>
          <w:rFonts w:ascii="Times New Roman" w:hAnsi="Times New Roman" w:cs="Times New Roman"/>
          <w:sz w:val="24"/>
          <w:szCs w:val="24"/>
        </w:rPr>
        <w:t xml:space="preserve"> lahir Basrah Irak, yang oleh masyarakat Barat dikenal dengan nama </w:t>
      </w:r>
      <w:proofErr w:type="spellStart"/>
      <w:r w:rsidRPr="00546DA6">
        <w:rPr>
          <w:rFonts w:ascii="Times New Roman" w:hAnsi="Times New Roman" w:cs="Times New Roman"/>
          <w:sz w:val="24"/>
          <w:szCs w:val="24"/>
        </w:rPr>
        <w:t>Alhazen</w:t>
      </w:r>
      <w:proofErr w:type="spellEnd"/>
      <w:r w:rsidRPr="00546DA6">
        <w:rPr>
          <w:rFonts w:ascii="Times New Roman" w:hAnsi="Times New Roman" w:cs="Times New Roman"/>
          <w:sz w:val="24"/>
          <w:szCs w:val="24"/>
        </w:rPr>
        <w:t>. Al-</w:t>
      </w:r>
      <w:proofErr w:type="spellStart"/>
      <w:r w:rsidRPr="00546DA6">
        <w:rPr>
          <w:rFonts w:ascii="Times New Roman" w:hAnsi="Times New Roman" w:cs="Times New Roman"/>
          <w:sz w:val="24"/>
          <w:szCs w:val="24"/>
        </w:rPr>
        <w:t>Haytam</w:t>
      </w:r>
      <w:proofErr w:type="spellEnd"/>
      <w:r w:rsidRPr="00546DA6">
        <w:rPr>
          <w:rFonts w:ascii="Times New Roman" w:hAnsi="Times New Roman" w:cs="Times New Roman"/>
          <w:sz w:val="24"/>
          <w:szCs w:val="24"/>
        </w:rPr>
        <w:t xml:space="preserve"> adalah orang pertama yang mengklasifikasikan semua bilangan sempurna yang genap, yaitu bilangan yang merupakan jumlah dari pembagi-pembagi sejatinya, seperti yang berbentuk 2k-1(2k-1) di mana 2k-1 adalah bilangan prima. Selanjutnya Al-</w:t>
      </w:r>
      <w:proofErr w:type="spellStart"/>
      <w:r w:rsidRPr="00546DA6">
        <w:rPr>
          <w:rFonts w:ascii="Times New Roman" w:hAnsi="Times New Roman" w:cs="Times New Roman"/>
          <w:sz w:val="24"/>
          <w:szCs w:val="24"/>
        </w:rPr>
        <w:t>Haytam</w:t>
      </w:r>
      <w:proofErr w:type="spellEnd"/>
      <w:r w:rsidRPr="00546DA6">
        <w:rPr>
          <w:rFonts w:ascii="Times New Roman" w:hAnsi="Times New Roman" w:cs="Times New Roman"/>
          <w:sz w:val="24"/>
          <w:szCs w:val="24"/>
        </w:rPr>
        <w:t xml:space="preserve"> membuktikan bahwa bila p adalah bilangan prima, 1+(p-1)! habis dibagi oleh p.</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Sayangnya, jauh di kemudian hari, hasil ini dikenal sebagai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Wilson, bukan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Al-</w:t>
      </w:r>
      <w:proofErr w:type="spellStart"/>
      <w:r w:rsidRPr="00546DA6">
        <w:rPr>
          <w:rFonts w:ascii="Times New Roman" w:hAnsi="Times New Roman" w:cs="Times New Roman"/>
          <w:sz w:val="24"/>
          <w:szCs w:val="24"/>
        </w:rPr>
        <w:t>Haytam</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ini disebut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Wilson setelah </w:t>
      </w:r>
      <w:proofErr w:type="spellStart"/>
      <w:r w:rsidRPr="00546DA6">
        <w:rPr>
          <w:rFonts w:ascii="Times New Roman" w:hAnsi="Times New Roman" w:cs="Times New Roman"/>
          <w:sz w:val="24"/>
          <w:szCs w:val="24"/>
        </w:rPr>
        <w:t>Warring</w:t>
      </w:r>
      <w:proofErr w:type="spellEnd"/>
      <w:r w:rsidRPr="00546DA6">
        <w:rPr>
          <w:rFonts w:ascii="Times New Roman" w:hAnsi="Times New Roman" w:cs="Times New Roman"/>
          <w:sz w:val="24"/>
          <w:szCs w:val="24"/>
        </w:rPr>
        <w:t xml:space="preserve"> pada tahun 1770 menyatakan bahwa John Wilson telah mengumumkan hasil ini. Selain dalam bidang matematika, Al-</w:t>
      </w:r>
      <w:proofErr w:type="spellStart"/>
      <w:r w:rsidRPr="00546DA6">
        <w:rPr>
          <w:rFonts w:ascii="Times New Roman" w:hAnsi="Times New Roman" w:cs="Times New Roman"/>
          <w:sz w:val="24"/>
          <w:szCs w:val="24"/>
        </w:rPr>
        <w:t>Haytam</w:t>
      </w:r>
      <w:proofErr w:type="spellEnd"/>
      <w:r w:rsidRPr="00546DA6">
        <w:rPr>
          <w:rFonts w:ascii="Times New Roman" w:hAnsi="Times New Roman" w:cs="Times New Roman"/>
          <w:sz w:val="24"/>
          <w:szCs w:val="24"/>
        </w:rPr>
        <w:t xml:space="preserve"> juga dikenal baik dalam dunia fisika, yang mempelajari mekanika pergerakan dari suatu benda. Dia adalah orang pertama yang menyatakan bahwa jika suatu benda bergerak, akan bergerak terus menerus kecuali ada gaya luar yang memengaruhinya. Ini tidak lain adalah hukum gerak pertama, yang umumnya dikenal sebagai hukum Newton pertama.</w:t>
      </w:r>
    </w:p>
    <w:p w:rsidR="00546DA6" w:rsidRPr="00546DA6" w:rsidRDefault="00546DA6" w:rsidP="000F6D7D">
      <w:pPr>
        <w:spacing w:after="0" w:line="360" w:lineRule="auto"/>
        <w:ind w:firstLine="284"/>
        <w:jc w:val="both"/>
        <w:rPr>
          <w:rFonts w:ascii="Times New Roman" w:hAnsi="Times New Roman" w:cs="Times New Roman"/>
          <w:b/>
          <w:sz w:val="24"/>
          <w:szCs w:val="24"/>
        </w:rPr>
      </w:pPr>
    </w:p>
    <w:p w:rsidR="00546DA6" w:rsidRPr="00546DA6" w:rsidRDefault="00546DA6" w:rsidP="000F6D7D">
      <w:pPr>
        <w:spacing w:after="0" w:line="360" w:lineRule="auto"/>
        <w:ind w:firstLine="284"/>
        <w:jc w:val="both"/>
        <w:rPr>
          <w:rFonts w:ascii="Times New Roman" w:hAnsi="Times New Roman" w:cs="Times New Roman"/>
          <w:b/>
          <w:sz w:val="24"/>
          <w:szCs w:val="24"/>
        </w:rPr>
      </w:pPr>
      <w:proofErr w:type="spellStart"/>
      <w:r w:rsidRPr="00546DA6">
        <w:rPr>
          <w:rFonts w:ascii="Times New Roman" w:hAnsi="Times New Roman" w:cs="Times New Roman"/>
          <w:b/>
          <w:sz w:val="24"/>
          <w:szCs w:val="24"/>
        </w:rPr>
        <w:lastRenderedPageBreak/>
        <w:t>Jamshid</w:t>
      </w:r>
      <w:proofErr w:type="spellEnd"/>
      <w:r w:rsidRPr="00546DA6">
        <w:rPr>
          <w:rFonts w:ascii="Times New Roman" w:hAnsi="Times New Roman" w:cs="Times New Roman"/>
          <w:b/>
          <w:sz w:val="24"/>
          <w:szCs w:val="24"/>
        </w:rPr>
        <w:t xml:space="preserve"> Al-</w:t>
      </w:r>
      <w:proofErr w:type="spellStart"/>
      <w:r w:rsidRPr="00546DA6">
        <w:rPr>
          <w:rFonts w:ascii="Times New Roman" w:hAnsi="Times New Roman" w:cs="Times New Roman"/>
          <w:b/>
          <w:sz w:val="24"/>
          <w:szCs w:val="24"/>
        </w:rPr>
        <w:t>Kashi</w:t>
      </w:r>
      <w:proofErr w:type="spellEnd"/>
      <w:r w:rsidRPr="00546DA6">
        <w:rPr>
          <w:rFonts w:ascii="Times New Roman" w:hAnsi="Times New Roman" w:cs="Times New Roman"/>
          <w:b/>
          <w:sz w:val="24"/>
          <w:szCs w:val="24"/>
        </w:rPr>
        <w:t xml:space="preserve"> (1380 M)</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Al-</w:t>
      </w:r>
      <w:proofErr w:type="spellStart"/>
      <w:r w:rsidRPr="00546DA6">
        <w:rPr>
          <w:rFonts w:ascii="Times New Roman" w:hAnsi="Times New Roman" w:cs="Times New Roman"/>
          <w:sz w:val="24"/>
          <w:szCs w:val="24"/>
        </w:rPr>
        <w:t>Kashi</w:t>
      </w:r>
      <w:proofErr w:type="spellEnd"/>
      <w:r w:rsidRPr="00546DA6">
        <w:rPr>
          <w:rFonts w:ascii="Times New Roman" w:hAnsi="Times New Roman" w:cs="Times New Roman"/>
          <w:sz w:val="24"/>
          <w:szCs w:val="24"/>
        </w:rPr>
        <w:t xml:space="preserve"> terlahir pada 1380 di </w:t>
      </w:r>
      <w:proofErr w:type="spellStart"/>
      <w:r w:rsidRPr="00546DA6">
        <w:rPr>
          <w:rFonts w:ascii="Times New Roman" w:hAnsi="Times New Roman" w:cs="Times New Roman"/>
          <w:sz w:val="24"/>
          <w:szCs w:val="24"/>
        </w:rPr>
        <w:t>Kashan</w:t>
      </w:r>
      <w:proofErr w:type="spellEnd"/>
      <w:r w:rsidRPr="00546DA6">
        <w:rPr>
          <w:rFonts w:ascii="Times New Roman" w:hAnsi="Times New Roman" w:cs="Times New Roman"/>
          <w:sz w:val="24"/>
          <w:szCs w:val="24"/>
        </w:rPr>
        <w:t>, sebuah padang pasir di sebelah utara wilayah Iran Tengah. Selama hidupnya, Al-</w:t>
      </w:r>
      <w:proofErr w:type="spellStart"/>
      <w:r w:rsidRPr="00546DA6">
        <w:rPr>
          <w:rFonts w:ascii="Times New Roman" w:hAnsi="Times New Roman" w:cs="Times New Roman"/>
          <w:sz w:val="24"/>
          <w:szCs w:val="24"/>
        </w:rPr>
        <w:t>Kashi</w:t>
      </w:r>
      <w:proofErr w:type="spellEnd"/>
      <w:r w:rsidRPr="00546DA6">
        <w:rPr>
          <w:rFonts w:ascii="Times New Roman" w:hAnsi="Times New Roman" w:cs="Times New Roman"/>
          <w:sz w:val="24"/>
          <w:szCs w:val="24"/>
        </w:rPr>
        <w:t xml:space="preserve"> telah menyumbangkan dan mewariskan sederet penemuan penting bagi astronomi dan matematika.</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Pecahan desimal yang digunakan oleh orang-orang Cina pada zaman kuno selama berabad-abad, sebenarnya merupakan pecahan desimal yang diciptakan oleh Al-</w:t>
      </w:r>
      <w:proofErr w:type="spellStart"/>
      <w:r w:rsidRPr="00546DA6">
        <w:rPr>
          <w:rFonts w:ascii="Times New Roman" w:hAnsi="Times New Roman" w:cs="Times New Roman"/>
          <w:sz w:val="24"/>
          <w:szCs w:val="24"/>
        </w:rPr>
        <w:t>Kashi</w:t>
      </w:r>
      <w:proofErr w:type="spellEnd"/>
      <w:r w:rsidRPr="00546DA6">
        <w:rPr>
          <w:rFonts w:ascii="Times New Roman" w:hAnsi="Times New Roman" w:cs="Times New Roman"/>
          <w:sz w:val="24"/>
          <w:szCs w:val="24"/>
        </w:rPr>
        <w:t xml:space="preserve">. Pecahan desimal ini merupakan salah satu karya besarnya yang memudahkan untuk menghitung </w:t>
      </w:r>
      <w:proofErr w:type="spellStart"/>
      <w:r w:rsidRPr="00546DA6">
        <w:rPr>
          <w:rFonts w:ascii="Times New Roman" w:hAnsi="Times New Roman" w:cs="Times New Roman"/>
          <w:sz w:val="24"/>
          <w:szCs w:val="24"/>
        </w:rPr>
        <w:t>aritmatika</w:t>
      </w:r>
      <w:proofErr w:type="spellEnd"/>
      <w:r w:rsidRPr="00546DA6">
        <w:rPr>
          <w:rFonts w:ascii="Times New Roman" w:hAnsi="Times New Roman" w:cs="Times New Roman"/>
          <w:sz w:val="24"/>
          <w:szCs w:val="24"/>
        </w:rPr>
        <w:t xml:space="preserve"> yang dia bahas dalam karyanya yang berjudul Kunci </w:t>
      </w:r>
      <w:proofErr w:type="spellStart"/>
      <w:r w:rsidRPr="00546DA6">
        <w:rPr>
          <w:rFonts w:ascii="Times New Roman" w:hAnsi="Times New Roman" w:cs="Times New Roman"/>
          <w:sz w:val="24"/>
          <w:szCs w:val="24"/>
        </w:rPr>
        <w:t>Aritmatika</w:t>
      </w:r>
      <w:proofErr w:type="spellEnd"/>
      <w:r w:rsidRPr="00546DA6">
        <w:rPr>
          <w:rFonts w:ascii="Times New Roman" w:hAnsi="Times New Roman" w:cs="Times New Roman"/>
          <w:sz w:val="24"/>
          <w:szCs w:val="24"/>
        </w:rPr>
        <w:t xml:space="preserve"> yang diterbitkan pada awal abad ke-15 di </w:t>
      </w:r>
      <w:proofErr w:type="spellStart"/>
      <w:r w:rsidRPr="00546DA6">
        <w:rPr>
          <w:rFonts w:ascii="Times New Roman" w:hAnsi="Times New Roman" w:cs="Times New Roman"/>
          <w:sz w:val="24"/>
          <w:szCs w:val="24"/>
        </w:rPr>
        <w:t>Samarkand</w:t>
      </w:r>
      <w:proofErr w:type="spellEnd"/>
      <w:r w:rsidRPr="00546DA6">
        <w:rPr>
          <w:rFonts w:ascii="Times New Roman" w:hAnsi="Times New Roman" w:cs="Times New Roman"/>
          <w:sz w:val="24"/>
          <w:szCs w:val="24"/>
        </w:rPr>
        <w:t>.</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Segitiga Pascal pertama kali diketahui dari sebuah buku karya Yang </w:t>
      </w:r>
      <w:proofErr w:type="spellStart"/>
      <w:r w:rsidRPr="00546DA6">
        <w:rPr>
          <w:rFonts w:ascii="Times New Roman" w:hAnsi="Times New Roman" w:cs="Times New Roman"/>
          <w:sz w:val="24"/>
          <w:szCs w:val="24"/>
        </w:rPr>
        <w:t>Hui</w:t>
      </w:r>
      <w:proofErr w:type="spellEnd"/>
      <w:r w:rsidRPr="00546DA6">
        <w:rPr>
          <w:rFonts w:ascii="Times New Roman" w:hAnsi="Times New Roman" w:cs="Times New Roman"/>
          <w:sz w:val="24"/>
          <w:szCs w:val="24"/>
        </w:rPr>
        <w:t xml:space="preserve"> yang ditulis pada tahun 1261, salah seorang ahli matematika Dinasti Sung yang termasyhur. Namun, sebenarnya segitiga tersebut telah dibahas dalam buku karya Al </w:t>
      </w:r>
      <w:proofErr w:type="spellStart"/>
      <w:r w:rsidRPr="00546DA6">
        <w:rPr>
          <w:rFonts w:ascii="Times New Roman" w:hAnsi="Times New Roman" w:cs="Times New Roman"/>
          <w:sz w:val="24"/>
          <w:szCs w:val="24"/>
        </w:rPr>
        <w:t>Kashi</w:t>
      </w:r>
      <w:proofErr w:type="spellEnd"/>
      <w:r w:rsidRPr="00546DA6">
        <w:rPr>
          <w:rFonts w:ascii="Times New Roman" w:hAnsi="Times New Roman" w:cs="Times New Roman"/>
          <w:sz w:val="24"/>
          <w:szCs w:val="24"/>
        </w:rPr>
        <w:t xml:space="preserve"> yang disebut dengan Segitiga </w:t>
      </w:r>
      <w:proofErr w:type="spellStart"/>
      <w:r w:rsidRPr="00546DA6">
        <w:rPr>
          <w:rFonts w:ascii="Times New Roman" w:hAnsi="Times New Roman" w:cs="Times New Roman"/>
          <w:sz w:val="24"/>
          <w:szCs w:val="24"/>
        </w:rPr>
        <w:t>Khayyam</w:t>
      </w:r>
      <w:proofErr w:type="spellEnd"/>
      <w:r w:rsidRPr="00546DA6">
        <w:rPr>
          <w:rFonts w:ascii="Times New Roman" w:hAnsi="Times New Roman" w:cs="Times New Roman"/>
          <w:sz w:val="24"/>
          <w:szCs w:val="24"/>
        </w:rPr>
        <w:t xml:space="preserve">. Dan kita semua tahu bahwa ilmu di Cina dan Persia itu sudah tua. Sedangkan segitiga Pascal yang dibahas oleh Peter Apian, seorang ahli </w:t>
      </w:r>
      <w:proofErr w:type="spellStart"/>
      <w:r w:rsidRPr="00546DA6">
        <w:rPr>
          <w:rFonts w:ascii="Times New Roman" w:hAnsi="Times New Roman" w:cs="Times New Roman"/>
          <w:sz w:val="24"/>
          <w:szCs w:val="24"/>
        </w:rPr>
        <w:t>Aritmatika</w:t>
      </w:r>
      <w:proofErr w:type="spellEnd"/>
      <w:r w:rsidRPr="00546DA6">
        <w:rPr>
          <w:rFonts w:ascii="Times New Roman" w:hAnsi="Times New Roman" w:cs="Times New Roman"/>
          <w:sz w:val="24"/>
          <w:szCs w:val="24"/>
        </w:rPr>
        <w:t xml:space="preserve"> dari Jerman baru diterbitkan pada 1527. Sehingga bisa disimpulkan bahwa Segitiga </w:t>
      </w:r>
      <w:proofErr w:type="spellStart"/>
      <w:r w:rsidRPr="00546DA6">
        <w:rPr>
          <w:rFonts w:ascii="Times New Roman" w:hAnsi="Times New Roman" w:cs="Times New Roman"/>
          <w:sz w:val="24"/>
          <w:szCs w:val="24"/>
        </w:rPr>
        <w:t>Khayyam</w:t>
      </w:r>
      <w:proofErr w:type="spellEnd"/>
      <w:r w:rsidRPr="00546DA6">
        <w:rPr>
          <w:rFonts w:ascii="Times New Roman" w:hAnsi="Times New Roman" w:cs="Times New Roman"/>
          <w:sz w:val="24"/>
          <w:szCs w:val="24"/>
        </w:rPr>
        <w:t xml:space="preserve"> muncul terlebih dulu sebelum segitiga Pascal.</w:t>
      </w:r>
    </w:p>
    <w:p w:rsidR="00546DA6" w:rsidRPr="00546DA6" w:rsidRDefault="00546DA6" w:rsidP="000F6D7D">
      <w:pPr>
        <w:spacing w:after="0" w:line="360" w:lineRule="auto"/>
        <w:ind w:firstLine="284"/>
        <w:jc w:val="both"/>
        <w:rPr>
          <w:rFonts w:ascii="Times New Roman" w:hAnsi="Times New Roman" w:cs="Times New Roman"/>
          <w:b/>
          <w:sz w:val="24"/>
          <w:szCs w:val="24"/>
        </w:rPr>
      </w:pPr>
    </w:p>
    <w:p w:rsidR="00546DA6" w:rsidRPr="00546DA6" w:rsidRDefault="00546DA6" w:rsidP="000F6D7D">
      <w:pPr>
        <w:spacing w:after="0" w:line="360" w:lineRule="auto"/>
        <w:ind w:firstLine="284"/>
        <w:jc w:val="both"/>
        <w:rPr>
          <w:rFonts w:ascii="Times New Roman" w:hAnsi="Times New Roman" w:cs="Times New Roman"/>
          <w:b/>
          <w:sz w:val="24"/>
          <w:szCs w:val="24"/>
        </w:rPr>
      </w:pPr>
      <w:r w:rsidRPr="00546DA6">
        <w:rPr>
          <w:rFonts w:ascii="Times New Roman" w:hAnsi="Times New Roman" w:cs="Times New Roman"/>
          <w:b/>
          <w:sz w:val="24"/>
          <w:szCs w:val="24"/>
        </w:rPr>
        <w:t xml:space="preserve">Pierre </w:t>
      </w:r>
      <w:proofErr w:type="spellStart"/>
      <w:r w:rsidRPr="00546DA6">
        <w:rPr>
          <w:rFonts w:ascii="Times New Roman" w:hAnsi="Times New Roman" w:cs="Times New Roman"/>
          <w:b/>
          <w:sz w:val="24"/>
          <w:szCs w:val="24"/>
        </w:rPr>
        <w:t>de</w:t>
      </w:r>
      <w:proofErr w:type="spellEnd"/>
      <w:r w:rsidRPr="00546DA6">
        <w:rPr>
          <w:rFonts w:ascii="Times New Roman" w:hAnsi="Times New Roman" w:cs="Times New Roman"/>
          <w:b/>
          <w:sz w:val="24"/>
          <w:szCs w:val="24"/>
        </w:rPr>
        <w:t xml:space="preserve"> </w:t>
      </w:r>
      <w:proofErr w:type="spellStart"/>
      <w:r w:rsidRPr="00546DA6">
        <w:rPr>
          <w:rFonts w:ascii="Times New Roman" w:hAnsi="Times New Roman" w:cs="Times New Roman"/>
          <w:b/>
          <w:sz w:val="24"/>
          <w:szCs w:val="24"/>
        </w:rPr>
        <w:t>Fermat</w:t>
      </w:r>
      <w:proofErr w:type="spellEnd"/>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Pierre </w:t>
      </w:r>
      <w:proofErr w:type="spellStart"/>
      <w:r w:rsidRPr="00546DA6">
        <w:rPr>
          <w:rFonts w:ascii="Times New Roman" w:hAnsi="Times New Roman" w:cs="Times New Roman"/>
          <w:sz w:val="24"/>
          <w:szCs w:val="24"/>
        </w:rPr>
        <w:t>de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meninggal pada tahun 1665. Dewasa ini kita mengira bahwa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adalah seorang ahli teori bilangan, bahkan mungkin ahli teori bilangan yang paling terkenal yang pernah hidup. Karena itu alangkah mengejutkannya bahwa pada kenyataannya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adalah seorang pengacara dan hanya seorang matematikawan amatir. Hal lain yang juga mengejutkan adalah fakta bahwa ia hanya pernah menerbitkan sekali dalam hidupnya karya dalam matematika, dan </w:t>
      </w:r>
      <w:proofErr w:type="spellStart"/>
      <w:r w:rsidRPr="00546DA6">
        <w:rPr>
          <w:rFonts w:ascii="Times New Roman" w:hAnsi="Times New Roman" w:cs="Times New Roman"/>
          <w:sz w:val="24"/>
          <w:szCs w:val="24"/>
        </w:rPr>
        <w:t>itupun</w:t>
      </w:r>
      <w:proofErr w:type="spellEnd"/>
      <w:r w:rsidRPr="00546DA6">
        <w:rPr>
          <w:rFonts w:ascii="Times New Roman" w:hAnsi="Times New Roman" w:cs="Times New Roman"/>
          <w:sz w:val="24"/>
          <w:szCs w:val="24"/>
        </w:rPr>
        <w:t xml:space="preserve"> ditulis tanpa nama yang disertakan dalam </w:t>
      </w:r>
      <w:proofErr w:type="spellStart"/>
      <w:r w:rsidRPr="00546DA6">
        <w:rPr>
          <w:rFonts w:ascii="Times New Roman" w:hAnsi="Times New Roman" w:cs="Times New Roman"/>
          <w:sz w:val="24"/>
          <w:szCs w:val="24"/>
        </w:rPr>
        <w:t>apendik</w:t>
      </w:r>
      <w:proofErr w:type="spellEnd"/>
      <w:r w:rsidRPr="00546DA6">
        <w:rPr>
          <w:rFonts w:ascii="Times New Roman" w:hAnsi="Times New Roman" w:cs="Times New Roman"/>
          <w:sz w:val="24"/>
          <w:szCs w:val="24"/>
        </w:rPr>
        <w:t xml:space="preserve"> suatu buku teks. Karena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menolak untuk menerbitkan karyanya, teman-temannya takut bahwa ia akan segera dilupakan kecuali dilakukan sesuatu. Putranya, Samuel mengambil alih pengumpulan surat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dan tulisan matematika lainnya, komentar yang ditulis di buku, dan sebagainya dengan tujuan untuk menerbitkan gagasan matematika yang dimiliki ayahnya. Dengan cara inilah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Terakhir” yang terkenal diterbitkan. Hal tersebut ditemukan oleh Samuel dalam catatan kecil ayahnya dalam salinan buku </w:t>
      </w:r>
      <w:proofErr w:type="spellStart"/>
      <w:r w:rsidRPr="00546DA6">
        <w:rPr>
          <w:rFonts w:ascii="Times New Roman" w:hAnsi="Times New Roman" w:cs="Times New Roman"/>
          <w:sz w:val="24"/>
          <w:szCs w:val="24"/>
        </w:rPr>
        <w:t>Arithmetica</w:t>
      </w:r>
      <w:proofErr w:type="spellEnd"/>
      <w:r w:rsidRPr="00546DA6">
        <w:rPr>
          <w:rFonts w:ascii="Times New Roman" w:hAnsi="Times New Roman" w:cs="Times New Roman"/>
          <w:sz w:val="24"/>
          <w:szCs w:val="24"/>
        </w:rPr>
        <w:t xml:space="preserve"> karya </w:t>
      </w:r>
      <w:proofErr w:type="spellStart"/>
      <w:r w:rsidRPr="00546DA6">
        <w:rPr>
          <w:rFonts w:ascii="Times New Roman" w:hAnsi="Times New Roman" w:cs="Times New Roman"/>
          <w:sz w:val="24"/>
          <w:szCs w:val="24"/>
        </w:rPr>
        <w:t>Diophantus</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terakhir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menyatakan bahwa </w:t>
      </w:r>
      <m:oMath>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n</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n</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z</m:t>
            </m:r>
          </m:e>
          <m:sup>
            <m:r>
              <w:rPr>
                <w:rFonts w:ascii="Cambria Math" w:hAnsi="Cambria Math" w:cs="Times New Roman"/>
                <w:sz w:val="24"/>
                <w:szCs w:val="24"/>
              </w:rPr>
              <m:t>n</m:t>
            </m:r>
          </m:sup>
        </m:sSup>
      </m:oMath>
      <w:r w:rsidRPr="00546DA6">
        <w:rPr>
          <w:rFonts w:ascii="Times New Roman" w:hAnsi="Times New Roman" w:cs="Times New Roman"/>
          <w:sz w:val="24"/>
          <w:szCs w:val="24"/>
        </w:rPr>
        <w:t xml:space="preserve"> tidak mempunyai solusi bilangan bulat tak nol untuk x, y dan z, jika n &gt; 2.</w:t>
      </w:r>
    </w:p>
    <w:p w:rsidR="00546DA6" w:rsidRPr="00546DA6" w:rsidRDefault="00546DA6" w:rsidP="000F6D7D">
      <w:pPr>
        <w:spacing w:after="0" w:line="360" w:lineRule="auto"/>
        <w:ind w:firstLine="720"/>
        <w:jc w:val="both"/>
        <w:rPr>
          <w:rFonts w:ascii="Times New Roman" w:hAnsi="Times New Roman" w:cs="Times New Roman"/>
          <w:sz w:val="24"/>
          <w:szCs w:val="24"/>
        </w:rPr>
      </w:pP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menuliskan bahwa “I </w:t>
      </w:r>
      <w:proofErr w:type="spellStart"/>
      <w:r w:rsidRPr="00546DA6">
        <w:rPr>
          <w:rFonts w:ascii="Times New Roman" w:hAnsi="Times New Roman" w:cs="Times New Roman"/>
          <w:sz w:val="24"/>
          <w:szCs w:val="24"/>
        </w:rPr>
        <w:t>have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discovered</w:t>
      </w:r>
      <w:proofErr w:type="spellEnd"/>
      <w:r w:rsidRPr="00546DA6">
        <w:rPr>
          <w:rFonts w:ascii="Times New Roman" w:hAnsi="Times New Roman" w:cs="Times New Roman"/>
          <w:sz w:val="24"/>
          <w:szCs w:val="24"/>
        </w:rPr>
        <w:t xml:space="preserve"> a </w:t>
      </w:r>
      <w:proofErr w:type="spellStart"/>
      <w:r w:rsidRPr="00546DA6">
        <w:rPr>
          <w:rFonts w:ascii="Times New Roman" w:hAnsi="Times New Roman" w:cs="Times New Roman"/>
          <w:sz w:val="24"/>
          <w:szCs w:val="24"/>
        </w:rPr>
        <w:t>truly</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remarkable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proof</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which</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this</w:t>
      </w:r>
      <w:proofErr w:type="spellEnd"/>
      <w:r w:rsidRPr="00546DA6">
        <w:rPr>
          <w:rFonts w:ascii="Times New Roman" w:hAnsi="Times New Roman" w:cs="Times New Roman"/>
          <w:sz w:val="24"/>
          <w:szCs w:val="24"/>
        </w:rPr>
        <w:t xml:space="preserve"> margin </w:t>
      </w:r>
      <w:proofErr w:type="spellStart"/>
      <w:r w:rsidRPr="00546DA6">
        <w:rPr>
          <w:rFonts w:ascii="Times New Roman" w:hAnsi="Times New Roman" w:cs="Times New Roman"/>
          <w:sz w:val="24"/>
          <w:szCs w:val="24"/>
        </w:rPr>
        <w:t>is</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to</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small</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to</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contain</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juga hampir selalu menulis catatan kecil sejak tahun </w:t>
      </w:r>
      <w:r w:rsidRPr="00546DA6">
        <w:rPr>
          <w:rFonts w:ascii="Times New Roman" w:hAnsi="Times New Roman" w:cs="Times New Roman"/>
          <w:sz w:val="24"/>
          <w:szCs w:val="24"/>
        </w:rPr>
        <w:lastRenderedPageBreak/>
        <w:t xml:space="preserve">1603, manakala ia pertama kali mempelajari </w:t>
      </w:r>
      <w:proofErr w:type="spellStart"/>
      <w:r w:rsidRPr="00546DA6">
        <w:rPr>
          <w:rFonts w:ascii="Times New Roman" w:hAnsi="Times New Roman" w:cs="Times New Roman"/>
          <w:sz w:val="24"/>
          <w:szCs w:val="24"/>
        </w:rPr>
        <w:t>Arithmetica</w:t>
      </w:r>
      <w:proofErr w:type="spellEnd"/>
      <w:r w:rsidRPr="00546DA6">
        <w:rPr>
          <w:rFonts w:ascii="Times New Roman" w:hAnsi="Times New Roman" w:cs="Times New Roman"/>
          <w:sz w:val="24"/>
          <w:szCs w:val="24"/>
        </w:rPr>
        <w:t xml:space="preserve"> karya </w:t>
      </w:r>
      <w:proofErr w:type="spellStart"/>
      <w:r w:rsidRPr="00546DA6">
        <w:rPr>
          <w:rFonts w:ascii="Times New Roman" w:hAnsi="Times New Roman" w:cs="Times New Roman"/>
          <w:sz w:val="24"/>
          <w:szCs w:val="24"/>
        </w:rPr>
        <w:t>Diophantus</w:t>
      </w:r>
      <w:proofErr w:type="spellEnd"/>
      <w:r w:rsidRPr="00546DA6">
        <w:rPr>
          <w:rFonts w:ascii="Times New Roman" w:hAnsi="Times New Roman" w:cs="Times New Roman"/>
          <w:sz w:val="24"/>
          <w:szCs w:val="24"/>
        </w:rPr>
        <w:t xml:space="preserve">. Ada kemungkinan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menyadari bahwa apa yang ia sebut sebagai </w:t>
      </w:r>
      <w:proofErr w:type="spellStart"/>
      <w:r w:rsidRPr="00546DA6">
        <w:rPr>
          <w:rFonts w:ascii="Times New Roman" w:hAnsi="Times New Roman" w:cs="Times New Roman"/>
          <w:sz w:val="24"/>
          <w:szCs w:val="24"/>
        </w:rPr>
        <w:t>remarkable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proof</w:t>
      </w:r>
      <w:proofErr w:type="spellEnd"/>
      <w:r w:rsidRPr="00546DA6">
        <w:rPr>
          <w:rFonts w:ascii="Times New Roman" w:hAnsi="Times New Roman" w:cs="Times New Roman"/>
          <w:sz w:val="24"/>
          <w:szCs w:val="24"/>
        </w:rPr>
        <w:t xml:space="preserve"> ternyata salah, karena semua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yang dia nyatakan biasanya dalam bentuk tantangan yang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ajukan terhadap matematikawan lain. Meskipun kasus khusus untuk n = 3 dan n = 4 ia ajukan sebagai tantangan (dan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mengetahui bukti untuk kasus ini) namun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umumnya tidak pernah ia sebut lagi. Pada kenyataannya karya matematika yang ditinggalkan oleh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hanya satu buah pembuktian.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membuktikan bahwa luas daerah segitiga siku- siku dengan sisi bilangan bulat tidak pernah merupakan bilangan kuadrat. Jelas hal ini mengatakan bahwa tidak ada segitiga siku-siku dengan sisi rasional yang mempunyai luas yang sama dengan suatu </w:t>
      </w:r>
      <w:proofErr w:type="spellStart"/>
      <w:r w:rsidRPr="00546DA6">
        <w:rPr>
          <w:rFonts w:ascii="Times New Roman" w:hAnsi="Times New Roman" w:cs="Times New Roman"/>
          <w:sz w:val="24"/>
          <w:szCs w:val="24"/>
        </w:rPr>
        <w:t>bujursangkar</w:t>
      </w:r>
      <w:proofErr w:type="spellEnd"/>
      <w:r w:rsidRPr="00546DA6">
        <w:rPr>
          <w:rFonts w:ascii="Times New Roman" w:hAnsi="Times New Roman" w:cs="Times New Roman"/>
          <w:sz w:val="24"/>
          <w:szCs w:val="24"/>
        </w:rPr>
        <w:t xml:space="preserve"> dengan sisi rasional. Dalam simbol, tidak terdapat bilangan bulat x, y, z dengan sehingga bilangan kuadrat. Dari sini mudah untuk mendeduksi kasus n = 4,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Penting untuk diamati bahwa dalam tahap ini yang tersisa dari pembuktian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Last</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Theorem</w:t>
      </w:r>
      <w:proofErr w:type="spellEnd"/>
      <w:r w:rsidRPr="00546DA6">
        <w:rPr>
          <w:rFonts w:ascii="Times New Roman" w:hAnsi="Times New Roman" w:cs="Times New Roman"/>
          <w:sz w:val="24"/>
          <w:szCs w:val="24"/>
        </w:rPr>
        <w:t xml:space="preserve"> adalah membuktikan untuk kasus n bilangan prima ganjil. Jika terdapat bilangan bulat x, y, z dengan maka jika n = </w:t>
      </w:r>
      <w:proofErr w:type="spellStart"/>
      <w:r w:rsidRPr="00546DA6">
        <w:rPr>
          <w:rFonts w:ascii="Times New Roman" w:hAnsi="Times New Roman" w:cs="Times New Roman"/>
          <w:sz w:val="24"/>
          <w:szCs w:val="24"/>
        </w:rPr>
        <w:t>pq</w:t>
      </w:r>
      <w:proofErr w:type="spellEnd"/>
      <w:r w:rsidRPr="00546DA6">
        <w:rPr>
          <w:rFonts w:ascii="Times New Roman" w:hAnsi="Times New Roman" w:cs="Times New Roman"/>
          <w:sz w:val="24"/>
          <w:szCs w:val="24"/>
        </w:rPr>
        <w:t>,.</w:t>
      </w:r>
    </w:p>
    <w:p w:rsidR="00546DA6" w:rsidRPr="00546DA6" w:rsidRDefault="00546DA6" w:rsidP="000F6D7D">
      <w:pPr>
        <w:spacing w:after="0" w:line="360" w:lineRule="auto"/>
        <w:ind w:firstLine="284"/>
        <w:jc w:val="both"/>
        <w:rPr>
          <w:rFonts w:ascii="Times New Roman" w:hAnsi="Times New Roman" w:cs="Times New Roman"/>
          <w:b/>
          <w:sz w:val="24"/>
          <w:szCs w:val="24"/>
        </w:rPr>
      </w:pPr>
    </w:p>
    <w:p w:rsidR="00546DA6" w:rsidRPr="00546DA6" w:rsidRDefault="00546DA6" w:rsidP="000F6D7D">
      <w:pPr>
        <w:spacing w:after="0" w:line="360" w:lineRule="auto"/>
        <w:ind w:firstLine="284"/>
        <w:jc w:val="both"/>
        <w:rPr>
          <w:rFonts w:ascii="Times New Roman" w:hAnsi="Times New Roman" w:cs="Times New Roman"/>
          <w:b/>
          <w:sz w:val="24"/>
          <w:szCs w:val="24"/>
        </w:rPr>
      </w:pPr>
      <w:r w:rsidRPr="00546DA6">
        <w:rPr>
          <w:rFonts w:ascii="Times New Roman" w:hAnsi="Times New Roman" w:cs="Times New Roman"/>
          <w:b/>
          <w:sz w:val="24"/>
          <w:szCs w:val="24"/>
        </w:rPr>
        <w:t xml:space="preserve">Joseph-Louis </w:t>
      </w:r>
      <w:proofErr w:type="spellStart"/>
      <w:r w:rsidRPr="00546DA6">
        <w:rPr>
          <w:rFonts w:ascii="Times New Roman" w:hAnsi="Times New Roman" w:cs="Times New Roman"/>
          <w:b/>
          <w:sz w:val="24"/>
          <w:szCs w:val="24"/>
        </w:rPr>
        <w:t>de</w:t>
      </w:r>
      <w:proofErr w:type="spellEnd"/>
      <w:r w:rsidRPr="00546DA6">
        <w:rPr>
          <w:rFonts w:ascii="Times New Roman" w:hAnsi="Times New Roman" w:cs="Times New Roman"/>
          <w:b/>
          <w:sz w:val="24"/>
          <w:szCs w:val="24"/>
        </w:rPr>
        <w:t xml:space="preserve"> </w:t>
      </w:r>
      <w:proofErr w:type="spellStart"/>
      <w:r w:rsidRPr="00546DA6">
        <w:rPr>
          <w:rFonts w:ascii="Times New Roman" w:hAnsi="Times New Roman" w:cs="Times New Roman"/>
          <w:b/>
          <w:sz w:val="24"/>
          <w:szCs w:val="24"/>
        </w:rPr>
        <w:t>Langrange</w:t>
      </w:r>
      <w:proofErr w:type="spellEnd"/>
      <w:r w:rsidRPr="00546DA6">
        <w:rPr>
          <w:rFonts w:ascii="Times New Roman" w:hAnsi="Times New Roman" w:cs="Times New Roman"/>
          <w:b/>
          <w:sz w:val="24"/>
          <w:szCs w:val="24"/>
        </w:rPr>
        <w:t xml:space="preserve"> (25 Januari 1736 . 10 April 1813)</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Joseph-Louis </w:t>
      </w:r>
      <w:proofErr w:type="spellStart"/>
      <w:r w:rsidRPr="00546DA6">
        <w:rPr>
          <w:rFonts w:ascii="Times New Roman" w:hAnsi="Times New Roman" w:cs="Times New Roman"/>
          <w:sz w:val="24"/>
          <w:szCs w:val="24"/>
        </w:rPr>
        <w:t>de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Lagrange</w:t>
      </w:r>
      <w:proofErr w:type="spellEnd"/>
      <w:r w:rsidRPr="00546DA6">
        <w:rPr>
          <w:rFonts w:ascii="Times New Roman" w:hAnsi="Times New Roman" w:cs="Times New Roman"/>
          <w:sz w:val="24"/>
          <w:szCs w:val="24"/>
        </w:rPr>
        <w:t xml:space="preserve"> (lahir dengan nama Giuseppe </w:t>
      </w:r>
      <w:proofErr w:type="spellStart"/>
      <w:r w:rsidRPr="00546DA6">
        <w:rPr>
          <w:rFonts w:ascii="Times New Roman" w:hAnsi="Times New Roman" w:cs="Times New Roman"/>
          <w:sz w:val="24"/>
          <w:szCs w:val="24"/>
        </w:rPr>
        <w:t>Luigi</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Lagrangia</w:t>
      </w:r>
      <w:proofErr w:type="spellEnd"/>
      <w:r w:rsidRPr="00546DA6">
        <w:rPr>
          <w:rFonts w:ascii="Times New Roman" w:hAnsi="Times New Roman" w:cs="Times New Roman"/>
          <w:sz w:val="24"/>
          <w:szCs w:val="24"/>
        </w:rPr>
        <w:t xml:space="preserve">) adalah seorang matematikawan dan astronom Perancis-Italia yang membuat sumbangan penting pada mekanika klasik, angkasa dan teori bilangan. Dilahirkan di Turin, ia adalah campuran Italia dan Perancis. Ayahnya ialah orang kaya, namun suka menghambur-hamburkan kekayaannya. Belakangan dalam hidupnya, </w:t>
      </w:r>
      <w:proofErr w:type="spellStart"/>
      <w:r w:rsidRPr="00546DA6">
        <w:rPr>
          <w:rFonts w:ascii="Times New Roman" w:hAnsi="Times New Roman" w:cs="Times New Roman"/>
          <w:sz w:val="24"/>
          <w:szCs w:val="24"/>
        </w:rPr>
        <w:t>Lagrange</w:t>
      </w:r>
      <w:proofErr w:type="spellEnd"/>
      <w:r w:rsidRPr="00546DA6">
        <w:rPr>
          <w:rFonts w:ascii="Times New Roman" w:hAnsi="Times New Roman" w:cs="Times New Roman"/>
          <w:sz w:val="24"/>
          <w:szCs w:val="24"/>
        </w:rPr>
        <w:t xml:space="preserve"> menyebutnya sebagai bencana yang menguntungkan karena, "jika saya mewarisi kekayaan mungkin saya tidak akan mempertaruhkan nasib saya dengan matematika”.</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Berpaling pada matematika dengan membaca sebuah esai tentang kalkulus, dengan cepat ia menguasai subjek tersebut. Pada usia 19 tahun, ia memulai karyanya (mungkin yang terbesar), </w:t>
      </w:r>
      <w:proofErr w:type="spellStart"/>
      <w:r w:rsidRPr="00546DA6">
        <w:rPr>
          <w:rFonts w:ascii="Times New Roman" w:hAnsi="Times New Roman" w:cs="Times New Roman"/>
          <w:i/>
          <w:sz w:val="24"/>
          <w:szCs w:val="24"/>
        </w:rPr>
        <w:t>Mecanique</w:t>
      </w:r>
      <w:proofErr w:type="spellEnd"/>
      <w:r w:rsidRPr="00546DA6">
        <w:rPr>
          <w:rFonts w:ascii="Times New Roman" w:hAnsi="Times New Roman" w:cs="Times New Roman"/>
          <w:i/>
          <w:sz w:val="24"/>
          <w:szCs w:val="24"/>
        </w:rPr>
        <w:t xml:space="preserve"> </w:t>
      </w:r>
      <w:proofErr w:type="spellStart"/>
      <w:r w:rsidRPr="00546DA6">
        <w:rPr>
          <w:rFonts w:ascii="Times New Roman" w:hAnsi="Times New Roman" w:cs="Times New Roman"/>
          <w:i/>
          <w:sz w:val="24"/>
          <w:szCs w:val="24"/>
        </w:rPr>
        <w:t>analitique</w:t>
      </w:r>
      <w:proofErr w:type="spellEnd"/>
      <w:r w:rsidRPr="00546DA6">
        <w:rPr>
          <w:rFonts w:ascii="Times New Roman" w:hAnsi="Times New Roman" w:cs="Times New Roman"/>
          <w:sz w:val="24"/>
          <w:szCs w:val="24"/>
        </w:rPr>
        <w:t xml:space="preserve">, meski tak diterbitkan sampai ia berusia 52 tahun. Karena tiadanya diagram yang lengkap, komposisi terpadu, William </w:t>
      </w:r>
      <w:proofErr w:type="spellStart"/>
      <w:r w:rsidRPr="00546DA6">
        <w:rPr>
          <w:rFonts w:ascii="Times New Roman" w:hAnsi="Times New Roman" w:cs="Times New Roman"/>
          <w:sz w:val="24"/>
          <w:szCs w:val="24"/>
        </w:rPr>
        <w:t>Rowan</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Hamilton</w:t>
      </w:r>
      <w:proofErr w:type="spellEnd"/>
      <w:r w:rsidRPr="00546DA6">
        <w:rPr>
          <w:rFonts w:ascii="Times New Roman" w:hAnsi="Times New Roman" w:cs="Times New Roman"/>
          <w:sz w:val="24"/>
          <w:szCs w:val="24"/>
        </w:rPr>
        <w:t xml:space="preserve"> menyebut bukunya sebagai "sajak ilmiah".</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Pada saat </w:t>
      </w:r>
      <w:proofErr w:type="spellStart"/>
      <w:r w:rsidRPr="00546DA6">
        <w:rPr>
          <w:rFonts w:ascii="Times New Roman" w:hAnsi="Times New Roman" w:cs="Times New Roman"/>
          <w:sz w:val="24"/>
          <w:szCs w:val="24"/>
        </w:rPr>
        <w:t>Lagrange</w:t>
      </w:r>
      <w:proofErr w:type="spellEnd"/>
      <w:r w:rsidRPr="00546DA6">
        <w:rPr>
          <w:rFonts w:ascii="Times New Roman" w:hAnsi="Times New Roman" w:cs="Times New Roman"/>
          <w:sz w:val="24"/>
          <w:szCs w:val="24"/>
        </w:rPr>
        <w:t xml:space="preserve"> mengirim beberapa hasil karyanya kepada </w:t>
      </w:r>
      <w:proofErr w:type="spellStart"/>
      <w:r w:rsidRPr="00546DA6">
        <w:rPr>
          <w:rFonts w:ascii="Times New Roman" w:hAnsi="Times New Roman" w:cs="Times New Roman"/>
          <w:sz w:val="24"/>
          <w:szCs w:val="24"/>
        </w:rPr>
        <w:t>Leonhard</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Euler</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Euler</w:t>
      </w:r>
      <w:proofErr w:type="spellEnd"/>
      <w:r w:rsidRPr="00546DA6">
        <w:rPr>
          <w:rFonts w:ascii="Times New Roman" w:hAnsi="Times New Roman" w:cs="Times New Roman"/>
          <w:sz w:val="24"/>
          <w:szCs w:val="24"/>
        </w:rPr>
        <w:t xml:space="preserve"> sadar akan kecemerlangan </w:t>
      </w:r>
      <w:proofErr w:type="spellStart"/>
      <w:r w:rsidRPr="00546DA6">
        <w:rPr>
          <w:rFonts w:ascii="Times New Roman" w:hAnsi="Times New Roman" w:cs="Times New Roman"/>
          <w:sz w:val="24"/>
          <w:szCs w:val="24"/>
        </w:rPr>
        <w:t>Lagrange</w:t>
      </w:r>
      <w:proofErr w:type="spellEnd"/>
      <w:r w:rsidRPr="00546DA6">
        <w:rPr>
          <w:rFonts w:ascii="Times New Roman" w:hAnsi="Times New Roman" w:cs="Times New Roman"/>
          <w:sz w:val="24"/>
          <w:szCs w:val="24"/>
        </w:rPr>
        <w:t xml:space="preserve"> dan menunda menerbitkan sejumlah karyanya sendiri yang berkaitan agar </w:t>
      </w:r>
      <w:proofErr w:type="spellStart"/>
      <w:r w:rsidRPr="00546DA6">
        <w:rPr>
          <w:rFonts w:ascii="Times New Roman" w:hAnsi="Times New Roman" w:cs="Times New Roman"/>
          <w:sz w:val="24"/>
          <w:szCs w:val="24"/>
        </w:rPr>
        <w:t>Lagrange-lah</w:t>
      </w:r>
      <w:proofErr w:type="spellEnd"/>
      <w:r w:rsidRPr="00546DA6">
        <w:rPr>
          <w:rFonts w:ascii="Times New Roman" w:hAnsi="Times New Roman" w:cs="Times New Roman"/>
          <w:sz w:val="24"/>
          <w:szCs w:val="24"/>
        </w:rPr>
        <w:t xml:space="preserve"> yang bisa menerbitkannya pertama kali (contoh langka tentang sifat seorang akademikus yang tak mementingkan diri sendiri).</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Kariernya masyhur; pada usia 20 tahun ia adalah matematikawan istana pada Raja </w:t>
      </w:r>
      <w:proofErr w:type="spellStart"/>
      <w:r w:rsidRPr="00546DA6">
        <w:rPr>
          <w:rFonts w:ascii="Times New Roman" w:hAnsi="Times New Roman" w:cs="Times New Roman"/>
          <w:sz w:val="24"/>
          <w:szCs w:val="24"/>
        </w:rPr>
        <w:t>Prusia</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Friedrich</w:t>
      </w:r>
      <w:proofErr w:type="spellEnd"/>
      <w:r w:rsidRPr="00546DA6">
        <w:rPr>
          <w:rFonts w:ascii="Times New Roman" w:hAnsi="Times New Roman" w:cs="Times New Roman"/>
          <w:sz w:val="24"/>
          <w:szCs w:val="24"/>
        </w:rPr>
        <w:t xml:space="preserve"> yang Agung di Berlin dan kemudian guru besar di </w:t>
      </w:r>
      <w:proofErr w:type="spellStart"/>
      <w:r w:rsidRPr="00546DA6">
        <w:rPr>
          <w:rFonts w:ascii="Times New Roman" w:hAnsi="Times New Roman" w:cs="Times New Roman"/>
          <w:sz w:val="24"/>
          <w:szCs w:val="24"/>
        </w:rPr>
        <w:t>Ecole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normale</w:t>
      </w:r>
      <w:proofErr w:type="spellEnd"/>
      <w:r w:rsidRPr="00546DA6">
        <w:rPr>
          <w:rFonts w:ascii="Times New Roman" w:hAnsi="Times New Roman" w:cs="Times New Roman"/>
          <w:sz w:val="24"/>
          <w:szCs w:val="24"/>
        </w:rPr>
        <w:t xml:space="preserve"> di Paris. </w:t>
      </w:r>
      <w:r w:rsidRPr="00546DA6">
        <w:rPr>
          <w:rFonts w:ascii="Times New Roman" w:hAnsi="Times New Roman" w:cs="Times New Roman"/>
          <w:sz w:val="24"/>
          <w:szCs w:val="24"/>
        </w:rPr>
        <w:lastRenderedPageBreak/>
        <w:t xml:space="preserve">Selama Revolusi Prancis, ia adalah favorit Marie </w:t>
      </w:r>
      <w:proofErr w:type="spellStart"/>
      <w:r w:rsidRPr="00546DA6">
        <w:rPr>
          <w:rFonts w:ascii="Times New Roman" w:hAnsi="Times New Roman" w:cs="Times New Roman"/>
          <w:sz w:val="24"/>
          <w:szCs w:val="24"/>
        </w:rPr>
        <w:t>Antoinette</w:t>
      </w:r>
      <w:proofErr w:type="spellEnd"/>
      <w:r w:rsidRPr="00546DA6">
        <w:rPr>
          <w:rFonts w:ascii="Times New Roman" w:hAnsi="Times New Roman" w:cs="Times New Roman"/>
          <w:sz w:val="24"/>
          <w:szCs w:val="24"/>
        </w:rPr>
        <w:t xml:space="preserve"> dan kemudian Napoleon. Di Paris, ia membantu menyempurnakan sistem metrik tentang berat dan ukuran.</w:t>
      </w:r>
    </w:p>
    <w:p w:rsidR="00546DA6" w:rsidRPr="00546DA6" w:rsidRDefault="00546DA6" w:rsidP="000F6D7D">
      <w:pPr>
        <w:spacing w:after="0" w:line="360" w:lineRule="auto"/>
        <w:ind w:firstLine="284"/>
        <w:jc w:val="both"/>
        <w:rPr>
          <w:rFonts w:ascii="Times New Roman" w:hAnsi="Times New Roman" w:cs="Times New Roman"/>
          <w:b/>
          <w:sz w:val="24"/>
          <w:szCs w:val="24"/>
        </w:rPr>
      </w:pPr>
    </w:p>
    <w:p w:rsidR="00546DA6" w:rsidRPr="00546DA6" w:rsidRDefault="00546DA6" w:rsidP="000F6D7D">
      <w:pPr>
        <w:spacing w:after="0" w:line="360" w:lineRule="auto"/>
        <w:ind w:firstLine="284"/>
        <w:jc w:val="both"/>
        <w:rPr>
          <w:rFonts w:ascii="Times New Roman" w:hAnsi="Times New Roman" w:cs="Times New Roman"/>
          <w:b/>
          <w:sz w:val="24"/>
          <w:szCs w:val="24"/>
        </w:rPr>
      </w:pPr>
      <w:proofErr w:type="spellStart"/>
      <w:r w:rsidRPr="00546DA6">
        <w:rPr>
          <w:rFonts w:ascii="Times New Roman" w:hAnsi="Times New Roman" w:cs="Times New Roman"/>
          <w:b/>
          <w:sz w:val="24"/>
          <w:szCs w:val="24"/>
        </w:rPr>
        <w:t>Adrien</w:t>
      </w:r>
      <w:proofErr w:type="spellEnd"/>
      <w:r w:rsidRPr="00546DA6">
        <w:rPr>
          <w:rFonts w:ascii="Times New Roman" w:hAnsi="Times New Roman" w:cs="Times New Roman"/>
          <w:b/>
          <w:sz w:val="24"/>
          <w:szCs w:val="24"/>
        </w:rPr>
        <w:t xml:space="preserve">-Marie </w:t>
      </w:r>
      <w:proofErr w:type="spellStart"/>
      <w:r w:rsidRPr="00546DA6">
        <w:rPr>
          <w:rFonts w:ascii="Times New Roman" w:hAnsi="Times New Roman" w:cs="Times New Roman"/>
          <w:b/>
          <w:sz w:val="24"/>
          <w:szCs w:val="24"/>
        </w:rPr>
        <w:t>Legendre</w:t>
      </w:r>
      <w:proofErr w:type="spellEnd"/>
      <w:r w:rsidRPr="00546DA6">
        <w:rPr>
          <w:rFonts w:ascii="Times New Roman" w:hAnsi="Times New Roman" w:cs="Times New Roman"/>
          <w:b/>
          <w:sz w:val="24"/>
          <w:szCs w:val="24"/>
        </w:rPr>
        <w:t xml:space="preserve"> (18 September 1752 . 10 Januari 1833)</w:t>
      </w:r>
    </w:p>
    <w:p w:rsidR="00546DA6" w:rsidRPr="00546DA6" w:rsidRDefault="00546DA6" w:rsidP="000F6D7D">
      <w:pPr>
        <w:spacing w:after="0" w:line="360" w:lineRule="auto"/>
        <w:ind w:firstLine="720"/>
        <w:jc w:val="both"/>
        <w:rPr>
          <w:rFonts w:ascii="Times New Roman" w:hAnsi="Times New Roman" w:cs="Times New Roman"/>
          <w:sz w:val="24"/>
          <w:szCs w:val="24"/>
        </w:rPr>
      </w:pPr>
      <w:proofErr w:type="spellStart"/>
      <w:r w:rsidRPr="00546DA6">
        <w:rPr>
          <w:rFonts w:ascii="Times New Roman" w:hAnsi="Times New Roman" w:cs="Times New Roman"/>
          <w:sz w:val="24"/>
          <w:szCs w:val="24"/>
        </w:rPr>
        <w:t>Adrien</w:t>
      </w:r>
      <w:proofErr w:type="spellEnd"/>
      <w:r w:rsidRPr="00546DA6">
        <w:rPr>
          <w:rFonts w:ascii="Times New Roman" w:hAnsi="Times New Roman" w:cs="Times New Roman"/>
          <w:sz w:val="24"/>
          <w:szCs w:val="24"/>
        </w:rPr>
        <w:t xml:space="preserve">-Marie </w:t>
      </w:r>
      <w:proofErr w:type="spellStart"/>
      <w:r w:rsidRPr="00546DA6">
        <w:rPr>
          <w:rFonts w:ascii="Times New Roman" w:hAnsi="Times New Roman" w:cs="Times New Roman"/>
          <w:sz w:val="24"/>
          <w:szCs w:val="24"/>
        </w:rPr>
        <w:t>Legendre</w:t>
      </w:r>
      <w:proofErr w:type="spellEnd"/>
      <w:r w:rsidRPr="00546DA6">
        <w:rPr>
          <w:rFonts w:ascii="Times New Roman" w:hAnsi="Times New Roman" w:cs="Times New Roman"/>
          <w:sz w:val="24"/>
          <w:szCs w:val="24"/>
        </w:rPr>
        <w:t xml:space="preserve"> ialah matematikawan Perancis. Ia membuat sumbangan penting atas statistik, teori bilangan, aljabar abstrak dan analisis matematika. Kebanyakan karyanya disempurnakan oleh ilmuwan lainnya (karyanya pada akar </w:t>
      </w:r>
      <w:proofErr w:type="spellStart"/>
      <w:r w:rsidRPr="00546DA6">
        <w:rPr>
          <w:rFonts w:ascii="Times New Roman" w:hAnsi="Times New Roman" w:cs="Times New Roman"/>
          <w:sz w:val="24"/>
          <w:szCs w:val="24"/>
        </w:rPr>
        <w:t>polinomial</w:t>
      </w:r>
      <w:proofErr w:type="spellEnd"/>
      <w:r w:rsidRPr="00546DA6">
        <w:rPr>
          <w:rFonts w:ascii="Times New Roman" w:hAnsi="Times New Roman" w:cs="Times New Roman"/>
          <w:sz w:val="24"/>
          <w:szCs w:val="24"/>
        </w:rPr>
        <w:t xml:space="preserve"> mengilhami teori </w:t>
      </w:r>
      <w:proofErr w:type="spellStart"/>
      <w:r w:rsidRPr="00546DA6">
        <w:rPr>
          <w:rFonts w:ascii="Times New Roman" w:hAnsi="Times New Roman" w:cs="Times New Roman"/>
          <w:sz w:val="24"/>
          <w:szCs w:val="24"/>
        </w:rPr>
        <w:t>Galois</w:t>
      </w:r>
      <w:proofErr w:type="spellEnd"/>
      <w:r w:rsidRPr="00546DA6">
        <w:rPr>
          <w:rFonts w:ascii="Times New Roman" w:hAnsi="Times New Roman" w:cs="Times New Roman"/>
          <w:sz w:val="24"/>
          <w:szCs w:val="24"/>
        </w:rPr>
        <w:t xml:space="preserve">; karya Abel pada fungsi elips dibangun pada </w:t>
      </w:r>
      <w:proofErr w:type="spellStart"/>
      <w:r w:rsidRPr="00546DA6">
        <w:rPr>
          <w:rFonts w:ascii="Times New Roman" w:hAnsi="Times New Roman" w:cs="Times New Roman"/>
          <w:sz w:val="24"/>
          <w:szCs w:val="24"/>
        </w:rPr>
        <w:t>Legendre</w:t>
      </w:r>
      <w:proofErr w:type="spellEnd"/>
      <w:r w:rsidRPr="00546DA6">
        <w:rPr>
          <w:rFonts w:ascii="Times New Roman" w:hAnsi="Times New Roman" w:cs="Times New Roman"/>
          <w:sz w:val="24"/>
          <w:szCs w:val="24"/>
        </w:rPr>
        <w:t xml:space="preserve">; beberapa karya </w:t>
      </w:r>
      <w:proofErr w:type="spellStart"/>
      <w:r w:rsidRPr="00546DA6">
        <w:rPr>
          <w:rFonts w:ascii="Times New Roman" w:hAnsi="Times New Roman" w:cs="Times New Roman"/>
          <w:sz w:val="24"/>
          <w:szCs w:val="24"/>
        </w:rPr>
        <w:t>Gauss</w:t>
      </w:r>
      <w:proofErr w:type="spellEnd"/>
      <w:r w:rsidRPr="00546DA6">
        <w:rPr>
          <w:rFonts w:ascii="Times New Roman" w:hAnsi="Times New Roman" w:cs="Times New Roman"/>
          <w:sz w:val="24"/>
          <w:szCs w:val="24"/>
        </w:rPr>
        <w:t xml:space="preserve"> dalam statistik dan teori bilangan yang melengkapi teori </w:t>
      </w:r>
      <w:proofErr w:type="spellStart"/>
      <w:r w:rsidRPr="00546DA6">
        <w:rPr>
          <w:rFonts w:ascii="Times New Roman" w:hAnsi="Times New Roman" w:cs="Times New Roman"/>
          <w:sz w:val="24"/>
          <w:szCs w:val="24"/>
        </w:rPr>
        <w:t>Legendre</w:t>
      </w:r>
      <w:proofErr w:type="spellEnd"/>
      <w:r w:rsidRPr="00546DA6">
        <w:rPr>
          <w:rFonts w:ascii="Times New Roman" w:hAnsi="Times New Roman" w:cs="Times New Roman"/>
          <w:sz w:val="24"/>
          <w:szCs w:val="24"/>
        </w:rPr>
        <w:t>).</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Pada tahun 1830 ia memberikan bukti pada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akhir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untuk eksponen n = 5, yang diberikan hampir secara serentak oleh </w:t>
      </w:r>
      <w:proofErr w:type="spellStart"/>
      <w:r w:rsidRPr="00546DA6">
        <w:rPr>
          <w:rFonts w:ascii="Times New Roman" w:hAnsi="Times New Roman" w:cs="Times New Roman"/>
          <w:sz w:val="24"/>
          <w:szCs w:val="24"/>
        </w:rPr>
        <w:t>Dirichlet</w:t>
      </w:r>
      <w:proofErr w:type="spellEnd"/>
      <w:r w:rsidRPr="00546DA6">
        <w:rPr>
          <w:rFonts w:ascii="Times New Roman" w:hAnsi="Times New Roman" w:cs="Times New Roman"/>
          <w:sz w:val="24"/>
          <w:szCs w:val="24"/>
        </w:rPr>
        <w:t xml:space="preserve"> pada 1828. Dalam teori bilangan, ia </w:t>
      </w:r>
      <w:proofErr w:type="spellStart"/>
      <w:r w:rsidRPr="00546DA6">
        <w:rPr>
          <w:rFonts w:ascii="Times New Roman" w:hAnsi="Times New Roman" w:cs="Times New Roman"/>
          <w:sz w:val="24"/>
          <w:szCs w:val="24"/>
        </w:rPr>
        <w:t>mengkonjekturkan</w:t>
      </w:r>
      <w:proofErr w:type="spellEnd"/>
      <w:r w:rsidRPr="00546DA6">
        <w:rPr>
          <w:rFonts w:ascii="Times New Roman" w:hAnsi="Times New Roman" w:cs="Times New Roman"/>
          <w:sz w:val="24"/>
          <w:szCs w:val="24"/>
        </w:rPr>
        <w:t xml:space="preserve"> hukum timbal balik kuadrat, yang kemudian dibuktikan </w:t>
      </w:r>
      <w:proofErr w:type="spellStart"/>
      <w:r w:rsidRPr="00546DA6">
        <w:rPr>
          <w:rFonts w:ascii="Times New Roman" w:hAnsi="Times New Roman" w:cs="Times New Roman"/>
          <w:sz w:val="24"/>
          <w:szCs w:val="24"/>
        </w:rPr>
        <w:t>Gauss</w:t>
      </w:r>
      <w:proofErr w:type="spellEnd"/>
      <w:r w:rsidRPr="00546DA6">
        <w:rPr>
          <w:rFonts w:ascii="Times New Roman" w:hAnsi="Times New Roman" w:cs="Times New Roman"/>
          <w:sz w:val="24"/>
          <w:szCs w:val="24"/>
        </w:rPr>
        <w:t xml:space="preserve">. Ia juga melakukan karya </w:t>
      </w:r>
      <w:proofErr w:type="spellStart"/>
      <w:r w:rsidRPr="00546DA6">
        <w:rPr>
          <w:rFonts w:ascii="Times New Roman" w:hAnsi="Times New Roman" w:cs="Times New Roman"/>
          <w:sz w:val="24"/>
          <w:szCs w:val="24"/>
        </w:rPr>
        <w:t>pioner</w:t>
      </w:r>
      <w:proofErr w:type="spellEnd"/>
      <w:r w:rsidRPr="00546DA6">
        <w:rPr>
          <w:rFonts w:ascii="Times New Roman" w:hAnsi="Times New Roman" w:cs="Times New Roman"/>
          <w:sz w:val="24"/>
          <w:szCs w:val="24"/>
        </w:rPr>
        <w:t xml:space="preserve"> pada prima, dan pada penerapan analisis pada teori bilangan. </w:t>
      </w:r>
      <w:proofErr w:type="spellStart"/>
      <w:r w:rsidRPr="00546DA6">
        <w:rPr>
          <w:rFonts w:ascii="Times New Roman" w:hAnsi="Times New Roman" w:cs="Times New Roman"/>
          <w:sz w:val="24"/>
          <w:szCs w:val="24"/>
        </w:rPr>
        <w:t>Konjekturnya</w:t>
      </w:r>
      <w:proofErr w:type="spellEnd"/>
      <w:r w:rsidRPr="00546DA6">
        <w:rPr>
          <w:rFonts w:ascii="Times New Roman" w:hAnsi="Times New Roman" w:cs="Times New Roman"/>
          <w:sz w:val="24"/>
          <w:szCs w:val="24"/>
        </w:rPr>
        <w:t xml:space="preserve"> dari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bilangan prima dengan tepat dibuktikan oleh </w:t>
      </w:r>
      <w:proofErr w:type="spellStart"/>
      <w:r w:rsidRPr="00546DA6">
        <w:rPr>
          <w:rFonts w:ascii="Times New Roman" w:hAnsi="Times New Roman" w:cs="Times New Roman"/>
          <w:sz w:val="24"/>
          <w:szCs w:val="24"/>
        </w:rPr>
        <w:t>Hadamard</w:t>
      </w:r>
      <w:proofErr w:type="spellEnd"/>
      <w:r w:rsidRPr="00546DA6">
        <w:rPr>
          <w:rFonts w:ascii="Times New Roman" w:hAnsi="Times New Roman" w:cs="Times New Roman"/>
          <w:sz w:val="24"/>
          <w:szCs w:val="24"/>
        </w:rPr>
        <w:t xml:space="preserve"> dan </w:t>
      </w:r>
      <w:proofErr w:type="spellStart"/>
      <w:r w:rsidRPr="00546DA6">
        <w:rPr>
          <w:rFonts w:ascii="Times New Roman" w:hAnsi="Times New Roman" w:cs="Times New Roman"/>
          <w:sz w:val="24"/>
          <w:szCs w:val="24"/>
        </w:rPr>
        <w:t>de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la</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Vallee-Poussin</w:t>
      </w:r>
      <w:proofErr w:type="spellEnd"/>
      <w:r w:rsidRPr="00546DA6">
        <w:rPr>
          <w:rFonts w:ascii="Times New Roman" w:hAnsi="Times New Roman" w:cs="Times New Roman"/>
          <w:sz w:val="24"/>
          <w:szCs w:val="24"/>
        </w:rPr>
        <w:t xml:space="preserve"> pada 1898.</w:t>
      </w:r>
    </w:p>
    <w:p w:rsidR="00546DA6" w:rsidRPr="00546DA6" w:rsidRDefault="00546DA6" w:rsidP="000F6D7D">
      <w:pPr>
        <w:spacing w:after="0" w:line="360" w:lineRule="auto"/>
        <w:ind w:firstLine="284"/>
        <w:jc w:val="both"/>
        <w:rPr>
          <w:rFonts w:ascii="Times New Roman" w:hAnsi="Times New Roman" w:cs="Times New Roman"/>
          <w:b/>
          <w:sz w:val="24"/>
          <w:szCs w:val="24"/>
        </w:rPr>
      </w:pPr>
    </w:p>
    <w:p w:rsidR="00546DA6" w:rsidRPr="00546DA6" w:rsidRDefault="00546DA6" w:rsidP="000F6D7D">
      <w:pPr>
        <w:spacing w:after="0" w:line="360" w:lineRule="auto"/>
        <w:ind w:firstLine="284"/>
        <w:jc w:val="both"/>
        <w:rPr>
          <w:rFonts w:ascii="Times New Roman" w:hAnsi="Times New Roman" w:cs="Times New Roman"/>
          <w:b/>
          <w:sz w:val="24"/>
          <w:szCs w:val="24"/>
        </w:rPr>
      </w:pPr>
      <w:r w:rsidRPr="00546DA6">
        <w:rPr>
          <w:rFonts w:ascii="Times New Roman" w:hAnsi="Times New Roman" w:cs="Times New Roman"/>
          <w:b/>
          <w:sz w:val="24"/>
          <w:szCs w:val="24"/>
        </w:rPr>
        <w:t xml:space="preserve">Johan </w:t>
      </w:r>
      <w:proofErr w:type="spellStart"/>
      <w:r w:rsidRPr="00546DA6">
        <w:rPr>
          <w:rFonts w:ascii="Times New Roman" w:hAnsi="Times New Roman" w:cs="Times New Roman"/>
          <w:b/>
          <w:sz w:val="24"/>
          <w:szCs w:val="24"/>
        </w:rPr>
        <w:t>Carl</w:t>
      </w:r>
      <w:proofErr w:type="spellEnd"/>
      <w:r w:rsidRPr="00546DA6">
        <w:rPr>
          <w:rFonts w:ascii="Times New Roman" w:hAnsi="Times New Roman" w:cs="Times New Roman"/>
          <w:b/>
          <w:sz w:val="24"/>
          <w:szCs w:val="24"/>
        </w:rPr>
        <w:t xml:space="preserve"> </w:t>
      </w:r>
      <w:proofErr w:type="spellStart"/>
      <w:r w:rsidRPr="00546DA6">
        <w:rPr>
          <w:rFonts w:ascii="Times New Roman" w:hAnsi="Times New Roman" w:cs="Times New Roman"/>
          <w:b/>
          <w:sz w:val="24"/>
          <w:szCs w:val="24"/>
        </w:rPr>
        <w:t>Friedrich</w:t>
      </w:r>
      <w:proofErr w:type="spellEnd"/>
      <w:r w:rsidRPr="00546DA6">
        <w:rPr>
          <w:rFonts w:ascii="Times New Roman" w:hAnsi="Times New Roman" w:cs="Times New Roman"/>
          <w:b/>
          <w:sz w:val="24"/>
          <w:szCs w:val="24"/>
        </w:rPr>
        <w:t xml:space="preserve"> </w:t>
      </w:r>
      <w:proofErr w:type="spellStart"/>
      <w:r w:rsidRPr="00546DA6">
        <w:rPr>
          <w:rFonts w:ascii="Times New Roman" w:hAnsi="Times New Roman" w:cs="Times New Roman"/>
          <w:b/>
          <w:sz w:val="24"/>
          <w:szCs w:val="24"/>
        </w:rPr>
        <w:t>Gauss</w:t>
      </w:r>
      <w:proofErr w:type="spellEnd"/>
      <w:r w:rsidRPr="00546DA6">
        <w:rPr>
          <w:rFonts w:ascii="Times New Roman" w:hAnsi="Times New Roman" w:cs="Times New Roman"/>
          <w:b/>
          <w:sz w:val="24"/>
          <w:szCs w:val="24"/>
        </w:rPr>
        <w:t xml:space="preserve"> (30 April 1777 . 23 Februari 1855)</w:t>
      </w:r>
    </w:p>
    <w:p w:rsidR="00546DA6" w:rsidRPr="00546DA6" w:rsidRDefault="00546DA6" w:rsidP="000F6D7D">
      <w:pPr>
        <w:spacing w:after="0" w:line="360" w:lineRule="auto"/>
        <w:ind w:firstLine="720"/>
        <w:jc w:val="both"/>
        <w:rPr>
          <w:rFonts w:ascii="Times New Roman" w:hAnsi="Times New Roman" w:cs="Times New Roman"/>
          <w:sz w:val="24"/>
          <w:szCs w:val="24"/>
        </w:rPr>
      </w:pPr>
      <w:proofErr w:type="spellStart"/>
      <w:r w:rsidRPr="00546DA6">
        <w:rPr>
          <w:rFonts w:ascii="Times New Roman" w:hAnsi="Times New Roman" w:cs="Times New Roman"/>
          <w:sz w:val="24"/>
          <w:szCs w:val="24"/>
        </w:rPr>
        <w:t>Gauss</w:t>
      </w:r>
      <w:proofErr w:type="spellEnd"/>
      <w:r w:rsidRPr="00546DA6">
        <w:rPr>
          <w:rFonts w:ascii="Times New Roman" w:hAnsi="Times New Roman" w:cs="Times New Roman"/>
          <w:sz w:val="24"/>
          <w:szCs w:val="24"/>
        </w:rPr>
        <w:t xml:space="preserve"> adalah matematikawan, astronom, dan fisikawan Jerman yang memberikan beragam kontribusi. Ia dipandang sebagai salah satu matematikawan terbesar sepanjang masa selain Archimedes dan Isaac Newton. Dilahirkan di </w:t>
      </w:r>
      <w:proofErr w:type="spellStart"/>
      <w:r w:rsidRPr="00546DA6">
        <w:rPr>
          <w:rFonts w:ascii="Times New Roman" w:hAnsi="Times New Roman" w:cs="Times New Roman"/>
          <w:sz w:val="24"/>
          <w:szCs w:val="24"/>
        </w:rPr>
        <w:t>Braunschweig</w:t>
      </w:r>
      <w:proofErr w:type="spellEnd"/>
      <w:r w:rsidRPr="00546DA6">
        <w:rPr>
          <w:rFonts w:ascii="Times New Roman" w:hAnsi="Times New Roman" w:cs="Times New Roman"/>
          <w:sz w:val="24"/>
          <w:szCs w:val="24"/>
        </w:rPr>
        <w:t xml:space="preserve">, Jerman, saat umurnya belum genap 3 tahun, ia telah mampu mengoreksi kesalahan daftar gaji tukang batu ayahnya. Menurut sebuah cerita, pada umur 10 tahun, ia membuat gurunya terkagum-kagum dengan memberikan rumus untuk menghitung jumlah suatu deret </w:t>
      </w:r>
      <w:proofErr w:type="spellStart"/>
      <w:r w:rsidRPr="00546DA6">
        <w:rPr>
          <w:rFonts w:ascii="Times New Roman" w:hAnsi="Times New Roman" w:cs="Times New Roman"/>
          <w:sz w:val="24"/>
          <w:szCs w:val="24"/>
        </w:rPr>
        <w:t>aritmatika</w:t>
      </w:r>
      <w:proofErr w:type="spellEnd"/>
      <w:r w:rsidRPr="00546DA6">
        <w:rPr>
          <w:rFonts w:ascii="Times New Roman" w:hAnsi="Times New Roman" w:cs="Times New Roman"/>
          <w:sz w:val="24"/>
          <w:szCs w:val="24"/>
        </w:rPr>
        <w:t xml:space="preserve"> berupa penghitungan deret 1+2+3+...+100. Meski cerita ini hampir sepenuhnya benar, soal yang diberikan gurunya sebenarnya lebih sulit dari itu.</w:t>
      </w:r>
    </w:p>
    <w:p w:rsidR="00546DA6" w:rsidRPr="00546DA6" w:rsidRDefault="00546DA6" w:rsidP="000F6D7D">
      <w:pPr>
        <w:spacing w:after="0" w:line="360" w:lineRule="auto"/>
        <w:ind w:firstLine="284"/>
        <w:jc w:val="both"/>
        <w:rPr>
          <w:rFonts w:ascii="Times New Roman" w:hAnsi="Times New Roman" w:cs="Times New Roman"/>
          <w:b/>
          <w:sz w:val="24"/>
          <w:szCs w:val="24"/>
        </w:rPr>
      </w:pPr>
    </w:p>
    <w:p w:rsidR="00546DA6" w:rsidRPr="00546DA6" w:rsidRDefault="00546DA6" w:rsidP="000F6D7D">
      <w:pPr>
        <w:spacing w:after="0" w:line="360" w:lineRule="auto"/>
        <w:ind w:firstLine="284"/>
        <w:jc w:val="both"/>
        <w:rPr>
          <w:rFonts w:ascii="Times New Roman" w:hAnsi="Times New Roman" w:cs="Times New Roman"/>
          <w:b/>
          <w:sz w:val="24"/>
          <w:szCs w:val="24"/>
        </w:rPr>
      </w:pPr>
    </w:p>
    <w:p w:rsidR="00546DA6" w:rsidRPr="00546DA6" w:rsidRDefault="00546DA6" w:rsidP="000F6D7D">
      <w:pPr>
        <w:spacing w:after="0" w:line="360" w:lineRule="auto"/>
        <w:ind w:firstLine="284"/>
        <w:jc w:val="both"/>
        <w:rPr>
          <w:rFonts w:ascii="Times New Roman" w:hAnsi="Times New Roman" w:cs="Times New Roman"/>
          <w:b/>
          <w:sz w:val="24"/>
          <w:szCs w:val="24"/>
        </w:rPr>
      </w:pPr>
      <w:r w:rsidRPr="00546DA6">
        <w:rPr>
          <w:rFonts w:ascii="Times New Roman" w:hAnsi="Times New Roman" w:cs="Times New Roman"/>
          <w:b/>
          <w:sz w:val="24"/>
          <w:szCs w:val="24"/>
        </w:rPr>
        <w:t xml:space="preserve">Johann Peter Gustav </w:t>
      </w:r>
      <w:proofErr w:type="spellStart"/>
      <w:r w:rsidRPr="00546DA6">
        <w:rPr>
          <w:rFonts w:ascii="Times New Roman" w:hAnsi="Times New Roman" w:cs="Times New Roman"/>
          <w:b/>
          <w:sz w:val="24"/>
          <w:szCs w:val="24"/>
        </w:rPr>
        <w:t>Lejeune</w:t>
      </w:r>
      <w:proofErr w:type="spellEnd"/>
      <w:r w:rsidRPr="00546DA6">
        <w:rPr>
          <w:rFonts w:ascii="Times New Roman" w:hAnsi="Times New Roman" w:cs="Times New Roman"/>
          <w:b/>
          <w:sz w:val="24"/>
          <w:szCs w:val="24"/>
        </w:rPr>
        <w:t xml:space="preserve"> </w:t>
      </w:r>
      <w:proofErr w:type="spellStart"/>
      <w:r w:rsidRPr="00546DA6">
        <w:rPr>
          <w:rFonts w:ascii="Times New Roman" w:hAnsi="Times New Roman" w:cs="Times New Roman"/>
          <w:b/>
          <w:sz w:val="24"/>
          <w:szCs w:val="24"/>
        </w:rPr>
        <w:t>Dirichlet</w:t>
      </w:r>
      <w:proofErr w:type="spellEnd"/>
      <w:r w:rsidRPr="00546DA6">
        <w:rPr>
          <w:rFonts w:ascii="Times New Roman" w:hAnsi="Times New Roman" w:cs="Times New Roman"/>
          <w:b/>
          <w:sz w:val="24"/>
          <w:szCs w:val="24"/>
        </w:rPr>
        <w:t xml:space="preserve"> (13 Februari 1805-5 Mei 1859)</w:t>
      </w:r>
    </w:p>
    <w:p w:rsidR="00546DA6" w:rsidRPr="00546DA6" w:rsidRDefault="00546DA6" w:rsidP="000F6D7D">
      <w:pPr>
        <w:spacing w:after="0" w:line="360" w:lineRule="auto"/>
        <w:ind w:firstLine="720"/>
        <w:jc w:val="both"/>
        <w:rPr>
          <w:rFonts w:ascii="Times New Roman" w:hAnsi="Times New Roman" w:cs="Times New Roman"/>
          <w:sz w:val="24"/>
          <w:szCs w:val="24"/>
        </w:rPr>
      </w:pPr>
      <w:proofErr w:type="spellStart"/>
      <w:r w:rsidRPr="00546DA6">
        <w:rPr>
          <w:rFonts w:ascii="Times New Roman" w:hAnsi="Times New Roman" w:cs="Times New Roman"/>
          <w:sz w:val="24"/>
          <w:szCs w:val="24"/>
        </w:rPr>
        <w:t>Dirichlet</w:t>
      </w:r>
      <w:proofErr w:type="spellEnd"/>
      <w:r w:rsidRPr="00546DA6">
        <w:rPr>
          <w:rFonts w:ascii="Times New Roman" w:hAnsi="Times New Roman" w:cs="Times New Roman"/>
          <w:sz w:val="24"/>
          <w:szCs w:val="24"/>
        </w:rPr>
        <w:t xml:space="preserve"> ialah matematikawan Jerman yang dihargai karena definisi "formal" modern dari fungsi. Keluarganya berasal dari kota </w:t>
      </w:r>
      <w:proofErr w:type="spellStart"/>
      <w:r w:rsidRPr="00546DA6">
        <w:rPr>
          <w:rFonts w:ascii="Times New Roman" w:hAnsi="Times New Roman" w:cs="Times New Roman"/>
          <w:sz w:val="24"/>
          <w:szCs w:val="24"/>
        </w:rPr>
        <w:t>Richelet</w:t>
      </w:r>
      <w:proofErr w:type="spellEnd"/>
      <w:r w:rsidRPr="00546DA6">
        <w:rPr>
          <w:rFonts w:ascii="Times New Roman" w:hAnsi="Times New Roman" w:cs="Times New Roman"/>
          <w:sz w:val="24"/>
          <w:szCs w:val="24"/>
        </w:rPr>
        <w:t xml:space="preserve"> di Belgia, dari yang nama belakangnya "</w:t>
      </w:r>
      <w:proofErr w:type="spellStart"/>
      <w:r w:rsidRPr="00546DA6">
        <w:rPr>
          <w:rFonts w:ascii="Times New Roman" w:hAnsi="Times New Roman" w:cs="Times New Roman"/>
          <w:sz w:val="24"/>
          <w:szCs w:val="24"/>
        </w:rPr>
        <w:t>Lejeune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Dirichlet</w:t>
      </w:r>
      <w:proofErr w:type="spellEnd"/>
      <w:r w:rsidRPr="00546DA6">
        <w:rPr>
          <w:rFonts w:ascii="Times New Roman" w:hAnsi="Times New Roman" w:cs="Times New Roman"/>
          <w:sz w:val="24"/>
          <w:szCs w:val="24"/>
        </w:rPr>
        <w:t xml:space="preserve">" ("le </w:t>
      </w:r>
      <w:proofErr w:type="spellStart"/>
      <w:r w:rsidRPr="00546DA6">
        <w:rPr>
          <w:rFonts w:ascii="Times New Roman" w:hAnsi="Times New Roman" w:cs="Times New Roman"/>
          <w:sz w:val="24"/>
          <w:szCs w:val="24"/>
        </w:rPr>
        <w:t>jeune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de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Richelet</w:t>
      </w:r>
      <w:proofErr w:type="spellEnd"/>
      <w:r w:rsidRPr="00546DA6">
        <w:rPr>
          <w:rFonts w:ascii="Times New Roman" w:hAnsi="Times New Roman" w:cs="Times New Roman"/>
          <w:sz w:val="24"/>
          <w:szCs w:val="24"/>
        </w:rPr>
        <w:t xml:space="preserve">" = "anak muda dari </w:t>
      </w:r>
      <w:proofErr w:type="spellStart"/>
      <w:r w:rsidRPr="00546DA6">
        <w:rPr>
          <w:rFonts w:ascii="Times New Roman" w:hAnsi="Times New Roman" w:cs="Times New Roman"/>
          <w:sz w:val="24"/>
          <w:szCs w:val="24"/>
        </w:rPr>
        <w:t>Richelet</w:t>
      </w:r>
      <w:proofErr w:type="spellEnd"/>
      <w:r w:rsidRPr="00546DA6">
        <w:rPr>
          <w:rFonts w:ascii="Times New Roman" w:hAnsi="Times New Roman" w:cs="Times New Roman"/>
          <w:sz w:val="24"/>
          <w:szCs w:val="24"/>
        </w:rPr>
        <w:t>") diturunkan, dan di mana kakeknya tinggal.</w:t>
      </w:r>
    </w:p>
    <w:p w:rsidR="00546DA6" w:rsidRPr="00546DA6" w:rsidRDefault="00546DA6" w:rsidP="000F6D7D">
      <w:pPr>
        <w:spacing w:after="0" w:line="360" w:lineRule="auto"/>
        <w:ind w:firstLine="720"/>
        <w:jc w:val="both"/>
        <w:rPr>
          <w:rFonts w:ascii="Times New Roman" w:hAnsi="Times New Roman" w:cs="Times New Roman"/>
          <w:sz w:val="24"/>
          <w:szCs w:val="24"/>
        </w:rPr>
      </w:pPr>
      <w:proofErr w:type="spellStart"/>
      <w:r w:rsidRPr="00546DA6">
        <w:rPr>
          <w:rFonts w:ascii="Times New Roman" w:hAnsi="Times New Roman" w:cs="Times New Roman"/>
          <w:sz w:val="24"/>
          <w:szCs w:val="24"/>
        </w:rPr>
        <w:t>Dirichlet</w:t>
      </w:r>
      <w:proofErr w:type="spellEnd"/>
      <w:r w:rsidRPr="00546DA6">
        <w:rPr>
          <w:rFonts w:ascii="Times New Roman" w:hAnsi="Times New Roman" w:cs="Times New Roman"/>
          <w:sz w:val="24"/>
          <w:szCs w:val="24"/>
        </w:rPr>
        <w:t xml:space="preserve"> lahir di Duren, di mana ayahnya merupakan kepala kantor pos. Ia mendapatkan pendidikan di Jerman, dan kemudian Prancis, di mana ia belajar dari banyak </w:t>
      </w:r>
      <w:r w:rsidRPr="00546DA6">
        <w:rPr>
          <w:rFonts w:ascii="Times New Roman" w:hAnsi="Times New Roman" w:cs="Times New Roman"/>
          <w:sz w:val="24"/>
          <w:szCs w:val="24"/>
        </w:rPr>
        <w:lastRenderedPageBreak/>
        <w:t xml:space="preserve">matematikawan terkemuka saat itu. Karya pertamanya ialah pada </w:t>
      </w:r>
      <w:proofErr w:type="spellStart"/>
      <w:r w:rsidRPr="00546DA6">
        <w:rPr>
          <w:rFonts w:ascii="Times New Roman" w:hAnsi="Times New Roman" w:cs="Times New Roman"/>
          <w:sz w:val="24"/>
          <w:szCs w:val="24"/>
        </w:rPr>
        <w:t>teorema</w:t>
      </w:r>
      <w:proofErr w:type="spellEnd"/>
      <w:r w:rsidRPr="00546DA6">
        <w:rPr>
          <w:rFonts w:ascii="Times New Roman" w:hAnsi="Times New Roman" w:cs="Times New Roman"/>
          <w:sz w:val="24"/>
          <w:szCs w:val="24"/>
        </w:rPr>
        <w:t xml:space="preserve"> akhir </w:t>
      </w:r>
      <w:proofErr w:type="spellStart"/>
      <w:r w:rsidRPr="00546DA6">
        <w:rPr>
          <w:rFonts w:ascii="Times New Roman" w:hAnsi="Times New Roman" w:cs="Times New Roman"/>
          <w:sz w:val="24"/>
          <w:szCs w:val="24"/>
        </w:rPr>
        <w:t>Fermat</w:t>
      </w:r>
      <w:proofErr w:type="spellEnd"/>
      <w:r w:rsidRPr="00546DA6">
        <w:rPr>
          <w:rFonts w:ascii="Times New Roman" w:hAnsi="Times New Roman" w:cs="Times New Roman"/>
          <w:sz w:val="24"/>
          <w:szCs w:val="24"/>
        </w:rPr>
        <w:t xml:space="preserve">. Inilah </w:t>
      </w:r>
      <w:proofErr w:type="spellStart"/>
      <w:r w:rsidRPr="00546DA6">
        <w:rPr>
          <w:rFonts w:ascii="Times New Roman" w:hAnsi="Times New Roman" w:cs="Times New Roman"/>
          <w:sz w:val="24"/>
          <w:szCs w:val="24"/>
        </w:rPr>
        <w:t>konjektur</w:t>
      </w:r>
      <w:proofErr w:type="spellEnd"/>
      <w:r w:rsidRPr="00546DA6">
        <w:rPr>
          <w:rFonts w:ascii="Times New Roman" w:hAnsi="Times New Roman" w:cs="Times New Roman"/>
          <w:sz w:val="24"/>
          <w:szCs w:val="24"/>
        </w:rPr>
        <w:t xml:space="preserve"> terkenal (kini terbukti) yang menyatakan bahwa untuk </w:t>
      </w:r>
      <m:oMath>
        <m:r>
          <w:rPr>
            <w:rFonts w:ascii="Cambria Math" w:hAnsi="Cambria Math" w:cs="Times New Roman"/>
            <w:sz w:val="24"/>
            <w:szCs w:val="24"/>
          </w:rPr>
          <m:t>n&gt;2</m:t>
        </m:r>
      </m:oMath>
      <w:r w:rsidRPr="00546DA6">
        <w:rPr>
          <w:rFonts w:ascii="Times New Roman" w:hAnsi="Times New Roman" w:cs="Times New Roman"/>
          <w:sz w:val="24"/>
          <w:szCs w:val="24"/>
        </w:rPr>
        <w:t>, untuk persa</w:t>
      </w:r>
      <w:proofErr w:type="spellStart"/>
      <w:r w:rsidRPr="00546DA6">
        <w:rPr>
          <w:rFonts w:ascii="Times New Roman" w:hAnsi="Times New Roman" w:cs="Times New Roman"/>
          <w:sz w:val="24"/>
          <w:szCs w:val="24"/>
        </w:rPr>
        <w:t>maan</w:t>
      </w:r>
      <w:proofErr w:type="spellEnd"/>
      <w:r w:rsidRPr="00546DA6">
        <w:rPr>
          <w:rFonts w:ascii="Times New Roman" w:hAnsi="Times New Roman" w:cs="Times New Roman"/>
          <w:sz w:val="24"/>
          <w:szCs w:val="24"/>
        </w:rPr>
        <w:t xml:space="preserve"> </w:t>
      </w:r>
      <m:oMath>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n</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n</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z</m:t>
            </m:r>
          </m:e>
          <m:sup>
            <m:r>
              <w:rPr>
                <w:rFonts w:ascii="Cambria Math" w:hAnsi="Cambria Math" w:cs="Times New Roman"/>
                <w:sz w:val="24"/>
                <w:szCs w:val="24"/>
              </w:rPr>
              <m:t>n</m:t>
            </m:r>
          </m:sup>
        </m:sSup>
      </m:oMath>
      <w:r w:rsidRPr="00546DA6">
        <w:rPr>
          <w:rFonts w:ascii="Times New Roman" w:hAnsi="Times New Roman" w:cs="Times New Roman"/>
          <w:sz w:val="24"/>
          <w:szCs w:val="24"/>
        </w:rPr>
        <w:t xml:space="preserve"> tak memiliki solusi bilangan bulat, selain daripada yang trivial yang mana </w:t>
      </w:r>
      <m:oMath>
        <m:r>
          <w:rPr>
            <w:rFonts w:ascii="Cambria Math" w:hAnsi="Cambria Math" w:cs="Times New Roman"/>
            <w:sz w:val="24"/>
            <w:szCs w:val="24"/>
          </w:rPr>
          <m:t xml:space="preserve">x, y, </m:t>
        </m:r>
        <m:r>
          <m:rPr>
            <m:sty m:val="p"/>
          </m:rPr>
          <w:rPr>
            <w:rFonts w:ascii="Cambria Math" w:hAnsi="Cambria Math" w:cs="Times New Roman"/>
            <w:sz w:val="24"/>
            <w:szCs w:val="24"/>
          </w:rPr>
          <m:t xml:space="preserve">atau </m:t>
        </m:r>
        <m:r>
          <w:rPr>
            <w:rFonts w:ascii="Cambria Math" w:hAnsi="Cambria Math" w:cs="Times New Roman"/>
            <w:sz w:val="24"/>
            <w:szCs w:val="24"/>
          </w:rPr>
          <m:t xml:space="preserve">z </m:t>
        </m:r>
      </m:oMath>
      <w:r w:rsidRPr="00546DA6">
        <w:rPr>
          <w:rFonts w:ascii="Times New Roman" w:eastAsiaTheme="minorEastAsia" w:hAnsi="Times New Roman" w:cs="Times New Roman"/>
          <w:sz w:val="24"/>
          <w:szCs w:val="24"/>
        </w:rPr>
        <w:t>itu 0</w:t>
      </w:r>
      <w:r w:rsidRPr="00546DA6">
        <w:rPr>
          <w:rFonts w:ascii="Times New Roman" w:hAnsi="Times New Roman" w:cs="Times New Roman"/>
          <w:sz w:val="24"/>
          <w:szCs w:val="24"/>
        </w:rPr>
        <w:t xml:space="preserve">. Ia membuat bukti parsial untuk kasus n = 5, yang dilengkapi oleh </w:t>
      </w:r>
      <w:proofErr w:type="spellStart"/>
      <w:r w:rsidRPr="00546DA6">
        <w:rPr>
          <w:rFonts w:ascii="Times New Roman" w:hAnsi="Times New Roman" w:cs="Times New Roman"/>
          <w:sz w:val="24"/>
          <w:szCs w:val="24"/>
        </w:rPr>
        <w:t>Adrien</w:t>
      </w:r>
      <w:proofErr w:type="spellEnd"/>
      <w:r w:rsidRPr="00546DA6">
        <w:rPr>
          <w:rFonts w:ascii="Times New Roman" w:hAnsi="Times New Roman" w:cs="Times New Roman"/>
          <w:sz w:val="24"/>
          <w:szCs w:val="24"/>
        </w:rPr>
        <w:t xml:space="preserve">-Marie </w:t>
      </w:r>
      <w:proofErr w:type="spellStart"/>
      <w:r w:rsidRPr="00546DA6">
        <w:rPr>
          <w:rFonts w:ascii="Times New Roman" w:hAnsi="Times New Roman" w:cs="Times New Roman"/>
          <w:sz w:val="24"/>
          <w:szCs w:val="24"/>
        </w:rPr>
        <w:t>Legendre</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Dirichlet</w:t>
      </w:r>
      <w:proofErr w:type="spellEnd"/>
      <w:r w:rsidRPr="00546DA6">
        <w:rPr>
          <w:rFonts w:ascii="Times New Roman" w:hAnsi="Times New Roman" w:cs="Times New Roman"/>
          <w:sz w:val="24"/>
          <w:szCs w:val="24"/>
        </w:rPr>
        <w:t xml:space="preserve"> juga melengkapi pembuktiannya sendiri hampir di saat yang sama; kemudian ia juga menciptakan bukti penuh untuk kasus n = 14. Setelah kematiannya, ceramah </w:t>
      </w:r>
      <w:proofErr w:type="spellStart"/>
      <w:r w:rsidRPr="00546DA6">
        <w:rPr>
          <w:rFonts w:ascii="Times New Roman" w:hAnsi="Times New Roman" w:cs="Times New Roman"/>
          <w:sz w:val="24"/>
          <w:szCs w:val="24"/>
        </w:rPr>
        <w:t>Dirichlet</w:t>
      </w:r>
      <w:proofErr w:type="spellEnd"/>
      <w:r w:rsidRPr="00546DA6">
        <w:rPr>
          <w:rFonts w:ascii="Times New Roman" w:hAnsi="Times New Roman" w:cs="Times New Roman"/>
          <w:sz w:val="24"/>
          <w:szCs w:val="24"/>
        </w:rPr>
        <w:t xml:space="preserve"> dan hasil lain dalam teori bilangan dikumpulkan, disunting dan diterbitkan oleh kawannya dan matematikawan Richard </w:t>
      </w:r>
      <w:proofErr w:type="spellStart"/>
      <w:r w:rsidRPr="00546DA6">
        <w:rPr>
          <w:rFonts w:ascii="Times New Roman" w:hAnsi="Times New Roman" w:cs="Times New Roman"/>
          <w:sz w:val="24"/>
          <w:szCs w:val="24"/>
        </w:rPr>
        <w:t>Dedekind</w:t>
      </w:r>
      <w:proofErr w:type="spellEnd"/>
      <w:r w:rsidRPr="00546DA6">
        <w:rPr>
          <w:rFonts w:ascii="Times New Roman" w:hAnsi="Times New Roman" w:cs="Times New Roman"/>
          <w:sz w:val="24"/>
          <w:szCs w:val="24"/>
        </w:rPr>
        <w:t xml:space="preserve"> dengan judul </w:t>
      </w:r>
      <w:proofErr w:type="spellStart"/>
      <w:r w:rsidRPr="00546DA6">
        <w:rPr>
          <w:rFonts w:ascii="Times New Roman" w:hAnsi="Times New Roman" w:cs="Times New Roman"/>
          <w:i/>
          <w:sz w:val="24"/>
          <w:szCs w:val="24"/>
        </w:rPr>
        <w:t>Vorlesungen</w:t>
      </w:r>
      <w:proofErr w:type="spellEnd"/>
      <w:r w:rsidRPr="00546DA6">
        <w:rPr>
          <w:rFonts w:ascii="Times New Roman" w:hAnsi="Times New Roman" w:cs="Times New Roman"/>
          <w:i/>
          <w:sz w:val="24"/>
          <w:szCs w:val="24"/>
        </w:rPr>
        <w:t xml:space="preserve"> uber </w:t>
      </w:r>
      <w:proofErr w:type="spellStart"/>
      <w:r w:rsidRPr="00546DA6">
        <w:rPr>
          <w:rFonts w:ascii="Times New Roman" w:hAnsi="Times New Roman" w:cs="Times New Roman"/>
          <w:i/>
          <w:sz w:val="24"/>
          <w:szCs w:val="24"/>
        </w:rPr>
        <w:t>Zahlentheorie</w:t>
      </w:r>
      <w:proofErr w:type="spellEnd"/>
      <w:r w:rsidRPr="00546DA6">
        <w:rPr>
          <w:rFonts w:ascii="Times New Roman" w:hAnsi="Times New Roman" w:cs="Times New Roman"/>
          <w:i/>
          <w:sz w:val="24"/>
          <w:szCs w:val="24"/>
        </w:rPr>
        <w:t xml:space="preserve"> (Ceramah pada Teori Bilangan)</w:t>
      </w:r>
      <w:r w:rsidRPr="00546DA6">
        <w:rPr>
          <w:rFonts w:ascii="Times New Roman" w:hAnsi="Times New Roman" w:cs="Times New Roman"/>
          <w:sz w:val="24"/>
          <w:szCs w:val="24"/>
        </w:rPr>
        <w:t>.</w:t>
      </w:r>
    </w:p>
    <w:p w:rsidR="00546DA6" w:rsidRPr="00546DA6" w:rsidRDefault="00546DA6" w:rsidP="000F6D7D">
      <w:pPr>
        <w:spacing w:after="0" w:line="360" w:lineRule="auto"/>
        <w:ind w:firstLine="720"/>
        <w:jc w:val="both"/>
        <w:rPr>
          <w:rFonts w:ascii="Times New Roman" w:hAnsi="Times New Roman" w:cs="Times New Roman"/>
          <w:sz w:val="24"/>
          <w:szCs w:val="24"/>
        </w:rPr>
      </w:pPr>
    </w:p>
    <w:p w:rsidR="00546DA6" w:rsidRPr="00546DA6" w:rsidRDefault="00546DA6" w:rsidP="000F6D7D">
      <w:pPr>
        <w:spacing w:after="0" w:line="360" w:lineRule="auto"/>
        <w:ind w:firstLine="284"/>
        <w:jc w:val="both"/>
        <w:rPr>
          <w:rFonts w:ascii="Times New Roman" w:hAnsi="Times New Roman" w:cs="Times New Roman"/>
          <w:b/>
          <w:sz w:val="24"/>
          <w:szCs w:val="24"/>
        </w:rPr>
      </w:pPr>
      <w:r w:rsidRPr="00546DA6">
        <w:rPr>
          <w:rFonts w:ascii="Times New Roman" w:hAnsi="Times New Roman" w:cs="Times New Roman"/>
          <w:b/>
          <w:sz w:val="24"/>
          <w:szCs w:val="24"/>
        </w:rPr>
        <w:t xml:space="preserve">Benjamin </w:t>
      </w:r>
      <w:proofErr w:type="spellStart"/>
      <w:r w:rsidRPr="00546DA6">
        <w:rPr>
          <w:rFonts w:ascii="Times New Roman" w:hAnsi="Times New Roman" w:cs="Times New Roman"/>
          <w:b/>
          <w:sz w:val="24"/>
          <w:szCs w:val="24"/>
        </w:rPr>
        <w:t>Peirce</w:t>
      </w:r>
      <w:proofErr w:type="spellEnd"/>
      <w:r w:rsidRPr="00546DA6">
        <w:rPr>
          <w:rFonts w:ascii="Times New Roman" w:hAnsi="Times New Roman" w:cs="Times New Roman"/>
          <w:b/>
          <w:sz w:val="24"/>
          <w:szCs w:val="24"/>
        </w:rPr>
        <w:t xml:space="preserve"> (4 April 1809 . 6 Oktober 1880)</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Benjamin </w:t>
      </w:r>
      <w:proofErr w:type="spellStart"/>
      <w:r w:rsidRPr="00546DA6">
        <w:rPr>
          <w:rFonts w:ascii="Times New Roman" w:hAnsi="Times New Roman" w:cs="Times New Roman"/>
          <w:sz w:val="24"/>
          <w:szCs w:val="24"/>
        </w:rPr>
        <w:t>Peirce</w:t>
      </w:r>
      <w:proofErr w:type="spellEnd"/>
      <w:r w:rsidRPr="00546DA6">
        <w:rPr>
          <w:rFonts w:ascii="Times New Roman" w:hAnsi="Times New Roman" w:cs="Times New Roman"/>
          <w:sz w:val="24"/>
          <w:szCs w:val="24"/>
        </w:rPr>
        <w:t xml:space="preserve"> ialah seorang matematikawan Amerika yang mengajar di Universitas Harvard selama kira-kira 50 tahun. Dia bersumbangsih dalam bidang mekanika benda langit, teori bilangan, aljabar, dan filsafat matematika.</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Setelah tamat dari Harvard, dia menjadi seorang asisten dosen (1829), dan kemudian diangkat menjadi dosen matematika pada 1831. Di dalam teori bilangan, dia membuktikan bahwa tidak ada bilangan sempurna ganjil yang kurang dari empat faktor prima. Di dalam aljabar, dia dikenal atas pengkajiannya pada aljabar asosiatif. Dia pertama mengajukan istilah </w:t>
      </w:r>
      <w:proofErr w:type="spellStart"/>
      <w:r w:rsidRPr="00546DA6">
        <w:rPr>
          <w:rFonts w:ascii="Times New Roman" w:hAnsi="Times New Roman" w:cs="Times New Roman"/>
          <w:sz w:val="24"/>
          <w:szCs w:val="24"/>
        </w:rPr>
        <w:t>idempoten</w:t>
      </w:r>
      <w:proofErr w:type="spellEnd"/>
      <w:r w:rsidRPr="00546DA6">
        <w:rPr>
          <w:rFonts w:ascii="Times New Roman" w:hAnsi="Times New Roman" w:cs="Times New Roman"/>
          <w:sz w:val="24"/>
          <w:szCs w:val="24"/>
        </w:rPr>
        <w:t xml:space="preserve"> dan </w:t>
      </w:r>
      <w:proofErr w:type="spellStart"/>
      <w:r w:rsidRPr="00546DA6">
        <w:rPr>
          <w:rFonts w:ascii="Times New Roman" w:hAnsi="Times New Roman" w:cs="Times New Roman"/>
          <w:sz w:val="24"/>
          <w:szCs w:val="24"/>
        </w:rPr>
        <w:t>nilpoten</w:t>
      </w:r>
      <w:proofErr w:type="spellEnd"/>
      <w:r w:rsidRPr="00546DA6">
        <w:rPr>
          <w:rFonts w:ascii="Times New Roman" w:hAnsi="Times New Roman" w:cs="Times New Roman"/>
          <w:sz w:val="24"/>
          <w:szCs w:val="24"/>
        </w:rPr>
        <w:t xml:space="preserve"> pada 1870 untuk menjelaskan unsur-unsur aljabar ini, dan dia juga memperkenalkan penguraian </w:t>
      </w:r>
      <w:proofErr w:type="spellStart"/>
      <w:r w:rsidRPr="00546DA6">
        <w:rPr>
          <w:rFonts w:ascii="Times New Roman" w:hAnsi="Times New Roman" w:cs="Times New Roman"/>
          <w:sz w:val="24"/>
          <w:szCs w:val="24"/>
        </w:rPr>
        <w:t>peirce</w:t>
      </w:r>
      <w:proofErr w:type="spellEnd"/>
      <w:r w:rsidRPr="00546DA6">
        <w:rPr>
          <w:rFonts w:ascii="Times New Roman" w:hAnsi="Times New Roman" w:cs="Times New Roman"/>
          <w:sz w:val="24"/>
          <w:szCs w:val="24"/>
        </w:rPr>
        <w:t>.</w:t>
      </w:r>
    </w:p>
    <w:p w:rsidR="00546DA6" w:rsidRDefault="00546DA6" w:rsidP="000F6D7D">
      <w:pPr>
        <w:spacing w:after="0" w:line="360" w:lineRule="auto"/>
        <w:ind w:firstLine="720"/>
        <w:jc w:val="both"/>
        <w:rPr>
          <w:rFonts w:ascii="Times New Roman" w:hAnsi="Times New Roman" w:cs="Times New Roman"/>
          <w:sz w:val="24"/>
          <w:szCs w:val="24"/>
        </w:rPr>
      </w:pPr>
    </w:p>
    <w:p w:rsidR="00546DA6" w:rsidRPr="00546DA6" w:rsidRDefault="00546DA6" w:rsidP="000F6D7D">
      <w:pPr>
        <w:spacing w:after="0" w:line="360" w:lineRule="auto"/>
        <w:ind w:firstLine="720"/>
        <w:jc w:val="both"/>
        <w:rPr>
          <w:rFonts w:ascii="Times New Roman" w:hAnsi="Times New Roman" w:cs="Times New Roman"/>
          <w:sz w:val="24"/>
          <w:szCs w:val="24"/>
        </w:rPr>
      </w:pPr>
    </w:p>
    <w:p w:rsidR="00546DA6" w:rsidRPr="00546DA6" w:rsidRDefault="00546DA6" w:rsidP="000F6D7D">
      <w:pPr>
        <w:spacing w:after="0" w:line="360" w:lineRule="auto"/>
        <w:jc w:val="both"/>
        <w:rPr>
          <w:rFonts w:ascii="Times New Roman" w:hAnsi="Times New Roman" w:cs="Times New Roman"/>
          <w:b/>
          <w:sz w:val="28"/>
          <w:szCs w:val="24"/>
        </w:rPr>
      </w:pPr>
      <w:r w:rsidRPr="00546DA6">
        <w:rPr>
          <w:rFonts w:ascii="Times New Roman" w:hAnsi="Times New Roman" w:cs="Times New Roman"/>
          <w:b/>
          <w:sz w:val="28"/>
          <w:szCs w:val="24"/>
        </w:rPr>
        <w:t>Konsep Bilangan</w:t>
      </w:r>
    </w:p>
    <w:p w:rsidR="00546DA6" w:rsidRPr="00546DA6" w:rsidRDefault="00546DA6" w:rsidP="00BD2A9E">
      <w:pPr>
        <w:numPr>
          <w:ilvl w:val="0"/>
          <w:numId w:val="6"/>
        </w:numPr>
        <w:tabs>
          <w:tab w:val="left" w:pos="360"/>
        </w:tabs>
        <w:suppressAutoHyphens/>
        <w:spacing w:after="0" w:line="360" w:lineRule="auto"/>
        <w:ind w:left="360"/>
        <w:jc w:val="both"/>
        <w:rPr>
          <w:rFonts w:ascii="Times New Roman" w:hAnsi="Times New Roman" w:cs="Times New Roman"/>
          <w:b/>
          <w:sz w:val="24"/>
          <w:szCs w:val="24"/>
        </w:rPr>
      </w:pPr>
      <w:r w:rsidRPr="00546DA6">
        <w:rPr>
          <w:rFonts w:ascii="Times New Roman" w:hAnsi="Times New Roman" w:cs="Times New Roman"/>
          <w:b/>
          <w:sz w:val="24"/>
          <w:szCs w:val="24"/>
        </w:rPr>
        <w:t>BILANGAN</w:t>
      </w:r>
    </w:p>
    <w:p w:rsidR="00546DA6" w:rsidRPr="00546DA6" w:rsidRDefault="00546DA6" w:rsidP="000F6D7D">
      <w:pPr>
        <w:spacing w:after="0" w:line="360" w:lineRule="auto"/>
        <w:ind w:left="360" w:firstLine="720"/>
        <w:jc w:val="both"/>
        <w:rPr>
          <w:rFonts w:ascii="Times New Roman" w:hAnsi="Times New Roman" w:cs="Times New Roman"/>
          <w:sz w:val="24"/>
          <w:szCs w:val="24"/>
        </w:rPr>
      </w:pPr>
      <w:r w:rsidRPr="00546DA6">
        <w:rPr>
          <w:rFonts w:ascii="Times New Roman" w:hAnsi="Times New Roman" w:cs="Times New Roman"/>
          <w:sz w:val="24"/>
          <w:szCs w:val="24"/>
        </w:rPr>
        <w:t>Bilangan merupakan sesuatu yang abstrak, dan secara sederhana tidak mudah didefinisikan. Namun, bilangan adalah merupakan sesuatu yang sangat penting dalam matematika. Begitu pentingnya sehingga kalau kita membicarakan matematika maka dengan sendirinya bilangan di dalamnya.</w:t>
      </w:r>
    </w:p>
    <w:p w:rsidR="00546DA6" w:rsidRPr="00546DA6" w:rsidRDefault="00546DA6" w:rsidP="000F6D7D">
      <w:pPr>
        <w:spacing w:after="0" w:line="360" w:lineRule="auto"/>
        <w:ind w:left="360" w:firstLine="720"/>
        <w:jc w:val="both"/>
        <w:rPr>
          <w:rFonts w:ascii="Times New Roman" w:hAnsi="Times New Roman" w:cs="Times New Roman"/>
          <w:sz w:val="24"/>
          <w:szCs w:val="24"/>
        </w:rPr>
      </w:pPr>
      <w:r w:rsidRPr="00546DA6">
        <w:rPr>
          <w:rFonts w:ascii="Times New Roman" w:hAnsi="Times New Roman" w:cs="Times New Roman"/>
          <w:sz w:val="24"/>
          <w:szCs w:val="24"/>
        </w:rPr>
        <w:t>Bilangan (</w:t>
      </w:r>
      <w:proofErr w:type="spellStart"/>
      <w:r w:rsidRPr="00546DA6">
        <w:rPr>
          <w:rFonts w:ascii="Times New Roman" w:hAnsi="Times New Roman" w:cs="Times New Roman"/>
          <w:sz w:val="24"/>
          <w:szCs w:val="24"/>
        </w:rPr>
        <w:t>number</w:t>
      </w:r>
      <w:proofErr w:type="spellEnd"/>
      <w:r w:rsidRPr="00546DA6">
        <w:rPr>
          <w:rFonts w:ascii="Times New Roman" w:hAnsi="Times New Roman" w:cs="Times New Roman"/>
          <w:sz w:val="24"/>
          <w:szCs w:val="24"/>
        </w:rPr>
        <w:t xml:space="preserve">) tidak sama dengan angka. Angka merupakan </w:t>
      </w:r>
      <w:proofErr w:type="spellStart"/>
      <w:r w:rsidRPr="00546DA6">
        <w:rPr>
          <w:rFonts w:ascii="Times New Roman" w:hAnsi="Times New Roman" w:cs="Times New Roman"/>
          <w:sz w:val="24"/>
          <w:szCs w:val="24"/>
        </w:rPr>
        <w:t>simbul</w:t>
      </w:r>
      <w:proofErr w:type="spellEnd"/>
      <w:r w:rsidRPr="00546DA6">
        <w:rPr>
          <w:rFonts w:ascii="Times New Roman" w:hAnsi="Times New Roman" w:cs="Times New Roman"/>
          <w:sz w:val="24"/>
          <w:szCs w:val="24"/>
        </w:rPr>
        <w:t xml:space="preserve"> bilangan. Tanda-tanda atau goresan yang terdapat pada batu, kertas dan sebagainya itu bukan bilangan melainkan </w:t>
      </w:r>
      <w:r w:rsidRPr="00546DA6">
        <w:rPr>
          <w:rFonts w:ascii="Times New Roman" w:hAnsi="Times New Roman" w:cs="Times New Roman"/>
          <w:i/>
          <w:iCs/>
          <w:sz w:val="24"/>
          <w:szCs w:val="24"/>
        </w:rPr>
        <w:t>lambang bilangan</w:t>
      </w:r>
      <w:r w:rsidRPr="00546DA6">
        <w:rPr>
          <w:rFonts w:ascii="Times New Roman" w:hAnsi="Times New Roman" w:cs="Times New Roman"/>
          <w:sz w:val="24"/>
          <w:szCs w:val="24"/>
        </w:rPr>
        <w:t>.</w:t>
      </w:r>
    </w:p>
    <w:p w:rsidR="00546DA6" w:rsidRPr="00546DA6" w:rsidRDefault="00546DA6" w:rsidP="000F6D7D">
      <w:pPr>
        <w:spacing w:after="0" w:line="360" w:lineRule="auto"/>
        <w:ind w:left="360" w:firstLine="720"/>
        <w:jc w:val="both"/>
        <w:rPr>
          <w:rFonts w:ascii="Times New Roman" w:hAnsi="Times New Roman" w:cs="Times New Roman"/>
          <w:sz w:val="24"/>
          <w:szCs w:val="24"/>
        </w:rPr>
      </w:pPr>
      <w:r w:rsidRPr="00546DA6">
        <w:rPr>
          <w:rFonts w:ascii="Times New Roman" w:hAnsi="Times New Roman" w:cs="Times New Roman"/>
          <w:sz w:val="24"/>
          <w:szCs w:val="24"/>
        </w:rPr>
        <w:t>Jadi perkataan bilangan dalam matematika dapat diartikan sebagai jumlah atau banyaknya sesuatu. Misalnya: “</w:t>
      </w:r>
      <w:r w:rsidRPr="00546DA6">
        <w:rPr>
          <w:rFonts w:ascii="Times New Roman" w:hAnsi="Times New Roman" w:cs="Times New Roman"/>
          <w:i/>
          <w:iCs/>
          <w:sz w:val="24"/>
          <w:szCs w:val="24"/>
        </w:rPr>
        <w:t>sepeda saya empat</w:t>
      </w:r>
      <w:r w:rsidRPr="00546DA6">
        <w:rPr>
          <w:rFonts w:ascii="Times New Roman" w:hAnsi="Times New Roman" w:cs="Times New Roman"/>
          <w:sz w:val="24"/>
          <w:szCs w:val="24"/>
        </w:rPr>
        <w:t>” artinya sepeda saya banyaknya empat.</w:t>
      </w:r>
    </w:p>
    <w:p w:rsidR="00546DA6" w:rsidRPr="00546DA6" w:rsidRDefault="00546DA6" w:rsidP="00BD2A9E">
      <w:pPr>
        <w:numPr>
          <w:ilvl w:val="0"/>
          <w:numId w:val="6"/>
        </w:numPr>
        <w:tabs>
          <w:tab w:val="left" w:pos="360"/>
        </w:tabs>
        <w:suppressAutoHyphens/>
        <w:spacing w:after="0" w:line="360" w:lineRule="auto"/>
        <w:ind w:left="360"/>
        <w:jc w:val="both"/>
        <w:rPr>
          <w:rFonts w:ascii="Times New Roman" w:hAnsi="Times New Roman" w:cs="Times New Roman"/>
          <w:b/>
          <w:sz w:val="24"/>
          <w:szCs w:val="24"/>
        </w:rPr>
      </w:pPr>
      <w:r w:rsidRPr="00546DA6">
        <w:rPr>
          <w:rFonts w:ascii="Times New Roman" w:hAnsi="Times New Roman" w:cs="Times New Roman"/>
          <w:b/>
          <w:sz w:val="24"/>
          <w:szCs w:val="24"/>
        </w:rPr>
        <w:lastRenderedPageBreak/>
        <w:t>LAMBANG BILANGAN</w:t>
      </w:r>
    </w:p>
    <w:p w:rsidR="00546DA6" w:rsidRPr="00546DA6" w:rsidRDefault="00546DA6" w:rsidP="000F6D7D">
      <w:pPr>
        <w:spacing w:after="0" w:line="360" w:lineRule="auto"/>
        <w:ind w:left="360"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Dalam penulisan sebuah bilangan biasanya diberi lambang atau </w:t>
      </w:r>
      <w:proofErr w:type="spellStart"/>
      <w:r w:rsidRPr="00546DA6">
        <w:rPr>
          <w:rFonts w:ascii="Times New Roman" w:hAnsi="Times New Roman" w:cs="Times New Roman"/>
          <w:sz w:val="24"/>
          <w:szCs w:val="24"/>
        </w:rPr>
        <w:t>simbul</w:t>
      </w:r>
      <w:proofErr w:type="spellEnd"/>
      <w:r w:rsidRPr="00546DA6">
        <w:rPr>
          <w:rFonts w:ascii="Times New Roman" w:hAnsi="Times New Roman" w:cs="Times New Roman"/>
          <w:sz w:val="24"/>
          <w:szCs w:val="24"/>
        </w:rPr>
        <w:t xml:space="preserve"> yang disebut lambang bilangan. Lambang bilangan itu bermacam-macam, </w:t>
      </w:r>
      <w:proofErr w:type="spellStart"/>
      <w:r w:rsidRPr="00546DA6">
        <w:rPr>
          <w:rFonts w:ascii="Times New Roman" w:hAnsi="Times New Roman" w:cs="Times New Roman"/>
          <w:sz w:val="24"/>
          <w:szCs w:val="24"/>
        </w:rPr>
        <w:t>diantaranya</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numerasi-numerasi</w:t>
      </w:r>
      <w:proofErr w:type="spellEnd"/>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hindu</w:t>
      </w:r>
      <w:proofErr w:type="spellEnd"/>
      <w:r w:rsidRPr="00546DA6">
        <w:rPr>
          <w:rFonts w:ascii="Times New Roman" w:hAnsi="Times New Roman" w:cs="Times New Roman"/>
          <w:sz w:val="24"/>
          <w:szCs w:val="24"/>
        </w:rPr>
        <w:t>-arab, arab, cina, jepang dan sebagainya. Yang biasa kita gunakan sekarang adalah lambang bilangan Hindu-Arab.</w:t>
      </w:r>
    </w:p>
    <w:p w:rsidR="00546DA6" w:rsidRPr="00546DA6" w:rsidRDefault="00546DA6" w:rsidP="000F6D7D">
      <w:pPr>
        <w:spacing w:after="0" w:line="360" w:lineRule="auto"/>
        <w:ind w:left="360"/>
        <w:jc w:val="both"/>
        <w:rPr>
          <w:rFonts w:ascii="Times New Roman" w:hAnsi="Times New Roman" w:cs="Times New Roman"/>
          <w:sz w:val="24"/>
          <w:szCs w:val="24"/>
        </w:rPr>
      </w:pPr>
      <w:r w:rsidRPr="00546DA6">
        <w:rPr>
          <w:rFonts w:ascii="Times New Roman" w:hAnsi="Times New Roman" w:cs="Times New Roman"/>
          <w:sz w:val="24"/>
          <w:szCs w:val="24"/>
        </w:rPr>
        <w:t>Misalnya: a.  Anak saya tiga orang.</w:t>
      </w:r>
    </w:p>
    <w:p w:rsidR="00546DA6" w:rsidRPr="00546DA6" w:rsidRDefault="00546DA6" w:rsidP="000F6D7D">
      <w:pPr>
        <w:spacing w:after="0" w:line="360" w:lineRule="auto"/>
        <w:ind w:left="1680"/>
        <w:jc w:val="both"/>
        <w:rPr>
          <w:rFonts w:ascii="Times New Roman" w:hAnsi="Times New Roman" w:cs="Times New Roman"/>
          <w:sz w:val="24"/>
          <w:szCs w:val="24"/>
        </w:rPr>
      </w:pPr>
      <w:r w:rsidRPr="00546DA6">
        <w:rPr>
          <w:rFonts w:ascii="Times New Roman" w:hAnsi="Times New Roman" w:cs="Times New Roman"/>
          <w:sz w:val="24"/>
          <w:szCs w:val="24"/>
        </w:rPr>
        <w:t>Perkataan “tiga” dapat ditulis dengan lambang “3” atau “III”</w:t>
      </w:r>
    </w:p>
    <w:p w:rsidR="00546DA6" w:rsidRPr="00546DA6" w:rsidRDefault="00546DA6" w:rsidP="000F6D7D">
      <w:pPr>
        <w:spacing w:after="0" w:line="360" w:lineRule="auto"/>
        <w:ind w:left="1320"/>
        <w:jc w:val="both"/>
        <w:rPr>
          <w:rFonts w:ascii="Times New Roman" w:hAnsi="Times New Roman" w:cs="Times New Roman"/>
          <w:sz w:val="24"/>
          <w:szCs w:val="24"/>
        </w:rPr>
      </w:pPr>
      <w:r w:rsidRPr="00546DA6">
        <w:rPr>
          <w:rFonts w:ascii="Times New Roman" w:hAnsi="Times New Roman" w:cs="Times New Roman"/>
          <w:sz w:val="24"/>
          <w:szCs w:val="24"/>
        </w:rPr>
        <w:t xml:space="preserve">  b.  Ayam saya sebanyak lima.</w:t>
      </w:r>
    </w:p>
    <w:p w:rsidR="00546DA6" w:rsidRPr="00546DA6" w:rsidRDefault="00546DA6" w:rsidP="000F6D7D">
      <w:pPr>
        <w:spacing w:after="0" w:line="360" w:lineRule="auto"/>
        <w:ind w:left="1680"/>
        <w:jc w:val="both"/>
        <w:rPr>
          <w:rFonts w:ascii="Times New Roman" w:hAnsi="Times New Roman" w:cs="Times New Roman"/>
          <w:sz w:val="24"/>
          <w:szCs w:val="24"/>
        </w:rPr>
      </w:pPr>
      <w:r w:rsidRPr="00546DA6">
        <w:rPr>
          <w:rFonts w:ascii="Times New Roman" w:hAnsi="Times New Roman" w:cs="Times New Roman"/>
          <w:sz w:val="24"/>
          <w:szCs w:val="24"/>
        </w:rPr>
        <w:t xml:space="preserve">Perkataan “lima” dapat </w:t>
      </w:r>
      <w:proofErr w:type="spellStart"/>
      <w:r w:rsidRPr="00546DA6">
        <w:rPr>
          <w:rFonts w:ascii="Times New Roman" w:hAnsi="Times New Roman" w:cs="Times New Roman"/>
          <w:sz w:val="24"/>
          <w:szCs w:val="24"/>
        </w:rPr>
        <w:t>ditlis</w:t>
      </w:r>
      <w:proofErr w:type="spellEnd"/>
      <w:r w:rsidRPr="00546DA6">
        <w:rPr>
          <w:rFonts w:ascii="Times New Roman" w:hAnsi="Times New Roman" w:cs="Times New Roman"/>
          <w:sz w:val="24"/>
          <w:szCs w:val="24"/>
        </w:rPr>
        <w:t xml:space="preserve"> dengan lambang “5” atau “V”</w:t>
      </w:r>
    </w:p>
    <w:p w:rsidR="00546DA6" w:rsidRPr="00546DA6" w:rsidRDefault="00546DA6" w:rsidP="000F6D7D">
      <w:pPr>
        <w:spacing w:after="0" w:line="360" w:lineRule="auto"/>
        <w:ind w:left="360"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Sehingga jelas bahwa perbedaan </w:t>
      </w:r>
      <w:proofErr w:type="spellStart"/>
      <w:r w:rsidRPr="00546DA6">
        <w:rPr>
          <w:rFonts w:ascii="Times New Roman" w:hAnsi="Times New Roman" w:cs="Times New Roman"/>
          <w:sz w:val="24"/>
          <w:szCs w:val="24"/>
        </w:rPr>
        <w:t>anatara</w:t>
      </w:r>
      <w:proofErr w:type="spellEnd"/>
      <w:r w:rsidRPr="00546DA6">
        <w:rPr>
          <w:rFonts w:ascii="Times New Roman" w:hAnsi="Times New Roman" w:cs="Times New Roman"/>
          <w:sz w:val="24"/>
          <w:szCs w:val="24"/>
        </w:rPr>
        <w:t xml:space="preserve"> bilangan dan lambang bilangan. Namun dalam kebiasaan perbedaan itu sering terlupakan. Misalnya: “ </w:t>
      </w:r>
      <w:r w:rsidRPr="00546DA6">
        <w:rPr>
          <w:rFonts w:ascii="Times New Roman" w:hAnsi="Times New Roman" w:cs="Times New Roman"/>
          <w:i/>
          <w:iCs/>
          <w:sz w:val="24"/>
          <w:szCs w:val="24"/>
        </w:rPr>
        <w:t>tulislah bilangan yang lebih besar empat</w:t>
      </w:r>
      <w:r w:rsidRPr="00546DA6">
        <w:rPr>
          <w:rFonts w:ascii="Times New Roman" w:hAnsi="Times New Roman" w:cs="Times New Roman"/>
          <w:sz w:val="24"/>
          <w:szCs w:val="24"/>
        </w:rPr>
        <w:t>”, padahal kalau sudah dituliskan bukan lagi bilangan tetapi merupakan lambang bilangan.</w:t>
      </w:r>
    </w:p>
    <w:p w:rsidR="00546DA6" w:rsidRPr="00546DA6" w:rsidRDefault="00546DA6" w:rsidP="000F6D7D">
      <w:pPr>
        <w:spacing w:after="0"/>
        <w:rPr>
          <w:rFonts w:ascii="Times New Roman" w:hAnsi="Times New Roman" w:cs="Times New Roman"/>
          <w:b/>
          <w:bCs/>
          <w:sz w:val="24"/>
          <w:szCs w:val="24"/>
        </w:rPr>
      </w:pPr>
      <w:r w:rsidRPr="00546DA6">
        <w:rPr>
          <w:rFonts w:ascii="Times New Roman" w:hAnsi="Times New Roman" w:cs="Times New Roman"/>
          <w:b/>
          <w:bCs/>
          <w:sz w:val="24"/>
          <w:szCs w:val="24"/>
        </w:rPr>
        <w:br w:type="page"/>
      </w:r>
    </w:p>
    <w:p w:rsidR="00546DA6" w:rsidRPr="00546DA6" w:rsidRDefault="00546DA6" w:rsidP="000F6D7D">
      <w:pPr>
        <w:spacing w:after="0" w:line="360" w:lineRule="auto"/>
        <w:rPr>
          <w:rFonts w:ascii="Times New Roman" w:hAnsi="Times New Roman" w:cs="Times New Roman"/>
          <w:b/>
          <w:bCs/>
          <w:sz w:val="28"/>
          <w:szCs w:val="24"/>
        </w:rPr>
      </w:pPr>
      <w:proofErr w:type="spellStart"/>
      <w:r w:rsidRPr="00546DA6">
        <w:rPr>
          <w:rFonts w:ascii="Times New Roman" w:hAnsi="Times New Roman" w:cs="Times New Roman"/>
          <w:b/>
          <w:bCs/>
          <w:sz w:val="28"/>
          <w:szCs w:val="24"/>
        </w:rPr>
        <w:lastRenderedPageBreak/>
        <w:t>Macam-Macam</w:t>
      </w:r>
      <w:proofErr w:type="spellEnd"/>
      <w:r w:rsidRPr="00546DA6">
        <w:rPr>
          <w:rFonts w:ascii="Times New Roman" w:hAnsi="Times New Roman" w:cs="Times New Roman"/>
          <w:b/>
          <w:bCs/>
          <w:sz w:val="28"/>
          <w:szCs w:val="24"/>
        </w:rPr>
        <w:t xml:space="preserve"> Bilangan</w:t>
      </w:r>
    </w:p>
    <w:p w:rsidR="00546DA6" w:rsidRPr="00546DA6" w:rsidRDefault="00546DA6" w:rsidP="000F6D7D">
      <w:pPr>
        <w:spacing w:after="0" w:line="360" w:lineRule="auto"/>
        <w:ind w:firstLine="720"/>
        <w:jc w:val="both"/>
        <w:rPr>
          <w:rFonts w:ascii="Times New Roman" w:hAnsi="Times New Roman" w:cs="Times New Roman"/>
          <w:sz w:val="24"/>
          <w:szCs w:val="24"/>
        </w:rPr>
      </w:pPr>
      <w:r w:rsidRPr="00546DA6">
        <w:rPr>
          <w:rFonts w:ascii="Times New Roman" w:hAnsi="Times New Roman" w:cs="Times New Roman"/>
          <w:sz w:val="24"/>
          <w:szCs w:val="24"/>
        </w:rPr>
        <w:t>Setelah kita membicarakan pengertian bilangan dan lambang bilangan, sekarang kita akan membahas macam-macam bilangan, yaitu:</w:t>
      </w:r>
    </w:p>
    <w:p w:rsidR="00546DA6" w:rsidRPr="00546DA6" w:rsidRDefault="00546DA6" w:rsidP="00BD2A9E">
      <w:pPr>
        <w:numPr>
          <w:ilvl w:val="0"/>
          <w:numId w:val="7"/>
        </w:numPr>
        <w:tabs>
          <w:tab w:val="left" w:pos="360"/>
        </w:tabs>
        <w:suppressAutoHyphens/>
        <w:spacing w:after="0" w:line="360" w:lineRule="auto"/>
        <w:ind w:left="360"/>
        <w:jc w:val="both"/>
        <w:rPr>
          <w:rFonts w:ascii="Times New Roman" w:hAnsi="Times New Roman" w:cs="Times New Roman"/>
          <w:b/>
          <w:sz w:val="24"/>
          <w:szCs w:val="24"/>
        </w:rPr>
      </w:pPr>
      <w:r w:rsidRPr="00546DA6">
        <w:rPr>
          <w:rFonts w:ascii="Times New Roman" w:hAnsi="Times New Roman" w:cs="Times New Roman"/>
          <w:b/>
          <w:sz w:val="24"/>
          <w:szCs w:val="24"/>
        </w:rPr>
        <w:t>BILANGAN KARDINAL</w:t>
      </w:r>
    </w:p>
    <w:p w:rsidR="00546DA6" w:rsidRPr="00546DA6" w:rsidRDefault="00546DA6" w:rsidP="000F6D7D">
      <w:pPr>
        <w:spacing w:after="0" w:line="360" w:lineRule="auto"/>
        <w:ind w:left="360" w:firstLine="720"/>
        <w:jc w:val="both"/>
        <w:rPr>
          <w:rFonts w:ascii="Times New Roman" w:hAnsi="Times New Roman" w:cs="Times New Roman"/>
          <w:sz w:val="24"/>
          <w:szCs w:val="24"/>
        </w:rPr>
      </w:pPr>
      <w:r w:rsidRPr="00546DA6">
        <w:rPr>
          <w:rFonts w:ascii="Times New Roman" w:hAnsi="Times New Roman" w:cs="Times New Roman"/>
          <w:sz w:val="24"/>
          <w:szCs w:val="24"/>
        </w:rPr>
        <w:t>Bilangan kardinal adalah bilangan yang menyatakan banyaknya anggota sebuah himpunan. Bilangan kardinal inilah yang mula-mula dikenal anak-anak dalam perkembangannya.</w:t>
      </w:r>
    </w:p>
    <w:p w:rsidR="00546DA6" w:rsidRPr="00546DA6" w:rsidRDefault="00546DA6" w:rsidP="000F6D7D">
      <w:pPr>
        <w:spacing w:after="0" w:line="360" w:lineRule="auto"/>
        <w:ind w:left="360"/>
        <w:jc w:val="both"/>
        <w:rPr>
          <w:rFonts w:ascii="Times New Roman" w:hAnsi="Times New Roman" w:cs="Times New Roman"/>
          <w:sz w:val="24"/>
          <w:szCs w:val="24"/>
        </w:rPr>
      </w:pPr>
      <w:r w:rsidRPr="00546DA6">
        <w:rPr>
          <w:rFonts w:ascii="Times New Roman" w:hAnsi="Times New Roman" w:cs="Times New Roman"/>
          <w:sz w:val="24"/>
          <w:szCs w:val="24"/>
        </w:rPr>
        <w:t xml:space="preserve">Misalnya: - </w:t>
      </w:r>
      <w:proofErr w:type="spellStart"/>
      <w:r w:rsidRPr="00546DA6">
        <w:rPr>
          <w:rFonts w:ascii="Times New Roman" w:hAnsi="Times New Roman" w:cs="Times New Roman"/>
          <w:sz w:val="24"/>
          <w:szCs w:val="24"/>
        </w:rPr>
        <w:t>telingan</w:t>
      </w:r>
      <w:proofErr w:type="spellEnd"/>
      <w:r w:rsidRPr="00546DA6">
        <w:rPr>
          <w:rFonts w:ascii="Times New Roman" w:hAnsi="Times New Roman" w:cs="Times New Roman"/>
          <w:sz w:val="24"/>
          <w:szCs w:val="24"/>
        </w:rPr>
        <w:t xml:space="preserve"> adik sebanyak 2</w:t>
      </w:r>
    </w:p>
    <w:p w:rsidR="00546DA6" w:rsidRPr="00546DA6" w:rsidRDefault="00546DA6" w:rsidP="000F6D7D">
      <w:pPr>
        <w:spacing w:after="0" w:line="360" w:lineRule="auto"/>
        <w:ind w:left="1320"/>
        <w:jc w:val="both"/>
        <w:rPr>
          <w:rFonts w:ascii="Times New Roman" w:hAnsi="Times New Roman" w:cs="Times New Roman"/>
          <w:sz w:val="24"/>
          <w:szCs w:val="24"/>
        </w:rPr>
      </w:pPr>
      <w:r w:rsidRPr="00546DA6">
        <w:rPr>
          <w:rFonts w:ascii="Times New Roman" w:hAnsi="Times New Roman" w:cs="Times New Roman"/>
          <w:sz w:val="24"/>
          <w:szCs w:val="24"/>
        </w:rPr>
        <w:t>- ayam bapak sebanyak 5 ekor</w:t>
      </w:r>
    </w:p>
    <w:p w:rsidR="00546DA6" w:rsidRPr="00546DA6" w:rsidRDefault="00546DA6" w:rsidP="00BD2A9E">
      <w:pPr>
        <w:numPr>
          <w:ilvl w:val="0"/>
          <w:numId w:val="7"/>
        </w:numPr>
        <w:tabs>
          <w:tab w:val="left" w:pos="360"/>
        </w:tabs>
        <w:suppressAutoHyphens/>
        <w:spacing w:after="0" w:line="360" w:lineRule="auto"/>
        <w:ind w:left="360"/>
        <w:jc w:val="both"/>
        <w:rPr>
          <w:rFonts w:ascii="Times New Roman" w:hAnsi="Times New Roman" w:cs="Times New Roman"/>
          <w:b/>
          <w:sz w:val="24"/>
          <w:szCs w:val="24"/>
        </w:rPr>
      </w:pPr>
      <w:r w:rsidRPr="00546DA6">
        <w:rPr>
          <w:rFonts w:ascii="Times New Roman" w:hAnsi="Times New Roman" w:cs="Times New Roman"/>
          <w:b/>
          <w:sz w:val="24"/>
          <w:szCs w:val="24"/>
        </w:rPr>
        <w:t>BILANGAN ASLI</w:t>
      </w:r>
    </w:p>
    <w:p w:rsidR="00546DA6" w:rsidRPr="00546DA6" w:rsidRDefault="00546DA6" w:rsidP="000F6D7D">
      <w:pPr>
        <w:spacing w:after="0" w:line="360" w:lineRule="auto"/>
        <w:ind w:left="360" w:firstLine="720"/>
        <w:jc w:val="both"/>
        <w:rPr>
          <w:rFonts w:ascii="Times New Roman" w:hAnsi="Times New Roman" w:cs="Times New Roman"/>
          <w:sz w:val="24"/>
          <w:szCs w:val="24"/>
        </w:rPr>
      </w:pPr>
      <w:r w:rsidRPr="00546DA6">
        <w:rPr>
          <w:rFonts w:ascii="Times New Roman" w:hAnsi="Times New Roman" w:cs="Times New Roman"/>
          <w:sz w:val="24"/>
          <w:szCs w:val="24"/>
        </w:rPr>
        <w:t xml:space="preserve">Bilangan asli atau bilangan alam (natural </w:t>
      </w:r>
      <w:proofErr w:type="spellStart"/>
      <w:r w:rsidRPr="00546DA6">
        <w:rPr>
          <w:rFonts w:ascii="Times New Roman" w:hAnsi="Times New Roman" w:cs="Times New Roman"/>
          <w:sz w:val="24"/>
          <w:szCs w:val="24"/>
        </w:rPr>
        <w:t>number</w:t>
      </w:r>
      <w:proofErr w:type="spellEnd"/>
      <w:r w:rsidRPr="00546DA6">
        <w:rPr>
          <w:rFonts w:ascii="Times New Roman" w:hAnsi="Times New Roman" w:cs="Times New Roman"/>
          <w:sz w:val="24"/>
          <w:szCs w:val="24"/>
        </w:rPr>
        <w:t xml:space="preserve">) merupakan bilangan yang pertama-tama digunakan oleh nenek moyang kita. Bilangan asli ini merupakan langkah lebih lanjut dari bilangan kardinal untuk menuju ke arah terciptanya sistem </w:t>
      </w:r>
      <w:proofErr w:type="spellStart"/>
      <w:r w:rsidRPr="00546DA6">
        <w:rPr>
          <w:rFonts w:ascii="Times New Roman" w:hAnsi="Times New Roman" w:cs="Times New Roman"/>
          <w:sz w:val="24"/>
          <w:szCs w:val="24"/>
        </w:rPr>
        <w:t>numerasi</w:t>
      </w:r>
      <w:proofErr w:type="spellEnd"/>
      <w:r w:rsidRPr="00546DA6">
        <w:rPr>
          <w:rFonts w:ascii="Times New Roman" w:hAnsi="Times New Roman" w:cs="Times New Roman"/>
          <w:sz w:val="24"/>
          <w:szCs w:val="24"/>
        </w:rPr>
        <w:t>, sehingga terciptalah bilangan asli.</w:t>
      </w:r>
    </w:p>
    <w:p w:rsidR="00546DA6" w:rsidRPr="00546DA6" w:rsidRDefault="00546DA6" w:rsidP="000F6D7D">
      <w:pPr>
        <w:spacing w:after="0" w:line="360" w:lineRule="auto"/>
        <w:ind w:left="360"/>
        <w:jc w:val="both"/>
        <w:rPr>
          <w:rFonts w:ascii="Times New Roman" w:hAnsi="Times New Roman" w:cs="Times New Roman"/>
          <w:sz w:val="24"/>
          <w:szCs w:val="24"/>
        </w:rPr>
      </w:pPr>
      <w:r w:rsidRPr="00546DA6">
        <w:rPr>
          <w:rFonts w:ascii="Times New Roman" w:hAnsi="Times New Roman" w:cs="Times New Roman"/>
          <w:sz w:val="24"/>
          <w:szCs w:val="24"/>
        </w:rPr>
        <w:t>Bilangan asli ini dapat digolongkan menjadi:</w:t>
      </w:r>
    </w:p>
    <w:p w:rsidR="00546DA6" w:rsidRPr="00546DA6" w:rsidRDefault="00546DA6" w:rsidP="00BD2A9E">
      <w:pPr>
        <w:numPr>
          <w:ilvl w:val="0"/>
          <w:numId w:val="9"/>
        </w:numPr>
        <w:tabs>
          <w:tab w:val="left" w:pos="720"/>
        </w:tabs>
        <w:suppressAutoHyphens/>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Bilangan genap {2, 4, 6, 8, …}</w:t>
      </w:r>
    </w:p>
    <w:p w:rsidR="00546DA6" w:rsidRPr="00546DA6" w:rsidRDefault="00546DA6" w:rsidP="00BD2A9E">
      <w:pPr>
        <w:numPr>
          <w:ilvl w:val="0"/>
          <w:numId w:val="9"/>
        </w:numPr>
        <w:tabs>
          <w:tab w:val="left" w:pos="720"/>
        </w:tabs>
        <w:suppressAutoHyphens/>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Bilangan ganjil {1, 3, 5, 7, …}</w:t>
      </w:r>
    </w:p>
    <w:p w:rsidR="00546DA6" w:rsidRPr="00546DA6" w:rsidRDefault="00546DA6" w:rsidP="00BD2A9E">
      <w:pPr>
        <w:numPr>
          <w:ilvl w:val="0"/>
          <w:numId w:val="9"/>
        </w:numPr>
        <w:tabs>
          <w:tab w:val="left" w:pos="720"/>
        </w:tabs>
        <w:suppressAutoHyphens/>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Bilangan prima {2, 3, 5, 7, …}</w:t>
      </w:r>
    </w:p>
    <w:p w:rsidR="00546DA6" w:rsidRPr="00546DA6" w:rsidRDefault="00546DA6" w:rsidP="00BD2A9E">
      <w:pPr>
        <w:numPr>
          <w:ilvl w:val="0"/>
          <w:numId w:val="9"/>
        </w:numPr>
        <w:tabs>
          <w:tab w:val="left" w:pos="720"/>
        </w:tabs>
        <w:suppressAutoHyphens/>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Bilangan komposit {4, 6, 8, 9, 10, …}</w:t>
      </w:r>
    </w:p>
    <w:p w:rsidR="00546DA6" w:rsidRPr="00546DA6" w:rsidRDefault="00546DA6" w:rsidP="000F6D7D">
      <w:pPr>
        <w:spacing w:after="0" w:line="360" w:lineRule="auto"/>
        <w:ind w:left="360"/>
        <w:jc w:val="both"/>
        <w:rPr>
          <w:rFonts w:ascii="Times New Roman" w:hAnsi="Times New Roman" w:cs="Times New Roman"/>
          <w:sz w:val="24"/>
          <w:szCs w:val="24"/>
        </w:rPr>
      </w:pPr>
      <w:r w:rsidRPr="00546DA6">
        <w:rPr>
          <w:rFonts w:ascii="Times New Roman" w:hAnsi="Times New Roman" w:cs="Times New Roman"/>
          <w:sz w:val="24"/>
          <w:szCs w:val="24"/>
        </w:rPr>
        <w:t>Jadi, bilangan asli dapat  ditulis {1, 2, 3, 4, 5, …} dan mempunyai ciri-ciri sebagai berikut:</w:t>
      </w:r>
    </w:p>
    <w:p w:rsidR="00546DA6" w:rsidRPr="00546DA6" w:rsidRDefault="00546DA6" w:rsidP="00BD2A9E">
      <w:pPr>
        <w:numPr>
          <w:ilvl w:val="0"/>
          <w:numId w:val="8"/>
        </w:numPr>
        <w:tabs>
          <w:tab w:val="left" w:pos="720"/>
        </w:tabs>
        <w:suppressAutoHyphens/>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mempunyai urutan tertentu.</w:t>
      </w:r>
    </w:p>
    <w:p w:rsidR="00546DA6" w:rsidRPr="00546DA6" w:rsidRDefault="00546DA6" w:rsidP="00BD2A9E">
      <w:pPr>
        <w:numPr>
          <w:ilvl w:val="0"/>
          <w:numId w:val="8"/>
        </w:numPr>
        <w:tabs>
          <w:tab w:val="left" w:pos="720"/>
        </w:tabs>
        <w:suppressAutoHyphens/>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mempunyai anggota permulaan</w:t>
      </w:r>
    </w:p>
    <w:p w:rsidR="00546DA6" w:rsidRPr="00546DA6" w:rsidRDefault="00546DA6" w:rsidP="00BD2A9E">
      <w:pPr>
        <w:numPr>
          <w:ilvl w:val="0"/>
          <w:numId w:val="8"/>
        </w:numPr>
        <w:tabs>
          <w:tab w:val="left" w:pos="720"/>
        </w:tabs>
        <w:suppressAutoHyphens/>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tidak mempunyai anggota terakhir</w:t>
      </w:r>
    </w:p>
    <w:p w:rsidR="00546DA6" w:rsidRPr="00546DA6" w:rsidRDefault="00546DA6" w:rsidP="00BD2A9E">
      <w:pPr>
        <w:numPr>
          <w:ilvl w:val="0"/>
          <w:numId w:val="8"/>
        </w:numPr>
        <w:tabs>
          <w:tab w:val="left" w:pos="720"/>
        </w:tabs>
        <w:suppressAutoHyphens/>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apabila n bilangan asli, maka terdapat tepat satu bilangan asli berikutnya (pengikut p).</w:t>
      </w:r>
    </w:p>
    <w:p w:rsidR="00546DA6" w:rsidRPr="00546DA6" w:rsidRDefault="00546DA6" w:rsidP="00BD2A9E">
      <w:pPr>
        <w:numPr>
          <w:ilvl w:val="0"/>
          <w:numId w:val="8"/>
        </w:numPr>
        <w:tabs>
          <w:tab w:val="left" w:pos="720"/>
        </w:tabs>
        <w:suppressAutoHyphens/>
        <w:spacing w:after="0" w:line="360" w:lineRule="auto"/>
        <w:jc w:val="both"/>
        <w:rPr>
          <w:rFonts w:ascii="Times New Roman" w:hAnsi="Times New Roman" w:cs="Times New Roman"/>
          <w:sz w:val="24"/>
          <w:szCs w:val="24"/>
        </w:rPr>
      </w:pPr>
      <w:r w:rsidRPr="00546DA6">
        <w:rPr>
          <w:rFonts w:ascii="Times New Roman" w:hAnsi="Times New Roman" w:cs="Times New Roman"/>
          <w:sz w:val="24"/>
          <w:szCs w:val="24"/>
        </w:rPr>
        <w:t>tidak ada bilangan asli yang pengikutnya 1</w:t>
      </w:r>
    </w:p>
    <w:p w:rsidR="00546DA6" w:rsidRPr="00546DA6" w:rsidRDefault="00546DA6" w:rsidP="000F6D7D">
      <w:pPr>
        <w:spacing w:after="0" w:line="360" w:lineRule="auto"/>
        <w:ind w:left="360"/>
        <w:jc w:val="both"/>
        <w:rPr>
          <w:rFonts w:ascii="Times New Roman" w:hAnsi="Times New Roman" w:cs="Times New Roman"/>
          <w:sz w:val="24"/>
          <w:szCs w:val="24"/>
        </w:rPr>
      </w:pPr>
      <w:r w:rsidRPr="00546DA6">
        <w:rPr>
          <w:rFonts w:ascii="Times New Roman" w:hAnsi="Times New Roman" w:cs="Times New Roman"/>
          <w:sz w:val="24"/>
          <w:szCs w:val="24"/>
        </w:rPr>
        <w:t>Jika a dan b bilangan-bilangan asli, maka berlaku tepat satu relasi di bawah ini yaitu:</w:t>
      </w:r>
    </w:p>
    <w:p w:rsidR="00546DA6" w:rsidRPr="00546DA6" w:rsidRDefault="00546DA6" w:rsidP="000F6D7D">
      <w:pPr>
        <w:spacing w:after="0" w:line="360" w:lineRule="auto"/>
        <w:ind w:left="360"/>
        <w:jc w:val="both"/>
        <w:rPr>
          <w:rFonts w:ascii="Times New Roman" w:hAnsi="Times New Roman" w:cs="Times New Roman"/>
          <w:sz w:val="24"/>
          <w:szCs w:val="24"/>
        </w:rPr>
      </w:pPr>
      <w:r w:rsidRPr="00546DA6">
        <w:rPr>
          <w:rFonts w:ascii="Times New Roman" w:hAnsi="Times New Roman" w:cs="Times New Roman"/>
          <w:sz w:val="24"/>
          <w:szCs w:val="24"/>
        </w:rPr>
        <w:t>a &lt; b ; a = b ; a &gt; b</w:t>
      </w:r>
    </w:p>
    <w:p w:rsidR="00546DA6" w:rsidRPr="00546DA6" w:rsidRDefault="00546DA6" w:rsidP="000F6D7D">
      <w:pPr>
        <w:spacing w:after="0" w:line="360" w:lineRule="auto"/>
        <w:ind w:left="360"/>
        <w:jc w:val="both"/>
        <w:rPr>
          <w:rFonts w:ascii="Times New Roman" w:hAnsi="Times New Roman" w:cs="Times New Roman"/>
          <w:sz w:val="24"/>
          <w:szCs w:val="24"/>
        </w:rPr>
      </w:pPr>
      <w:r w:rsidRPr="00546DA6">
        <w:rPr>
          <w:rFonts w:ascii="Times New Roman" w:hAnsi="Times New Roman" w:cs="Times New Roman"/>
          <w:sz w:val="24"/>
          <w:szCs w:val="24"/>
        </w:rPr>
        <w:t xml:space="preserve">relasi di atas disebut sifat </w:t>
      </w:r>
      <w:proofErr w:type="spellStart"/>
      <w:r w:rsidRPr="00546DA6">
        <w:rPr>
          <w:rFonts w:ascii="Times New Roman" w:hAnsi="Times New Roman" w:cs="Times New Roman"/>
          <w:sz w:val="24"/>
          <w:szCs w:val="24"/>
        </w:rPr>
        <w:t>kenektif</w:t>
      </w:r>
      <w:proofErr w:type="spellEnd"/>
      <w:r w:rsidRPr="00546DA6">
        <w:rPr>
          <w:rFonts w:ascii="Times New Roman" w:hAnsi="Times New Roman" w:cs="Times New Roman"/>
          <w:sz w:val="24"/>
          <w:szCs w:val="24"/>
        </w:rPr>
        <w:t xml:space="preserve"> (trikotomi) dari bilangan asli.</w:t>
      </w:r>
    </w:p>
    <w:p w:rsidR="00546DA6" w:rsidRPr="00546DA6" w:rsidRDefault="00546DA6" w:rsidP="000F6D7D">
      <w:pPr>
        <w:spacing w:after="0" w:line="360" w:lineRule="auto"/>
        <w:ind w:left="360"/>
        <w:jc w:val="both"/>
        <w:rPr>
          <w:rFonts w:ascii="Times New Roman" w:hAnsi="Times New Roman" w:cs="Times New Roman"/>
          <w:sz w:val="24"/>
          <w:szCs w:val="24"/>
        </w:rPr>
      </w:pPr>
      <w:r w:rsidRPr="00546DA6">
        <w:rPr>
          <w:rFonts w:ascii="Times New Roman" w:hAnsi="Times New Roman" w:cs="Times New Roman"/>
          <w:sz w:val="24"/>
          <w:szCs w:val="24"/>
        </w:rPr>
        <w:t>Sifat-sifat lain dari bilangan asli adalah:</w:t>
      </w:r>
    </w:p>
    <w:p w:rsidR="00546DA6" w:rsidRPr="00546DA6" w:rsidRDefault="00546DA6" w:rsidP="00BD2A9E">
      <w:pPr>
        <w:numPr>
          <w:ilvl w:val="0"/>
          <w:numId w:val="11"/>
        </w:numPr>
        <w:tabs>
          <w:tab w:val="left" w:pos="720"/>
        </w:tabs>
        <w:suppressAutoHyphens/>
        <w:spacing w:after="0" w:line="360" w:lineRule="auto"/>
        <w:ind w:left="720"/>
        <w:jc w:val="both"/>
        <w:rPr>
          <w:rFonts w:ascii="Times New Roman" w:hAnsi="Times New Roman" w:cs="Times New Roman"/>
          <w:sz w:val="24"/>
          <w:szCs w:val="24"/>
        </w:rPr>
      </w:pPr>
      <w:r w:rsidRPr="00546DA6">
        <w:rPr>
          <w:rFonts w:ascii="Times New Roman" w:hAnsi="Times New Roman" w:cs="Times New Roman"/>
          <w:sz w:val="24"/>
          <w:szCs w:val="24"/>
        </w:rPr>
        <w:t>sifat reflektif</w:t>
      </w:r>
      <w:r w:rsidRPr="00546DA6">
        <w:rPr>
          <w:rFonts w:ascii="Times New Roman" w:hAnsi="Times New Roman" w:cs="Times New Roman"/>
          <w:sz w:val="24"/>
          <w:szCs w:val="24"/>
        </w:rPr>
        <w:tab/>
        <w:t>: a = a untuk setiap a</w:t>
      </w:r>
      <w:r w:rsidRPr="00546DA6">
        <w:rPr>
          <w:rFonts w:ascii="Times New Roman" w:hAnsi="Times New Roman" w:cs="Times New Roman"/>
          <w:position w:val="2"/>
          <w:sz w:val="24"/>
          <w:szCs w:val="24"/>
        </w:rPr>
        <w:object w:dxaOrig="200" w:dyaOrig="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pt;height:9.8pt" o:ole="" filled="t">
            <v:fill color2="black"/>
            <v:imagedata r:id="rId14" o:title=""/>
          </v:shape>
          <o:OLEObject Type="Embed" ProgID="Equation.3" ShapeID="_x0000_i1025" DrawAspect="Content" ObjectID="_1566623807" r:id="rId15"/>
        </w:object>
      </w:r>
      <w:proofErr w:type="spellStart"/>
      <w:r w:rsidRPr="00546DA6">
        <w:rPr>
          <w:rFonts w:ascii="Times New Roman" w:hAnsi="Times New Roman" w:cs="Times New Roman"/>
          <w:sz w:val="24"/>
          <w:szCs w:val="24"/>
        </w:rPr>
        <w:t>A</w:t>
      </w:r>
      <w:proofErr w:type="spellEnd"/>
    </w:p>
    <w:p w:rsidR="00546DA6" w:rsidRPr="00546DA6" w:rsidRDefault="00546DA6" w:rsidP="00BD2A9E">
      <w:pPr>
        <w:numPr>
          <w:ilvl w:val="0"/>
          <w:numId w:val="11"/>
        </w:numPr>
        <w:tabs>
          <w:tab w:val="left" w:pos="720"/>
        </w:tabs>
        <w:suppressAutoHyphens/>
        <w:spacing w:after="0" w:line="360" w:lineRule="auto"/>
        <w:ind w:left="720"/>
        <w:jc w:val="both"/>
        <w:rPr>
          <w:rFonts w:ascii="Times New Roman" w:hAnsi="Times New Roman" w:cs="Times New Roman"/>
          <w:sz w:val="24"/>
          <w:szCs w:val="24"/>
        </w:rPr>
      </w:pPr>
      <w:r w:rsidRPr="00546DA6">
        <w:rPr>
          <w:rFonts w:ascii="Times New Roman" w:hAnsi="Times New Roman" w:cs="Times New Roman"/>
          <w:sz w:val="24"/>
          <w:szCs w:val="24"/>
        </w:rPr>
        <w:t>sifat simeteris</w:t>
      </w:r>
      <w:r w:rsidRPr="00546DA6">
        <w:rPr>
          <w:rFonts w:ascii="Times New Roman" w:hAnsi="Times New Roman" w:cs="Times New Roman"/>
          <w:sz w:val="24"/>
          <w:szCs w:val="24"/>
        </w:rPr>
        <w:tab/>
        <w:t>: a = b maka b = a</w:t>
      </w:r>
    </w:p>
    <w:p w:rsidR="00546DA6" w:rsidRPr="00546DA6" w:rsidRDefault="00546DA6" w:rsidP="00BD2A9E">
      <w:pPr>
        <w:numPr>
          <w:ilvl w:val="0"/>
          <w:numId w:val="11"/>
        </w:numPr>
        <w:tabs>
          <w:tab w:val="left" w:pos="720"/>
        </w:tabs>
        <w:suppressAutoHyphens/>
        <w:spacing w:after="0" w:line="360" w:lineRule="auto"/>
        <w:ind w:left="720"/>
        <w:jc w:val="both"/>
        <w:rPr>
          <w:rFonts w:ascii="Times New Roman" w:hAnsi="Times New Roman" w:cs="Times New Roman"/>
          <w:sz w:val="24"/>
          <w:szCs w:val="24"/>
        </w:rPr>
      </w:pPr>
      <w:r w:rsidRPr="00546DA6">
        <w:rPr>
          <w:rFonts w:ascii="Times New Roman" w:hAnsi="Times New Roman" w:cs="Times New Roman"/>
          <w:sz w:val="24"/>
          <w:szCs w:val="24"/>
        </w:rPr>
        <w:t>sifat transitif</w:t>
      </w:r>
      <w:r w:rsidRPr="00546DA6">
        <w:rPr>
          <w:rFonts w:ascii="Times New Roman" w:hAnsi="Times New Roman" w:cs="Times New Roman"/>
          <w:sz w:val="24"/>
          <w:szCs w:val="24"/>
        </w:rPr>
        <w:tab/>
        <w:t>: untuk setiap a, b, c</w:t>
      </w:r>
      <w:r w:rsidRPr="00546DA6">
        <w:rPr>
          <w:rFonts w:ascii="Times New Roman" w:hAnsi="Times New Roman" w:cs="Times New Roman"/>
          <w:position w:val="2"/>
          <w:sz w:val="24"/>
          <w:szCs w:val="24"/>
        </w:rPr>
        <w:object w:dxaOrig="200" w:dyaOrig="200">
          <v:shape id="_x0000_i1026" type="#_x0000_t75" style="width:9.8pt;height:9.8pt" o:ole="" filled="t">
            <v:fill color2="black"/>
            <v:imagedata r:id="rId14" o:title=""/>
          </v:shape>
          <o:OLEObject Type="Embed" ProgID="Equation.3" ShapeID="_x0000_i1026" DrawAspect="Content" ObjectID="_1566623808" r:id="rId16"/>
        </w:object>
      </w:r>
      <w:r w:rsidRPr="00546DA6">
        <w:rPr>
          <w:rFonts w:ascii="Times New Roman" w:hAnsi="Times New Roman" w:cs="Times New Roman"/>
          <w:sz w:val="24"/>
          <w:szCs w:val="24"/>
        </w:rPr>
        <w:t>A, berlaku:</w:t>
      </w:r>
    </w:p>
    <w:p w:rsidR="00546DA6" w:rsidRPr="00546DA6" w:rsidRDefault="00546DA6" w:rsidP="000F6D7D">
      <w:pPr>
        <w:spacing w:after="0" w:line="360" w:lineRule="auto"/>
        <w:ind w:left="2160"/>
        <w:jc w:val="both"/>
        <w:rPr>
          <w:rFonts w:ascii="Times New Roman" w:hAnsi="Times New Roman" w:cs="Times New Roman"/>
          <w:sz w:val="24"/>
          <w:szCs w:val="24"/>
        </w:rPr>
      </w:pPr>
      <w:r w:rsidRPr="00546DA6">
        <w:rPr>
          <w:rFonts w:ascii="Times New Roman" w:hAnsi="Times New Roman" w:cs="Times New Roman"/>
          <w:sz w:val="24"/>
          <w:szCs w:val="24"/>
        </w:rPr>
        <w:t xml:space="preserve">  a = b, b = c maka a = c</w:t>
      </w:r>
    </w:p>
    <w:p w:rsidR="00546DA6" w:rsidRPr="00546DA6" w:rsidRDefault="00546DA6" w:rsidP="000F6D7D">
      <w:pPr>
        <w:spacing w:after="0" w:line="360" w:lineRule="auto"/>
        <w:ind w:left="2160"/>
        <w:jc w:val="both"/>
        <w:rPr>
          <w:rFonts w:ascii="Times New Roman" w:hAnsi="Times New Roman" w:cs="Times New Roman"/>
          <w:sz w:val="24"/>
          <w:szCs w:val="24"/>
        </w:rPr>
      </w:pPr>
      <w:r w:rsidRPr="00546DA6">
        <w:rPr>
          <w:rFonts w:ascii="Times New Roman" w:hAnsi="Times New Roman" w:cs="Times New Roman"/>
          <w:sz w:val="24"/>
          <w:szCs w:val="24"/>
        </w:rPr>
        <w:lastRenderedPageBreak/>
        <w:t xml:space="preserve">  a &lt; b, b &lt; c maka a &lt; c</w:t>
      </w:r>
    </w:p>
    <w:p w:rsidR="00546DA6" w:rsidRPr="00546DA6" w:rsidRDefault="00546DA6" w:rsidP="000F6D7D">
      <w:pPr>
        <w:spacing w:after="0" w:line="360" w:lineRule="auto"/>
        <w:ind w:left="2280"/>
        <w:jc w:val="both"/>
        <w:rPr>
          <w:rFonts w:ascii="Times New Roman" w:hAnsi="Times New Roman" w:cs="Times New Roman"/>
          <w:sz w:val="24"/>
          <w:szCs w:val="24"/>
        </w:rPr>
      </w:pPr>
      <w:r w:rsidRPr="00546DA6">
        <w:rPr>
          <w:rFonts w:ascii="Times New Roman" w:hAnsi="Times New Roman" w:cs="Times New Roman"/>
          <w:sz w:val="24"/>
          <w:szCs w:val="24"/>
        </w:rPr>
        <w:t>a &gt; b, b &gt; c maka a &gt; c</w:t>
      </w:r>
    </w:p>
    <w:p w:rsidR="00546DA6" w:rsidRPr="00546DA6" w:rsidRDefault="00546DA6" w:rsidP="00BD2A9E">
      <w:pPr>
        <w:numPr>
          <w:ilvl w:val="0"/>
          <w:numId w:val="11"/>
        </w:numPr>
        <w:tabs>
          <w:tab w:val="left" w:pos="720"/>
        </w:tabs>
        <w:suppressAutoHyphens/>
        <w:spacing w:after="0" w:line="360" w:lineRule="auto"/>
        <w:ind w:left="720"/>
        <w:jc w:val="both"/>
        <w:rPr>
          <w:rFonts w:ascii="Times New Roman" w:hAnsi="Times New Roman" w:cs="Times New Roman"/>
          <w:sz w:val="24"/>
          <w:szCs w:val="24"/>
        </w:rPr>
      </w:pPr>
      <w:r w:rsidRPr="00546DA6">
        <w:rPr>
          <w:rFonts w:ascii="Times New Roman" w:hAnsi="Times New Roman" w:cs="Times New Roman"/>
          <w:sz w:val="24"/>
          <w:szCs w:val="24"/>
        </w:rPr>
        <w:t xml:space="preserve">untuk setiap a, x, y, </w:t>
      </w:r>
      <w:r w:rsidRPr="00546DA6">
        <w:rPr>
          <w:rFonts w:ascii="Times New Roman" w:hAnsi="Times New Roman" w:cs="Times New Roman"/>
          <w:position w:val="2"/>
          <w:sz w:val="24"/>
          <w:szCs w:val="24"/>
        </w:rPr>
        <w:object w:dxaOrig="200" w:dyaOrig="200">
          <v:shape id="_x0000_i1027" type="#_x0000_t75" style="width:9.8pt;height:9.8pt" o:ole="" filled="t">
            <v:fill color2="black"/>
            <v:imagedata r:id="rId14" o:title=""/>
          </v:shape>
          <o:OLEObject Type="Embed" ProgID="Equation.3" ShapeID="_x0000_i1027" DrawAspect="Content" ObjectID="_1566623809" r:id="rId17"/>
        </w:object>
      </w:r>
      <w:r w:rsidRPr="00546DA6">
        <w:rPr>
          <w:rFonts w:ascii="Times New Roman" w:hAnsi="Times New Roman" w:cs="Times New Roman"/>
          <w:sz w:val="24"/>
          <w:szCs w:val="24"/>
        </w:rPr>
        <w:t>A, sifat aditif berlaku:</w:t>
      </w:r>
    </w:p>
    <w:p w:rsidR="00546DA6" w:rsidRPr="00546DA6" w:rsidRDefault="00546DA6" w:rsidP="00BD2A9E">
      <w:pPr>
        <w:numPr>
          <w:ilvl w:val="0"/>
          <w:numId w:val="10"/>
        </w:numPr>
        <w:tabs>
          <w:tab w:val="left" w:pos="1080"/>
        </w:tabs>
        <w:suppressAutoHyphens/>
        <w:spacing w:after="0" w:line="360" w:lineRule="auto"/>
        <w:ind w:left="1080"/>
        <w:jc w:val="both"/>
        <w:rPr>
          <w:rFonts w:ascii="Times New Roman" w:hAnsi="Times New Roman" w:cs="Times New Roman"/>
          <w:sz w:val="24"/>
          <w:szCs w:val="24"/>
        </w:rPr>
      </w:pPr>
      <w:r w:rsidRPr="00546DA6">
        <w:rPr>
          <w:rFonts w:ascii="Times New Roman" w:hAnsi="Times New Roman" w:cs="Times New Roman"/>
          <w:sz w:val="24"/>
          <w:szCs w:val="24"/>
        </w:rPr>
        <w:t>jika x &lt; y, maka x + a &lt; y + a dan ax &lt; ay</w:t>
      </w:r>
    </w:p>
    <w:p w:rsidR="00546DA6" w:rsidRPr="00546DA6" w:rsidRDefault="00546DA6" w:rsidP="00BD2A9E">
      <w:pPr>
        <w:numPr>
          <w:ilvl w:val="0"/>
          <w:numId w:val="10"/>
        </w:numPr>
        <w:tabs>
          <w:tab w:val="left" w:pos="1080"/>
        </w:tabs>
        <w:suppressAutoHyphens/>
        <w:spacing w:after="0" w:line="360" w:lineRule="auto"/>
        <w:ind w:left="1080"/>
        <w:jc w:val="both"/>
        <w:rPr>
          <w:rFonts w:ascii="Times New Roman" w:hAnsi="Times New Roman" w:cs="Times New Roman"/>
          <w:sz w:val="24"/>
          <w:szCs w:val="24"/>
        </w:rPr>
      </w:pPr>
      <w:r w:rsidRPr="00546DA6">
        <w:rPr>
          <w:rFonts w:ascii="Times New Roman" w:hAnsi="Times New Roman" w:cs="Times New Roman"/>
          <w:sz w:val="24"/>
          <w:szCs w:val="24"/>
        </w:rPr>
        <w:t>jika x = y, maka x + a = y + a dan ax = ay</w:t>
      </w:r>
    </w:p>
    <w:p w:rsidR="00546DA6" w:rsidRPr="00546DA6" w:rsidRDefault="00546DA6" w:rsidP="00BD2A9E">
      <w:pPr>
        <w:numPr>
          <w:ilvl w:val="0"/>
          <w:numId w:val="10"/>
        </w:numPr>
        <w:tabs>
          <w:tab w:val="left" w:pos="1080"/>
        </w:tabs>
        <w:suppressAutoHyphens/>
        <w:spacing w:after="0" w:line="360" w:lineRule="auto"/>
        <w:ind w:left="1080"/>
        <w:jc w:val="both"/>
        <w:rPr>
          <w:rFonts w:ascii="Times New Roman" w:hAnsi="Times New Roman" w:cs="Times New Roman"/>
          <w:sz w:val="24"/>
          <w:szCs w:val="24"/>
        </w:rPr>
      </w:pPr>
      <w:r w:rsidRPr="00546DA6">
        <w:rPr>
          <w:rFonts w:ascii="Times New Roman" w:hAnsi="Times New Roman" w:cs="Times New Roman"/>
          <w:sz w:val="24"/>
          <w:szCs w:val="24"/>
        </w:rPr>
        <w:t>jika x &gt; y, maka x + a &gt; y + a dan ax &gt; ay</w:t>
      </w:r>
    </w:p>
    <w:p w:rsidR="00546DA6" w:rsidRPr="00546DA6" w:rsidRDefault="00546DA6" w:rsidP="00BD2A9E">
      <w:pPr>
        <w:numPr>
          <w:ilvl w:val="0"/>
          <w:numId w:val="7"/>
        </w:numPr>
        <w:tabs>
          <w:tab w:val="left" w:pos="360"/>
        </w:tabs>
        <w:suppressAutoHyphens/>
        <w:spacing w:after="0" w:line="360" w:lineRule="auto"/>
        <w:ind w:left="360"/>
        <w:jc w:val="both"/>
        <w:rPr>
          <w:rFonts w:ascii="Times New Roman" w:hAnsi="Times New Roman" w:cs="Times New Roman"/>
          <w:b/>
          <w:sz w:val="24"/>
          <w:szCs w:val="24"/>
        </w:rPr>
      </w:pPr>
      <w:r w:rsidRPr="00546DA6">
        <w:rPr>
          <w:rFonts w:ascii="Times New Roman" w:hAnsi="Times New Roman" w:cs="Times New Roman"/>
          <w:b/>
          <w:sz w:val="24"/>
          <w:szCs w:val="24"/>
        </w:rPr>
        <w:t>BILANGAN CACAH</w:t>
      </w:r>
    </w:p>
    <w:p w:rsidR="00546DA6" w:rsidRPr="00546DA6" w:rsidRDefault="00546DA6" w:rsidP="000F6D7D">
      <w:pPr>
        <w:spacing w:after="0" w:line="360" w:lineRule="auto"/>
        <w:ind w:left="360" w:firstLine="720"/>
        <w:jc w:val="both"/>
        <w:rPr>
          <w:rFonts w:ascii="Times New Roman" w:hAnsi="Times New Roman" w:cs="Times New Roman"/>
          <w:sz w:val="24"/>
          <w:szCs w:val="24"/>
        </w:rPr>
      </w:pPr>
      <w:r w:rsidRPr="00546DA6">
        <w:rPr>
          <w:rFonts w:ascii="Times New Roman" w:hAnsi="Times New Roman" w:cs="Times New Roman"/>
          <w:sz w:val="24"/>
          <w:szCs w:val="24"/>
        </w:rPr>
        <w:t>Sistem bilangan asli yang sudah dikenal, diuraiakan terasa belum cukup dalam perhitngan-perhitungan. Misalnya x + 2 = 2, berapakah x? Berapakah banyaknya anggota himpunana kosong?. Oleh sebab itu diperlukan lambang bilangan baru untuk menunjukkan keanggotaan tersebut yaitu “0” (nol). Himpunan bilangan asli ditambah “0” ini disebut bilangan cacah yang ditulis dengan lambang C</w:t>
      </w:r>
    </w:p>
    <w:p w:rsidR="00546DA6" w:rsidRPr="00546DA6" w:rsidRDefault="00546DA6" w:rsidP="000F6D7D">
      <w:pPr>
        <w:spacing w:after="0" w:line="360" w:lineRule="auto"/>
        <w:ind w:left="360"/>
        <w:jc w:val="both"/>
        <w:rPr>
          <w:rFonts w:ascii="Times New Roman" w:hAnsi="Times New Roman" w:cs="Times New Roman"/>
          <w:sz w:val="24"/>
          <w:szCs w:val="24"/>
        </w:rPr>
      </w:pPr>
      <w:r w:rsidRPr="00546DA6">
        <w:rPr>
          <w:rFonts w:ascii="Times New Roman" w:hAnsi="Times New Roman" w:cs="Times New Roman"/>
          <w:sz w:val="24"/>
          <w:szCs w:val="24"/>
        </w:rPr>
        <w:t>Jadi C = A</w:t>
      </w:r>
      <w:r w:rsidRPr="00546DA6">
        <w:rPr>
          <w:rFonts w:ascii="Times New Roman" w:hAnsi="Times New Roman" w:cs="Times New Roman"/>
          <w:position w:val="2"/>
          <w:sz w:val="24"/>
          <w:szCs w:val="24"/>
        </w:rPr>
        <w:object w:dxaOrig="260" w:dyaOrig="200">
          <v:shape id="_x0000_i1028" type="#_x0000_t75" style="width:13.55pt;height:9.8pt" o:ole="" filled="t">
            <v:fill color2="black"/>
            <v:imagedata r:id="rId18" o:title=""/>
          </v:shape>
          <o:OLEObject Type="Embed" ProgID="Equation.3" ShapeID="_x0000_i1028" DrawAspect="Content" ObjectID="_1566623810" r:id="rId19"/>
        </w:object>
      </w:r>
      <w:r w:rsidRPr="00546DA6">
        <w:rPr>
          <w:rFonts w:ascii="Times New Roman" w:hAnsi="Times New Roman" w:cs="Times New Roman"/>
          <w:sz w:val="24"/>
          <w:szCs w:val="24"/>
        </w:rPr>
        <w:t>{0} atau C = {0, 1, 2, 3, …}</w:t>
      </w:r>
    </w:p>
    <w:p w:rsidR="00546DA6" w:rsidRPr="00546DA6" w:rsidRDefault="00546DA6" w:rsidP="000F6D7D">
      <w:pPr>
        <w:spacing w:after="0" w:line="360" w:lineRule="auto"/>
        <w:ind w:left="360" w:firstLine="720"/>
        <w:jc w:val="both"/>
        <w:rPr>
          <w:rFonts w:ascii="Times New Roman" w:hAnsi="Times New Roman" w:cs="Times New Roman"/>
          <w:sz w:val="24"/>
          <w:szCs w:val="24"/>
        </w:rPr>
      </w:pPr>
      <w:r w:rsidRPr="00546DA6">
        <w:rPr>
          <w:rFonts w:ascii="Times New Roman" w:hAnsi="Times New Roman" w:cs="Times New Roman"/>
          <w:sz w:val="24"/>
          <w:szCs w:val="24"/>
        </w:rPr>
        <w:t>Mengenai sifat-sifat bilangan cacah dikatakan sama dengan bilangan asli, kecuali sifat aditif. Disamping itu, pada bilangan cacah nol adalah elemen identitas pada penjumlahan. Sedangkan 1 adalah elemen identitas pada perkalian.</w:t>
      </w:r>
    </w:p>
    <w:p w:rsidR="00546DA6" w:rsidRPr="00546DA6" w:rsidRDefault="00546DA6" w:rsidP="00BD2A9E">
      <w:pPr>
        <w:numPr>
          <w:ilvl w:val="0"/>
          <w:numId w:val="7"/>
        </w:numPr>
        <w:tabs>
          <w:tab w:val="left" w:pos="360"/>
        </w:tabs>
        <w:suppressAutoHyphens/>
        <w:spacing w:after="0" w:line="360" w:lineRule="auto"/>
        <w:ind w:left="360"/>
        <w:jc w:val="both"/>
        <w:rPr>
          <w:rFonts w:ascii="Times New Roman" w:hAnsi="Times New Roman" w:cs="Times New Roman"/>
          <w:b/>
          <w:sz w:val="24"/>
          <w:szCs w:val="24"/>
        </w:rPr>
      </w:pPr>
      <w:r w:rsidRPr="00546DA6">
        <w:rPr>
          <w:rFonts w:ascii="Times New Roman" w:hAnsi="Times New Roman" w:cs="Times New Roman"/>
          <w:b/>
          <w:sz w:val="24"/>
          <w:szCs w:val="24"/>
        </w:rPr>
        <w:t>BILANGAN BULAT</w:t>
      </w:r>
    </w:p>
    <w:p w:rsidR="00546DA6" w:rsidRPr="00546DA6" w:rsidRDefault="00546DA6" w:rsidP="000F6D7D">
      <w:pPr>
        <w:spacing w:after="0" w:line="360" w:lineRule="auto"/>
        <w:ind w:left="360" w:firstLine="720"/>
        <w:jc w:val="both"/>
        <w:rPr>
          <w:rFonts w:ascii="Times New Roman" w:hAnsi="Times New Roman" w:cs="Times New Roman"/>
          <w:sz w:val="24"/>
          <w:szCs w:val="24"/>
        </w:rPr>
      </w:pPr>
      <w:r w:rsidRPr="00546DA6">
        <w:rPr>
          <w:rFonts w:ascii="Times New Roman" w:hAnsi="Times New Roman" w:cs="Times New Roman"/>
          <w:sz w:val="24"/>
          <w:szCs w:val="24"/>
        </w:rPr>
        <w:t>Ternyata sampai sistem bilangan cacah kita masih tidak dapat menyelesaikan soal terutama operasi pengurangan atau menyelesaikan persamaan x + 6 = 0. Disini tidak ada bilangan cacah yang membuat kalimat terbuka itu menjadi benar. Oleh sebab itu diperlukan bilangan baru yaitu bilangan asli yang bertanda negatif.</w:t>
      </w:r>
    </w:p>
    <w:p w:rsidR="00546DA6" w:rsidRPr="00546DA6" w:rsidRDefault="00546DA6" w:rsidP="000F6D7D">
      <w:pPr>
        <w:spacing w:after="0" w:line="360" w:lineRule="auto"/>
        <w:ind w:left="360" w:firstLine="720"/>
        <w:jc w:val="both"/>
        <w:rPr>
          <w:rFonts w:ascii="Times New Roman" w:hAnsi="Times New Roman" w:cs="Times New Roman"/>
          <w:sz w:val="24"/>
          <w:szCs w:val="24"/>
        </w:rPr>
      </w:pPr>
      <w:r w:rsidRPr="00546DA6">
        <w:rPr>
          <w:rFonts w:ascii="Times New Roman" w:hAnsi="Times New Roman" w:cs="Times New Roman"/>
          <w:sz w:val="24"/>
          <w:szCs w:val="24"/>
        </w:rPr>
        <w:t>Bilangan-bilangan baru ini disebut bilangan bulat negatif dan bilangan-bilangan asli disebut bilangan bulat positif. Sedangkan nol disebut bilangan tak negatif dan tak positif. Gabungan ini disebut sistem bilangan bulat yang diberi lambang B.</w:t>
      </w:r>
    </w:p>
    <w:p w:rsidR="00546DA6" w:rsidRPr="00546DA6" w:rsidRDefault="00546DA6" w:rsidP="000F6D7D">
      <w:pPr>
        <w:spacing w:after="0" w:line="360" w:lineRule="auto"/>
        <w:ind w:left="360"/>
        <w:jc w:val="both"/>
        <w:rPr>
          <w:rFonts w:ascii="Times New Roman" w:hAnsi="Times New Roman" w:cs="Times New Roman"/>
          <w:sz w:val="24"/>
          <w:szCs w:val="24"/>
        </w:rPr>
      </w:pPr>
      <w:r w:rsidRPr="00546DA6">
        <w:rPr>
          <w:rFonts w:ascii="Times New Roman" w:hAnsi="Times New Roman" w:cs="Times New Roman"/>
          <w:sz w:val="24"/>
          <w:szCs w:val="24"/>
        </w:rPr>
        <w:t>B = {………-3, -2, -1, 0, 1, 2, 3, ………..}</w:t>
      </w:r>
    </w:p>
    <w:p w:rsidR="00546DA6" w:rsidRPr="00546DA6" w:rsidRDefault="00546DA6" w:rsidP="000F6D7D">
      <w:pPr>
        <w:spacing w:after="0" w:line="360" w:lineRule="auto"/>
        <w:ind w:left="360"/>
        <w:jc w:val="both"/>
        <w:rPr>
          <w:rFonts w:ascii="Times New Roman" w:hAnsi="Times New Roman" w:cs="Times New Roman"/>
          <w:sz w:val="24"/>
          <w:szCs w:val="24"/>
        </w:rPr>
      </w:pPr>
      <w:r w:rsidRPr="00546DA6">
        <w:rPr>
          <w:rFonts w:ascii="Times New Roman" w:hAnsi="Times New Roman" w:cs="Times New Roman"/>
          <w:sz w:val="24"/>
          <w:szCs w:val="24"/>
        </w:rPr>
        <w:t>Disini tepat bahwa bilangan asli maupun cacah merupakan bagian dari bilangan bulat atau A</w:t>
      </w:r>
      <w:r w:rsidRPr="00546DA6">
        <w:rPr>
          <w:rFonts w:ascii="Times New Roman" w:hAnsi="Times New Roman" w:cs="Times New Roman"/>
          <w:position w:val="2"/>
          <w:sz w:val="24"/>
          <w:szCs w:val="24"/>
        </w:rPr>
        <w:object w:dxaOrig="240" w:dyaOrig="200">
          <v:shape id="_x0000_i1029" type="#_x0000_t75" style="width:12.15pt;height:9.8pt" o:ole="" filled="t">
            <v:fill color2="black"/>
            <v:imagedata r:id="rId20" o:title=""/>
          </v:shape>
          <o:OLEObject Type="Embed" ProgID="Equation.3" ShapeID="_x0000_i1029" DrawAspect="Content" ObjectID="_1566623811" r:id="rId21"/>
        </w:object>
      </w:r>
      <w:r w:rsidRPr="00546DA6">
        <w:rPr>
          <w:rFonts w:ascii="Times New Roman" w:hAnsi="Times New Roman" w:cs="Times New Roman"/>
          <w:sz w:val="24"/>
          <w:szCs w:val="24"/>
        </w:rPr>
        <w:t>C</w:t>
      </w:r>
      <w:r w:rsidRPr="00546DA6">
        <w:rPr>
          <w:rFonts w:ascii="Times New Roman" w:hAnsi="Times New Roman" w:cs="Times New Roman"/>
          <w:position w:val="2"/>
          <w:sz w:val="24"/>
          <w:szCs w:val="24"/>
        </w:rPr>
        <w:object w:dxaOrig="240" w:dyaOrig="200">
          <v:shape id="_x0000_i1030" type="#_x0000_t75" style="width:12.15pt;height:9.8pt" o:ole="" filled="t">
            <v:fill color2="black"/>
            <v:imagedata r:id="rId20" o:title=""/>
          </v:shape>
          <o:OLEObject Type="Embed" ProgID="Equation.3" ShapeID="_x0000_i1030" DrawAspect="Content" ObjectID="_1566623812" r:id="rId22"/>
        </w:object>
      </w:r>
      <w:r w:rsidRPr="00546DA6">
        <w:rPr>
          <w:rFonts w:ascii="Times New Roman" w:hAnsi="Times New Roman" w:cs="Times New Roman"/>
          <w:sz w:val="24"/>
          <w:szCs w:val="24"/>
        </w:rPr>
        <w:t>B.</w:t>
      </w:r>
    </w:p>
    <w:p w:rsidR="00546DA6" w:rsidRPr="00546DA6" w:rsidRDefault="00546DA6" w:rsidP="000F6D7D">
      <w:pPr>
        <w:spacing w:after="0" w:line="360" w:lineRule="auto"/>
        <w:ind w:left="360" w:firstLine="720"/>
        <w:jc w:val="both"/>
        <w:rPr>
          <w:rFonts w:ascii="Times New Roman" w:hAnsi="Times New Roman" w:cs="Times New Roman"/>
          <w:sz w:val="24"/>
          <w:szCs w:val="24"/>
        </w:rPr>
      </w:pPr>
      <w:r w:rsidRPr="00546DA6">
        <w:rPr>
          <w:rFonts w:ascii="Times New Roman" w:hAnsi="Times New Roman" w:cs="Times New Roman"/>
          <w:sz w:val="24"/>
          <w:szCs w:val="24"/>
        </w:rPr>
        <w:t>Mengenai sifat-sifat bilangan bulat, disamping sifat bilangan asli dan cacah masih ada sifat bahwa bilangan bulat mempunyai sifat invers untuk penjumlahan.</w:t>
      </w:r>
    </w:p>
    <w:p w:rsidR="00546DA6" w:rsidRPr="00546DA6" w:rsidRDefault="00546DA6" w:rsidP="000F6D7D">
      <w:pPr>
        <w:spacing w:after="0" w:line="360" w:lineRule="auto"/>
        <w:ind w:left="360"/>
        <w:jc w:val="both"/>
        <w:rPr>
          <w:rFonts w:ascii="Times New Roman" w:hAnsi="Times New Roman" w:cs="Times New Roman"/>
          <w:sz w:val="24"/>
          <w:szCs w:val="24"/>
        </w:rPr>
      </w:pPr>
      <w:r w:rsidRPr="00546DA6">
        <w:rPr>
          <w:rFonts w:ascii="Times New Roman" w:hAnsi="Times New Roman" w:cs="Times New Roman"/>
          <w:sz w:val="24"/>
          <w:szCs w:val="24"/>
        </w:rPr>
        <w:t>Contoh: 5 inversnya -5 sebab 5 + (-5) = 0 dimana 0 adalah elemen identitas penjumlahan.</w:t>
      </w:r>
    </w:p>
    <w:p w:rsidR="00546DA6" w:rsidRPr="00546DA6" w:rsidRDefault="00546DA6" w:rsidP="00BD2A9E">
      <w:pPr>
        <w:numPr>
          <w:ilvl w:val="0"/>
          <w:numId w:val="7"/>
        </w:numPr>
        <w:tabs>
          <w:tab w:val="left" w:pos="360"/>
        </w:tabs>
        <w:suppressAutoHyphens/>
        <w:spacing w:after="0" w:line="360" w:lineRule="auto"/>
        <w:ind w:left="360"/>
        <w:jc w:val="both"/>
        <w:rPr>
          <w:rFonts w:ascii="Times New Roman" w:hAnsi="Times New Roman" w:cs="Times New Roman"/>
          <w:b/>
          <w:sz w:val="24"/>
          <w:szCs w:val="24"/>
        </w:rPr>
      </w:pPr>
      <w:r w:rsidRPr="00546DA6">
        <w:rPr>
          <w:rFonts w:ascii="Times New Roman" w:hAnsi="Times New Roman" w:cs="Times New Roman"/>
          <w:b/>
          <w:sz w:val="24"/>
          <w:szCs w:val="24"/>
        </w:rPr>
        <w:t>Bilangan Rasional</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Dengan bilangan bulat saja, ternyata kebutuhan kita dalam operasi pembagian belum terpenuhi atau menyelesaikan soal 2.x + 1 = 4. Disini tidak ada bilangan bulat yang dapat membuat kalimat terbuka itu mejadi kalimat yang benar.</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lastRenderedPageBreak/>
        <w:t>Sehingga terciptalah sistem bilangan baru yaitu bilangan yang merupakan gabungan dari bilangan bulat dan pecahan.</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Secara definitif dikatakan “bilangan rasional adalah bilangan yang terbentuk dari </w:t>
      </w:r>
      <w:r w:rsidRPr="00546DA6">
        <w:rPr>
          <w:rFonts w:ascii="Times New Roman" w:hAnsi="Times New Roman" w:cs="Times New Roman"/>
          <w:position w:val="-19"/>
          <w:sz w:val="24"/>
          <w:szCs w:val="24"/>
        </w:rPr>
        <w:object w:dxaOrig="240" w:dyaOrig="620">
          <v:shape id="_x0000_i1031" type="#_x0000_t75" style="width:12.15pt;height:31.3pt" o:ole="" filled="t">
            <v:fill color2="black"/>
            <v:imagedata r:id="rId23" o:title=""/>
          </v:shape>
          <o:OLEObject Type="Embed" ProgID="Equation.3" ShapeID="_x0000_i1031" DrawAspect="Content" ObjectID="_1566623813" r:id="rId24"/>
        </w:object>
      </w:r>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dimana</w:t>
      </w:r>
      <w:proofErr w:type="spellEnd"/>
      <w:r w:rsidRPr="00546DA6">
        <w:rPr>
          <w:rFonts w:ascii="Times New Roman" w:hAnsi="Times New Roman" w:cs="Times New Roman"/>
          <w:sz w:val="24"/>
          <w:szCs w:val="24"/>
        </w:rPr>
        <w:t xml:space="preserve"> a, b</w:t>
      </w:r>
      <w:r w:rsidRPr="00546DA6">
        <w:rPr>
          <w:rFonts w:ascii="Times New Roman" w:hAnsi="Times New Roman" w:cs="Times New Roman"/>
          <w:position w:val="2"/>
          <w:sz w:val="24"/>
          <w:szCs w:val="24"/>
        </w:rPr>
        <w:object w:dxaOrig="200" w:dyaOrig="200">
          <v:shape id="_x0000_i1032" type="#_x0000_t75" style="width:9.8pt;height:9.8pt" o:ole="" filled="t">
            <v:fill color2="black"/>
            <v:imagedata r:id="rId14" o:title=""/>
          </v:shape>
          <o:OLEObject Type="Embed" ProgID="Equation.3" ShapeID="_x0000_i1032" DrawAspect="Content" ObjectID="_1566623814" r:id="rId25"/>
        </w:object>
      </w:r>
      <w:proofErr w:type="spellStart"/>
      <w:r w:rsidRPr="00546DA6">
        <w:rPr>
          <w:rFonts w:ascii="Times New Roman" w:hAnsi="Times New Roman" w:cs="Times New Roman"/>
          <w:sz w:val="24"/>
          <w:szCs w:val="24"/>
        </w:rPr>
        <w:t>B</w:t>
      </w:r>
      <w:proofErr w:type="spellEnd"/>
      <w:r w:rsidRPr="00546DA6">
        <w:rPr>
          <w:rFonts w:ascii="Times New Roman" w:hAnsi="Times New Roman" w:cs="Times New Roman"/>
          <w:sz w:val="24"/>
          <w:szCs w:val="24"/>
        </w:rPr>
        <w:t xml:space="preserve"> dan b</w:t>
      </w:r>
      <w:r w:rsidRPr="00546DA6">
        <w:rPr>
          <w:rFonts w:ascii="Times New Roman" w:hAnsi="Times New Roman" w:cs="Times New Roman"/>
          <w:position w:val="1"/>
          <w:sz w:val="24"/>
          <w:szCs w:val="24"/>
        </w:rPr>
        <w:object w:dxaOrig="220" w:dyaOrig="220">
          <v:shape id="_x0000_i1033" type="#_x0000_t75" style="width:11.2pt;height:11.2pt" o:ole="" filled="t">
            <v:fill color2="black"/>
            <v:imagedata r:id="rId26" o:title=""/>
          </v:shape>
          <o:OLEObject Type="Embed" ProgID="Equation.3" ShapeID="_x0000_i1033" DrawAspect="Content" ObjectID="_1566623815" r:id="rId27"/>
        </w:object>
      </w:r>
      <w:r w:rsidRPr="00546DA6">
        <w:rPr>
          <w:rFonts w:ascii="Times New Roman" w:hAnsi="Times New Roman" w:cs="Times New Roman"/>
          <w:sz w:val="24"/>
          <w:szCs w:val="24"/>
        </w:rPr>
        <w:t>0. Bilangan rasional biasanya ditulis dengan lambang Q.</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Q = {x I x = </w:t>
      </w:r>
      <w:r w:rsidRPr="00546DA6">
        <w:rPr>
          <w:rFonts w:ascii="Times New Roman" w:hAnsi="Times New Roman" w:cs="Times New Roman"/>
          <w:position w:val="-19"/>
          <w:sz w:val="24"/>
          <w:szCs w:val="24"/>
        </w:rPr>
        <w:object w:dxaOrig="240" w:dyaOrig="620">
          <v:shape id="_x0000_i1034" type="#_x0000_t75" style="width:12.15pt;height:31.3pt" o:ole="" filled="t">
            <v:fill color2="black"/>
            <v:imagedata r:id="rId23" o:title=""/>
          </v:shape>
          <o:OLEObject Type="Embed" ProgID="Equation.3" ShapeID="_x0000_i1034" DrawAspect="Content" ObjectID="_1566623816" r:id="rId28"/>
        </w:object>
      </w:r>
      <w:r w:rsidRPr="00546DA6">
        <w:rPr>
          <w:rFonts w:ascii="Times New Roman" w:hAnsi="Times New Roman" w:cs="Times New Roman"/>
          <w:sz w:val="24"/>
          <w:szCs w:val="24"/>
        </w:rPr>
        <w:t xml:space="preserve"> ; a, b</w:t>
      </w:r>
      <w:r w:rsidRPr="00546DA6">
        <w:rPr>
          <w:rFonts w:ascii="Times New Roman" w:hAnsi="Times New Roman" w:cs="Times New Roman"/>
          <w:position w:val="2"/>
          <w:sz w:val="24"/>
          <w:szCs w:val="24"/>
        </w:rPr>
        <w:object w:dxaOrig="200" w:dyaOrig="200">
          <v:shape id="_x0000_i1035" type="#_x0000_t75" style="width:9.8pt;height:9.8pt" o:ole="" filled="t">
            <v:fill color2="black"/>
            <v:imagedata r:id="rId14" o:title=""/>
          </v:shape>
          <o:OLEObject Type="Embed" ProgID="Equation.3" ShapeID="_x0000_i1035" DrawAspect="Content" ObjectID="_1566623817" r:id="rId29"/>
        </w:object>
      </w:r>
      <w:proofErr w:type="spellStart"/>
      <w:r w:rsidRPr="00546DA6">
        <w:rPr>
          <w:rFonts w:ascii="Times New Roman" w:hAnsi="Times New Roman" w:cs="Times New Roman"/>
          <w:sz w:val="24"/>
          <w:szCs w:val="24"/>
        </w:rPr>
        <w:t>B</w:t>
      </w:r>
      <w:proofErr w:type="spellEnd"/>
      <w:r w:rsidRPr="00546DA6">
        <w:rPr>
          <w:rFonts w:ascii="Times New Roman" w:hAnsi="Times New Roman" w:cs="Times New Roman"/>
          <w:sz w:val="24"/>
          <w:szCs w:val="24"/>
        </w:rPr>
        <w:t xml:space="preserve"> dan b</w:t>
      </w:r>
      <w:r w:rsidRPr="00546DA6">
        <w:rPr>
          <w:rFonts w:ascii="Times New Roman" w:hAnsi="Times New Roman" w:cs="Times New Roman"/>
          <w:position w:val="1"/>
          <w:sz w:val="24"/>
          <w:szCs w:val="24"/>
        </w:rPr>
        <w:object w:dxaOrig="220" w:dyaOrig="220">
          <v:shape id="_x0000_i1036" type="#_x0000_t75" style="width:11.2pt;height:11.2pt" o:ole="" filled="t">
            <v:fill color2="black"/>
            <v:imagedata r:id="rId26" o:title=""/>
          </v:shape>
          <o:OLEObject Type="Embed" ProgID="Equation.3" ShapeID="_x0000_i1036" DrawAspect="Content" ObjectID="_1566623818" r:id="rId30"/>
        </w:object>
      </w:r>
      <w:r w:rsidRPr="00546DA6">
        <w:rPr>
          <w:rFonts w:ascii="Times New Roman" w:hAnsi="Times New Roman" w:cs="Times New Roman"/>
          <w:sz w:val="24"/>
          <w:szCs w:val="24"/>
        </w:rPr>
        <w:t>0}</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Contoh bilangan rasional : 2, -3, </w:t>
      </w:r>
      <w:r w:rsidRPr="00546DA6">
        <w:rPr>
          <w:rFonts w:ascii="Times New Roman" w:hAnsi="Times New Roman" w:cs="Times New Roman"/>
          <w:position w:val="-19"/>
          <w:sz w:val="24"/>
          <w:szCs w:val="24"/>
        </w:rPr>
        <w:object w:dxaOrig="400" w:dyaOrig="620">
          <v:shape id="_x0000_i1037" type="#_x0000_t75" style="width:20.1pt;height:31.3pt" o:ole="" filled="t">
            <v:fill color2="black"/>
            <v:imagedata r:id="rId31" o:title=""/>
          </v:shape>
          <o:OLEObject Type="Embed" ProgID="Equation.3" ShapeID="_x0000_i1037" DrawAspect="Content" ObjectID="_1566623819" r:id="rId32"/>
        </w:object>
      </w:r>
      <w:r w:rsidRPr="00546DA6">
        <w:rPr>
          <w:rFonts w:ascii="Times New Roman" w:hAnsi="Times New Roman" w:cs="Times New Roman"/>
          <w:sz w:val="24"/>
          <w:szCs w:val="24"/>
        </w:rPr>
        <w:t>dan sebagainya.</w:t>
      </w:r>
    </w:p>
    <w:p w:rsidR="00546DA6" w:rsidRPr="00546DA6" w:rsidRDefault="00546DA6" w:rsidP="000F6D7D">
      <w:pPr>
        <w:spacing w:after="0" w:line="360" w:lineRule="auto"/>
        <w:ind w:left="426" w:firstLine="708"/>
        <w:jc w:val="both"/>
        <w:rPr>
          <w:rFonts w:ascii="Times New Roman" w:hAnsi="Times New Roman" w:cs="Times New Roman"/>
          <w:i/>
          <w:iCs/>
          <w:sz w:val="24"/>
          <w:szCs w:val="24"/>
        </w:rPr>
      </w:pPr>
      <w:r w:rsidRPr="00546DA6">
        <w:rPr>
          <w:rFonts w:ascii="Times New Roman" w:hAnsi="Times New Roman" w:cs="Times New Roman"/>
          <w:sz w:val="24"/>
          <w:szCs w:val="24"/>
        </w:rPr>
        <w:t xml:space="preserve">Bilangan rasional dapat juga ditulis dalam bentuk desimal. </w:t>
      </w:r>
      <w:r w:rsidRPr="00546DA6">
        <w:rPr>
          <w:rFonts w:ascii="Times New Roman" w:hAnsi="Times New Roman" w:cs="Times New Roman"/>
          <w:i/>
          <w:iCs/>
          <w:sz w:val="24"/>
          <w:szCs w:val="24"/>
        </w:rPr>
        <w:t>Bentuk desimal ada  dua macam yaitu desimal terbatas dan desimal tak terbatas.</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Contoh:</w:t>
      </w:r>
    </w:p>
    <w:p w:rsidR="00546DA6" w:rsidRPr="00546DA6" w:rsidRDefault="00546DA6" w:rsidP="00BD2A9E">
      <w:pPr>
        <w:numPr>
          <w:ilvl w:val="0"/>
          <w:numId w:val="12"/>
        </w:numPr>
        <w:tabs>
          <w:tab w:val="left" w:pos="1060"/>
        </w:tabs>
        <w:suppressAutoHyphens/>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position w:val="-19"/>
          <w:sz w:val="24"/>
          <w:szCs w:val="24"/>
        </w:rPr>
        <w:object w:dxaOrig="900" w:dyaOrig="620">
          <v:shape id="_x0000_i1038" type="#_x0000_t75" style="width:44.9pt;height:31.3pt" o:ole="" filled="t">
            <v:fill color2="black"/>
            <v:imagedata r:id="rId33" o:title=""/>
          </v:shape>
          <o:OLEObject Type="Embed" ProgID="Equation.3" ShapeID="_x0000_i1038" DrawAspect="Content" ObjectID="_1566623820" r:id="rId34"/>
        </w:object>
      </w:r>
      <w:r w:rsidRPr="00546DA6">
        <w:rPr>
          <w:rFonts w:ascii="Times New Roman" w:hAnsi="Times New Roman" w:cs="Times New Roman"/>
          <w:sz w:val="24"/>
          <w:szCs w:val="24"/>
        </w:rPr>
        <w:t xml:space="preserve"> desimal terbatas</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position w:val="-19"/>
          <w:sz w:val="24"/>
          <w:szCs w:val="24"/>
        </w:rPr>
        <w:object w:dxaOrig="1359" w:dyaOrig="620">
          <v:shape id="_x0000_i1039" type="#_x0000_t75" style="width:68.2pt;height:31.3pt" o:ole="" filled="t">
            <v:fill color2="black"/>
            <v:imagedata r:id="rId35" o:title=""/>
          </v:shape>
          <o:OLEObject Type="Embed" ProgID="Equation.3" ShapeID="_x0000_i1039" DrawAspect="Content" ObjectID="_1566623821" r:id="rId36"/>
        </w:object>
      </w:r>
      <w:r w:rsidRPr="00546DA6">
        <w:rPr>
          <w:rFonts w:ascii="Times New Roman" w:hAnsi="Times New Roman" w:cs="Times New Roman"/>
          <w:sz w:val="24"/>
          <w:szCs w:val="24"/>
        </w:rPr>
        <w:t xml:space="preserve"> desimal tak terbatas</w:t>
      </w:r>
    </w:p>
    <w:p w:rsidR="00546DA6" w:rsidRPr="00546DA6" w:rsidRDefault="00546DA6" w:rsidP="00BD2A9E">
      <w:pPr>
        <w:numPr>
          <w:ilvl w:val="0"/>
          <w:numId w:val="12"/>
        </w:numPr>
        <w:tabs>
          <w:tab w:val="left" w:pos="1060"/>
        </w:tabs>
        <w:suppressAutoHyphens/>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Buktikan bahwa 4, 5353… adalah bilangan rasional</w:t>
      </w:r>
    </w:p>
    <w:p w:rsidR="00546DA6" w:rsidRPr="00546DA6" w:rsidRDefault="00546DA6" w:rsidP="000F6D7D">
      <w:pPr>
        <w:spacing w:after="0" w:line="360" w:lineRule="auto"/>
        <w:ind w:left="1418"/>
        <w:jc w:val="both"/>
        <w:rPr>
          <w:rFonts w:ascii="Times New Roman" w:hAnsi="Times New Roman" w:cs="Times New Roman"/>
          <w:sz w:val="24"/>
          <w:szCs w:val="24"/>
        </w:rPr>
      </w:pPr>
      <w:r w:rsidRPr="00546DA6">
        <w:rPr>
          <w:rFonts w:ascii="Times New Roman" w:hAnsi="Times New Roman" w:cs="Times New Roman"/>
          <w:sz w:val="24"/>
          <w:szCs w:val="24"/>
        </w:rPr>
        <w:t>Bukti:</w:t>
      </w:r>
    </w:p>
    <w:p w:rsidR="00546DA6" w:rsidRPr="00546DA6" w:rsidRDefault="00546DA6" w:rsidP="000F6D7D">
      <w:pPr>
        <w:spacing w:after="0"/>
        <w:ind w:left="1418"/>
        <w:jc w:val="both"/>
        <w:rPr>
          <w:rFonts w:ascii="Times New Roman" w:hAnsi="Times New Roman" w:cs="Times New Roman"/>
          <w:sz w:val="24"/>
          <w:szCs w:val="24"/>
        </w:rPr>
      </w:pPr>
      <w:r w:rsidRPr="00546DA6">
        <w:rPr>
          <w:rFonts w:ascii="Times New Roman" w:hAnsi="Times New Roman" w:cs="Times New Roman"/>
          <w:sz w:val="24"/>
          <w:szCs w:val="24"/>
        </w:rPr>
        <w:t>x = 4,5353…</w:t>
      </w:r>
    </w:p>
    <w:p w:rsidR="00546DA6" w:rsidRPr="00546DA6" w:rsidRDefault="00546DA6" w:rsidP="000F6D7D">
      <w:pPr>
        <w:spacing w:after="0"/>
        <w:ind w:left="1418"/>
        <w:jc w:val="both"/>
        <w:rPr>
          <w:rFonts w:ascii="Times New Roman" w:hAnsi="Times New Roman" w:cs="Times New Roman"/>
          <w:sz w:val="24"/>
          <w:szCs w:val="24"/>
        </w:rPr>
      </w:pPr>
      <w:r w:rsidRPr="00546DA6">
        <w:rPr>
          <w:rFonts w:ascii="Times New Roman" w:hAnsi="Times New Roman" w:cs="Times New Roman"/>
          <w:sz w:val="24"/>
          <w:szCs w:val="24"/>
          <w:u w:val="single"/>
        </w:rPr>
        <w:t>100x = 453,5353…</w:t>
      </w:r>
      <w:r w:rsidRPr="00546DA6">
        <w:rPr>
          <w:rFonts w:ascii="Times New Roman" w:hAnsi="Times New Roman" w:cs="Times New Roman"/>
          <w:sz w:val="24"/>
          <w:szCs w:val="24"/>
        </w:rPr>
        <w:t xml:space="preserve"> - </w:t>
      </w:r>
    </w:p>
    <w:p w:rsidR="00546DA6" w:rsidRPr="00546DA6" w:rsidRDefault="00546DA6" w:rsidP="000F6D7D">
      <w:pPr>
        <w:tabs>
          <w:tab w:val="left" w:pos="4230"/>
        </w:tabs>
        <w:spacing w:after="0"/>
        <w:ind w:left="1418"/>
        <w:jc w:val="both"/>
        <w:rPr>
          <w:rFonts w:ascii="Times New Roman" w:hAnsi="Times New Roman" w:cs="Times New Roman"/>
          <w:sz w:val="24"/>
          <w:szCs w:val="24"/>
        </w:rPr>
      </w:pPr>
      <w:r w:rsidRPr="00546DA6">
        <w:rPr>
          <w:rFonts w:ascii="Times New Roman" w:hAnsi="Times New Roman" w:cs="Times New Roman"/>
          <w:sz w:val="24"/>
          <w:szCs w:val="24"/>
        </w:rPr>
        <w:t>-99x = -449</w:t>
      </w:r>
      <w:r w:rsidRPr="00546DA6">
        <w:rPr>
          <w:rFonts w:ascii="Times New Roman" w:hAnsi="Times New Roman" w:cs="Times New Roman"/>
          <w:sz w:val="24"/>
          <w:szCs w:val="24"/>
        </w:rPr>
        <w:tab/>
      </w:r>
    </w:p>
    <w:p w:rsidR="00546DA6" w:rsidRPr="00546DA6" w:rsidRDefault="00546DA6" w:rsidP="000F6D7D">
      <w:pPr>
        <w:spacing w:after="0"/>
        <w:ind w:left="1418"/>
        <w:jc w:val="both"/>
        <w:rPr>
          <w:rFonts w:ascii="Times New Roman" w:hAnsi="Times New Roman" w:cs="Times New Roman"/>
          <w:sz w:val="24"/>
          <w:szCs w:val="24"/>
        </w:rPr>
      </w:pPr>
      <w:r w:rsidRPr="00546DA6">
        <w:rPr>
          <w:rFonts w:ascii="Times New Roman" w:hAnsi="Times New Roman" w:cs="Times New Roman"/>
          <w:sz w:val="24"/>
          <w:szCs w:val="24"/>
        </w:rPr>
        <w:t xml:space="preserve"> x = </w:t>
      </w:r>
      <w:r w:rsidRPr="00546DA6">
        <w:rPr>
          <w:rFonts w:ascii="Times New Roman" w:hAnsi="Times New Roman" w:cs="Times New Roman"/>
          <w:position w:val="-19"/>
          <w:sz w:val="24"/>
          <w:szCs w:val="24"/>
        </w:rPr>
        <w:object w:dxaOrig="480" w:dyaOrig="620">
          <v:shape id="_x0000_i1040" type="#_x0000_t75" style="width:23.85pt;height:31.3pt" o:ole="" filled="t">
            <v:fill color2="black"/>
            <v:imagedata r:id="rId37" o:title=""/>
          </v:shape>
          <o:OLEObject Type="Embed" ProgID="Equation.3" ShapeID="_x0000_i1040" DrawAspect="Content" ObjectID="_1566623822" r:id="rId38"/>
        </w:object>
      </w:r>
    </w:p>
    <w:p w:rsidR="00546DA6" w:rsidRPr="00546DA6" w:rsidRDefault="00546DA6" w:rsidP="000F6D7D">
      <w:pPr>
        <w:spacing w:after="0" w:line="360" w:lineRule="auto"/>
        <w:ind w:left="1134"/>
        <w:jc w:val="both"/>
        <w:rPr>
          <w:rFonts w:ascii="Times New Roman" w:hAnsi="Times New Roman" w:cs="Times New Roman"/>
          <w:sz w:val="24"/>
          <w:szCs w:val="24"/>
        </w:rPr>
      </w:pPr>
      <w:r w:rsidRPr="00546DA6">
        <w:rPr>
          <w:rFonts w:ascii="Times New Roman" w:hAnsi="Times New Roman" w:cs="Times New Roman"/>
          <w:sz w:val="24"/>
          <w:szCs w:val="24"/>
        </w:rPr>
        <w:t xml:space="preserve">ternyata 4, 5353… dapat ditulis sebagai </w:t>
      </w:r>
      <w:r w:rsidRPr="00546DA6">
        <w:rPr>
          <w:rFonts w:ascii="Times New Roman" w:hAnsi="Times New Roman" w:cs="Times New Roman"/>
          <w:position w:val="-19"/>
          <w:sz w:val="24"/>
          <w:szCs w:val="24"/>
        </w:rPr>
        <w:object w:dxaOrig="240" w:dyaOrig="620">
          <v:shape id="_x0000_i1041" type="#_x0000_t75" style="width:12.15pt;height:31.3pt" o:ole="" filled="t">
            <v:fill color2="black"/>
            <v:imagedata r:id="rId23" o:title=""/>
          </v:shape>
          <o:OLEObject Type="Embed" ProgID="Equation.3" ShapeID="_x0000_i1041" DrawAspect="Content" ObjectID="_1566623823" r:id="rId39"/>
        </w:object>
      </w:r>
      <w:r w:rsidRPr="00546DA6">
        <w:rPr>
          <w:rFonts w:ascii="Times New Roman" w:hAnsi="Times New Roman" w:cs="Times New Roman"/>
          <w:sz w:val="24"/>
          <w:szCs w:val="24"/>
        </w:rPr>
        <w:t xml:space="preserve"> dengan a = 449 dan b = 99.</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Disamping sifat-sifat bilangan bulat, maka untuk bilangan rasional berlaku pula sifat adanya invers untuk perkalian.</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Contoh:</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4 </w:t>
      </w:r>
      <w:proofErr w:type="spellStart"/>
      <w:r w:rsidRPr="00546DA6">
        <w:rPr>
          <w:rFonts w:ascii="Times New Roman" w:hAnsi="Times New Roman" w:cs="Times New Roman"/>
          <w:sz w:val="24"/>
          <w:szCs w:val="24"/>
        </w:rPr>
        <w:t>inversnya</w:t>
      </w:r>
      <w:proofErr w:type="spellEnd"/>
      <w:r w:rsidRPr="00546DA6">
        <w:rPr>
          <w:rFonts w:ascii="Times New Roman" w:hAnsi="Times New Roman" w:cs="Times New Roman"/>
          <w:position w:val="-19"/>
          <w:sz w:val="24"/>
          <w:szCs w:val="24"/>
        </w:rPr>
        <w:object w:dxaOrig="240" w:dyaOrig="620">
          <v:shape id="_x0000_i1042" type="#_x0000_t75" style="width:12.15pt;height:31.3pt" o:ole="" filled="t">
            <v:fill color2="black"/>
            <v:imagedata r:id="rId40" o:title=""/>
          </v:shape>
          <o:OLEObject Type="Embed" ProgID="Equation.3" ShapeID="_x0000_i1042" DrawAspect="Content" ObjectID="_1566623824" r:id="rId41"/>
        </w:object>
      </w:r>
      <w:r w:rsidRPr="00546DA6">
        <w:rPr>
          <w:rFonts w:ascii="Times New Roman" w:hAnsi="Times New Roman" w:cs="Times New Roman"/>
          <w:sz w:val="24"/>
          <w:szCs w:val="24"/>
        </w:rPr>
        <w:t>, sebab 4.</w:t>
      </w:r>
      <w:r w:rsidRPr="00546DA6">
        <w:rPr>
          <w:rFonts w:ascii="Times New Roman" w:hAnsi="Times New Roman" w:cs="Times New Roman"/>
          <w:position w:val="-19"/>
          <w:sz w:val="24"/>
          <w:szCs w:val="24"/>
        </w:rPr>
        <w:object w:dxaOrig="240" w:dyaOrig="620">
          <v:shape id="_x0000_i1043" type="#_x0000_t75" style="width:12.15pt;height:31.3pt" o:ole="" filled="t">
            <v:fill color2="black"/>
            <v:imagedata r:id="rId40" o:title=""/>
          </v:shape>
          <o:OLEObject Type="Embed" ProgID="Equation.3" ShapeID="_x0000_i1043" DrawAspect="Content" ObjectID="_1566623825" r:id="rId42"/>
        </w:object>
      </w:r>
      <w:r w:rsidRPr="00546DA6">
        <w:rPr>
          <w:rFonts w:ascii="Times New Roman" w:hAnsi="Times New Roman" w:cs="Times New Roman"/>
          <w:sz w:val="24"/>
          <w:szCs w:val="24"/>
        </w:rPr>
        <w:t>=1</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position w:val="-19"/>
          <w:sz w:val="24"/>
          <w:szCs w:val="24"/>
        </w:rPr>
        <w:object w:dxaOrig="420" w:dyaOrig="620">
          <v:shape id="_x0000_i1044" type="#_x0000_t75" style="width:21.05pt;height:31.3pt" o:ole="" filled="t">
            <v:fill color2="black"/>
            <v:imagedata r:id="rId43" o:title=""/>
          </v:shape>
          <o:OLEObject Type="Embed" ProgID="Equation.3" ShapeID="_x0000_i1044" DrawAspect="Content" ObjectID="_1566623826" r:id="rId44"/>
        </w:object>
      </w:r>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inversnya</w:t>
      </w:r>
      <w:proofErr w:type="spellEnd"/>
      <w:r w:rsidRPr="00546DA6">
        <w:rPr>
          <w:rFonts w:ascii="Times New Roman" w:hAnsi="Times New Roman" w:cs="Times New Roman"/>
          <w:sz w:val="24"/>
          <w:szCs w:val="24"/>
        </w:rPr>
        <w:t xml:space="preserve"> -2, sebab (</w:t>
      </w:r>
      <w:r w:rsidRPr="00546DA6">
        <w:rPr>
          <w:rFonts w:ascii="Times New Roman" w:hAnsi="Times New Roman" w:cs="Times New Roman"/>
          <w:position w:val="-19"/>
          <w:sz w:val="24"/>
          <w:szCs w:val="24"/>
        </w:rPr>
        <w:object w:dxaOrig="420" w:dyaOrig="620">
          <v:shape id="_x0000_i1045" type="#_x0000_t75" style="width:21.05pt;height:31.3pt" o:ole="" filled="t">
            <v:fill color2="black"/>
            <v:imagedata r:id="rId43" o:title=""/>
          </v:shape>
          <o:OLEObject Type="Embed" ProgID="Equation.3" ShapeID="_x0000_i1045" DrawAspect="Content" ObjectID="_1566623827" r:id="rId45"/>
        </w:object>
      </w:r>
      <w:r w:rsidRPr="00546DA6">
        <w:rPr>
          <w:rFonts w:ascii="Times New Roman" w:hAnsi="Times New Roman" w:cs="Times New Roman"/>
          <w:sz w:val="24"/>
          <w:szCs w:val="24"/>
        </w:rPr>
        <w:t>)(-2) =1</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dimana 1 adalah identitas perkalian. </w:t>
      </w:r>
    </w:p>
    <w:p w:rsidR="00546DA6" w:rsidRPr="00546DA6" w:rsidRDefault="00546DA6" w:rsidP="00BD2A9E">
      <w:pPr>
        <w:numPr>
          <w:ilvl w:val="0"/>
          <w:numId w:val="7"/>
        </w:numPr>
        <w:tabs>
          <w:tab w:val="left" w:pos="360"/>
        </w:tabs>
        <w:suppressAutoHyphens/>
        <w:spacing w:after="0" w:line="360" w:lineRule="auto"/>
        <w:ind w:left="360"/>
        <w:jc w:val="both"/>
        <w:rPr>
          <w:rFonts w:ascii="Times New Roman" w:hAnsi="Times New Roman" w:cs="Times New Roman"/>
          <w:b/>
          <w:sz w:val="24"/>
          <w:szCs w:val="24"/>
        </w:rPr>
      </w:pPr>
      <w:r w:rsidRPr="00546DA6">
        <w:rPr>
          <w:rFonts w:ascii="Times New Roman" w:hAnsi="Times New Roman" w:cs="Times New Roman"/>
          <w:b/>
          <w:sz w:val="24"/>
          <w:szCs w:val="24"/>
        </w:rPr>
        <w:t>Bilangan Irasional</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lastRenderedPageBreak/>
        <w:t xml:space="preserve">Bilangan irasional adalah bilangan yang tak dapat dinyatakan dengan </w:t>
      </w:r>
      <w:r w:rsidRPr="00546DA6">
        <w:rPr>
          <w:rFonts w:ascii="Times New Roman" w:hAnsi="Times New Roman" w:cs="Times New Roman"/>
          <w:position w:val="-19"/>
          <w:sz w:val="24"/>
          <w:szCs w:val="24"/>
        </w:rPr>
        <w:object w:dxaOrig="240" w:dyaOrig="620">
          <v:shape id="_x0000_i1046" type="#_x0000_t75" style="width:12.15pt;height:31.3pt" o:ole="" filled="t">
            <v:fill color2="black"/>
            <v:imagedata r:id="rId23" o:title=""/>
          </v:shape>
          <o:OLEObject Type="Embed" ProgID="Equation.3" ShapeID="_x0000_i1046" DrawAspect="Content" ObjectID="_1566623828" r:id="rId46"/>
        </w:object>
      </w:r>
      <w:r w:rsidRPr="00546DA6">
        <w:rPr>
          <w:rFonts w:ascii="Times New Roman" w:hAnsi="Times New Roman" w:cs="Times New Roman"/>
          <w:sz w:val="24"/>
          <w:szCs w:val="24"/>
        </w:rPr>
        <w:t xml:space="preserve"> </w:t>
      </w:r>
      <w:proofErr w:type="spellStart"/>
      <w:r w:rsidRPr="00546DA6">
        <w:rPr>
          <w:rFonts w:ascii="Times New Roman" w:hAnsi="Times New Roman" w:cs="Times New Roman"/>
          <w:sz w:val="24"/>
          <w:szCs w:val="24"/>
        </w:rPr>
        <w:t>dimana</w:t>
      </w:r>
      <w:proofErr w:type="spellEnd"/>
      <w:r w:rsidRPr="00546DA6">
        <w:rPr>
          <w:rFonts w:ascii="Times New Roman" w:hAnsi="Times New Roman" w:cs="Times New Roman"/>
          <w:sz w:val="24"/>
          <w:szCs w:val="24"/>
        </w:rPr>
        <w:t xml:space="preserve"> a, b</w:t>
      </w:r>
      <w:r w:rsidRPr="00546DA6">
        <w:rPr>
          <w:rFonts w:ascii="Times New Roman" w:hAnsi="Times New Roman" w:cs="Times New Roman"/>
          <w:position w:val="2"/>
          <w:sz w:val="24"/>
          <w:szCs w:val="24"/>
        </w:rPr>
        <w:object w:dxaOrig="200" w:dyaOrig="200">
          <v:shape id="_x0000_i1047" type="#_x0000_t75" style="width:9.8pt;height:9.8pt" o:ole="" filled="t">
            <v:fill color2="black"/>
            <v:imagedata r:id="rId14" o:title=""/>
          </v:shape>
          <o:OLEObject Type="Embed" ProgID="Equation.3" ShapeID="_x0000_i1047" DrawAspect="Content" ObjectID="_1566623829" r:id="rId47"/>
        </w:object>
      </w:r>
      <w:proofErr w:type="spellStart"/>
      <w:r w:rsidRPr="00546DA6">
        <w:rPr>
          <w:rFonts w:ascii="Times New Roman" w:hAnsi="Times New Roman" w:cs="Times New Roman"/>
          <w:sz w:val="24"/>
          <w:szCs w:val="24"/>
        </w:rPr>
        <w:t>B</w:t>
      </w:r>
      <w:proofErr w:type="spellEnd"/>
      <w:r w:rsidRPr="00546DA6">
        <w:rPr>
          <w:rFonts w:ascii="Times New Roman" w:hAnsi="Times New Roman" w:cs="Times New Roman"/>
          <w:sz w:val="24"/>
          <w:szCs w:val="24"/>
        </w:rPr>
        <w:t xml:space="preserve"> dan b</w:t>
      </w:r>
      <w:r w:rsidRPr="00546DA6">
        <w:rPr>
          <w:rFonts w:ascii="Times New Roman" w:hAnsi="Times New Roman" w:cs="Times New Roman"/>
          <w:position w:val="1"/>
          <w:sz w:val="24"/>
          <w:szCs w:val="24"/>
        </w:rPr>
        <w:object w:dxaOrig="220" w:dyaOrig="220">
          <v:shape id="_x0000_i1048" type="#_x0000_t75" style="width:11.2pt;height:11.2pt" o:ole="" filled="t">
            <v:fill color2="black"/>
            <v:imagedata r:id="rId26" o:title=""/>
          </v:shape>
          <o:OLEObject Type="Embed" ProgID="Equation.3" ShapeID="_x0000_i1048" DrawAspect="Content" ObjectID="_1566623830" r:id="rId48"/>
        </w:object>
      </w:r>
      <w:r w:rsidRPr="00546DA6">
        <w:rPr>
          <w:rFonts w:ascii="Times New Roman" w:hAnsi="Times New Roman" w:cs="Times New Roman"/>
          <w:sz w:val="24"/>
          <w:szCs w:val="24"/>
        </w:rPr>
        <w:t>0. Atau dengan kata lain bilangan irasional adalah bilangan yang tidak rasional.</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Contoh: </w:t>
      </w:r>
      <w:r w:rsidRPr="00546DA6">
        <w:rPr>
          <w:rFonts w:ascii="Times New Roman" w:hAnsi="Times New Roman" w:cs="Times New Roman"/>
          <w:position w:val="-7"/>
          <w:sz w:val="24"/>
          <w:szCs w:val="24"/>
        </w:rPr>
        <w:object w:dxaOrig="999" w:dyaOrig="380">
          <v:shape id="_x0000_i1049" type="#_x0000_t75" style="width:50.05pt;height:18.7pt" o:ole="" filled="t">
            <v:fill color2="black"/>
            <v:imagedata r:id="rId49" o:title=""/>
          </v:shape>
          <o:OLEObject Type="Embed" ProgID="Equation.3" ShapeID="_x0000_i1049" DrawAspect="Content" ObjectID="_1566623831" r:id="rId50"/>
        </w:object>
      </w:r>
      <w:r w:rsidRPr="00546DA6">
        <w:rPr>
          <w:rFonts w:ascii="Times New Roman" w:hAnsi="Times New Roman" w:cs="Times New Roman"/>
          <w:sz w:val="24"/>
          <w:szCs w:val="24"/>
        </w:rPr>
        <w:t>, log 2, e.</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Lambang bilangan irasional biasanya ditulis I.</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Contoh1 :</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Buktikan bahwa </w:t>
      </w:r>
      <w:r w:rsidRPr="00546DA6">
        <w:rPr>
          <w:rFonts w:ascii="Times New Roman" w:hAnsi="Times New Roman" w:cs="Times New Roman"/>
          <w:position w:val="-5"/>
          <w:sz w:val="24"/>
          <w:szCs w:val="24"/>
        </w:rPr>
        <w:object w:dxaOrig="380" w:dyaOrig="340">
          <v:shape id="_x0000_i1050" type="#_x0000_t75" style="width:18.7pt;height:17.3pt" o:ole="" filled="t">
            <v:fill color2="black"/>
            <v:imagedata r:id="rId51" o:title=""/>
          </v:shape>
          <o:OLEObject Type="Embed" ProgID="Equation.3" ShapeID="_x0000_i1050" DrawAspect="Content" ObjectID="_1566623832" r:id="rId52"/>
        </w:object>
      </w:r>
      <w:r w:rsidRPr="00546DA6">
        <w:rPr>
          <w:rFonts w:ascii="Times New Roman" w:hAnsi="Times New Roman" w:cs="Times New Roman"/>
          <w:sz w:val="24"/>
          <w:szCs w:val="24"/>
        </w:rPr>
        <w:t xml:space="preserve"> bilangan irasional.</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Bukti:</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Dimisalkan</w:t>
      </w:r>
      <w:r w:rsidRPr="00546DA6">
        <w:rPr>
          <w:rFonts w:ascii="Times New Roman" w:hAnsi="Times New Roman" w:cs="Times New Roman"/>
          <w:position w:val="-5"/>
          <w:sz w:val="24"/>
          <w:szCs w:val="24"/>
        </w:rPr>
        <w:object w:dxaOrig="380" w:dyaOrig="340">
          <v:shape id="_x0000_i1051" type="#_x0000_t75" style="width:18.7pt;height:17.3pt" o:ole="" filled="t">
            <v:fill color2="black"/>
            <v:imagedata r:id="rId51" o:title=""/>
          </v:shape>
          <o:OLEObject Type="Embed" ProgID="Equation.3" ShapeID="_x0000_i1051" DrawAspect="Content" ObjectID="_1566623833" r:id="rId53"/>
        </w:object>
      </w:r>
      <w:r w:rsidRPr="00546DA6">
        <w:rPr>
          <w:rFonts w:ascii="Times New Roman" w:hAnsi="Times New Roman" w:cs="Times New Roman"/>
          <w:sz w:val="24"/>
          <w:szCs w:val="24"/>
        </w:rPr>
        <w:t xml:space="preserve"> bilangan rasional, sehingga dapat ditulis dengan </w:t>
      </w:r>
      <w:r w:rsidRPr="00546DA6">
        <w:rPr>
          <w:rFonts w:ascii="Times New Roman" w:hAnsi="Times New Roman" w:cs="Times New Roman"/>
          <w:position w:val="-19"/>
          <w:sz w:val="24"/>
          <w:szCs w:val="24"/>
        </w:rPr>
        <w:object w:dxaOrig="240" w:dyaOrig="620">
          <v:shape id="_x0000_i1052" type="#_x0000_t75" style="width:12.15pt;height:31.3pt" o:ole="" filled="t">
            <v:fill color2="black"/>
            <v:imagedata r:id="rId23" o:title=""/>
          </v:shape>
          <o:OLEObject Type="Embed" ProgID="Equation.3" ShapeID="_x0000_i1052" DrawAspect="Content" ObjectID="_1566623834" r:id="rId54"/>
        </w:object>
      </w:r>
      <w:r w:rsidRPr="00546DA6">
        <w:rPr>
          <w:rFonts w:ascii="Times New Roman" w:hAnsi="Times New Roman" w:cs="Times New Roman"/>
          <w:sz w:val="24"/>
          <w:szCs w:val="24"/>
        </w:rPr>
        <w:t xml:space="preserve"> ; a, b</w:t>
      </w:r>
      <w:r w:rsidRPr="00546DA6">
        <w:rPr>
          <w:rFonts w:ascii="Times New Roman" w:hAnsi="Times New Roman" w:cs="Times New Roman"/>
          <w:position w:val="2"/>
          <w:sz w:val="24"/>
          <w:szCs w:val="24"/>
        </w:rPr>
        <w:object w:dxaOrig="200" w:dyaOrig="200">
          <v:shape id="_x0000_i1053" type="#_x0000_t75" style="width:9.8pt;height:9.8pt" o:ole="" filled="t">
            <v:fill color2="black"/>
            <v:imagedata r:id="rId14" o:title=""/>
          </v:shape>
          <o:OLEObject Type="Embed" ProgID="Equation.3" ShapeID="_x0000_i1053" DrawAspect="Content" ObjectID="_1566623835" r:id="rId55"/>
        </w:object>
      </w:r>
      <w:proofErr w:type="spellStart"/>
      <w:r w:rsidRPr="00546DA6">
        <w:rPr>
          <w:rFonts w:ascii="Times New Roman" w:hAnsi="Times New Roman" w:cs="Times New Roman"/>
          <w:sz w:val="24"/>
          <w:szCs w:val="24"/>
        </w:rPr>
        <w:t>B</w:t>
      </w:r>
      <w:proofErr w:type="spellEnd"/>
      <w:r w:rsidRPr="00546DA6">
        <w:rPr>
          <w:rFonts w:ascii="Times New Roman" w:hAnsi="Times New Roman" w:cs="Times New Roman"/>
          <w:sz w:val="24"/>
          <w:szCs w:val="24"/>
        </w:rPr>
        <w:t xml:space="preserve"> dan b</w:t>
      </w:r>
      <w:r w:rsidRPr="00546DA6">
        <w:rPr>
          <w:rFonts w:ascii="Times New Roman" w:hAnsi="Times New Roman" w:cs="Times New Roman"/>
          <w:position w:val="1"/>
          <w:sz w:val="24"/>
          <w:szCs w:val="24"/>
        </w:rPr>
        <w:object w:dxaOrig="220" w:dyaOrig="220">
          <v:shape id="_x0000_i1054" type="#_x0000_t75" style="width:11.2pt;height:11.2pt" o:ole="" filled="t">
            <v:fill color2="black"/>
            <v:imagedata r:id="rId26" o:title=""/>
          </v:shape>
          <o:OLEObject Type="Embed" ProgID="Equation.3" ShapeID="_x0000_i1054" DrawAspect="Content" ObjectID="_1566623836" r:id="rId56"/>
        </w:object>
      </w:r>
      <w:r w:rsidRPr="00546DA6">
        <w:rPr>
          <w:rFonts w:ascii="Times New Roman" w:hAnsi="Times New Roman" w:cs="Times New Roman"/>
          <w:sz w:val="24"/>
          <w:szCs w:val="24"/>
        </w:rPr>
        <w:t>0 dan tidak mempunyai faktor persekutuan.</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position w:val="-5"/>
          <w:sz w:val="24"/>
          <w:szCs w:val="24"/>
        </w:rPr>
        <w:object w:dxaOrig="380" w:dyaOrig="340">
          <v:shape id="_x0000_i1055" type="#_x0000_t75" style="width:18.7pt;height:17.3pt" o:ole="" filled="t">
            <v:fill color2="black"/>
            <v:imagedata r:id="rId51" o:title=""/>
          </v:shape>
          <o:OLEObject Type="Embed" ProgID="Equation.3" ShapeID="_x0000_i1055" DrawAspect="Content" ObjectID="_1566623837" r:id="rId57"/>
        </w:object>
      </w:r>
      <w:r w:rsidRPr="00546DA6">
        <w:rPr>
          <w:rFonts w:ascii="Times New Roman" w:hAnsi="Times New Roman" w:cs="Times New Roman"/>
          <w:sz w:val="24"/>
          <w:szCs w:val="24"/>
        </w:rPr>
        <w:t>=</w:t>
      </w:r>
      <w:r w:rsidRPr="00546DA6">
        <w:rPr>
          <w:rFonts w:ascii="Times New Roman" w:hAnsi="Times New Roman" w:cs="Times New Roman"/>
          <w:position w:val="-19"/>
          <w:sz w:val="24"/>
          <w:szCs w:val="24"/>
        </w:rPr>
        <w:object w:dxaOrig="240" w:dyaOrig="620">
          <v:shape id="_x0000_i1056" type="#_x0000_t75" style="width:12.15pt;height:31.3pt" o:ole="" filled="t">
            <v:fill color2="black"/>
            <v:imagedata r:id="rId23" o:title=""/>
          </v:shape>
          <o:OLEObject Type="Embed" ProgID="Equation.3" ShapeID="_x0000_i1056" DrawAspect="Content" ObjectID="_1566623838" r:id="rId58"/>
        </w:object>
      </w:r>
      <w:r w:rsidRPr="00546DA6">
        <w:rPr>
          <w:rFonts w:ascii="Times New Roman" w:hAnsi="Times New Roman" w:cs="Times New Roman"/>
          <w:sz w:val="24"/>
          <w:szCs w:val="24"/>
        </w:rPr>
        <w:t xml:space="preserve"> maka</w:t>
      </w:r>
      <w:r w:rsidRPr="00546DA6">
        <w:rPr>
          <w:rFonts w:ascii="Times New Roman" w:hAnsi="Times New Roman" w:cs="Times New Roman"/>
          <w:sz w:val="24"/>
          <w:szCs w:val="24"/>
        </w:rPr>
        <w:tab/>
        <w:t xml:space="preserve">2 = </w:t>
      </w:r>
      <w:r w:rsidRPr="00546DA6">
        <w:rPr>
          <w:rFonts w:ascii="Times New Roman" w:hAnsi="Times New Roman" w:cs="Times New Roman"/>
          <w:position w:val="-21"/>
          <w:sz w:val="24"/>
          <w:szCs w:val="24"/>
        </w:rPr>
        <w:object w:dxaOrig="360" w:dyaOrig="660">
          <v:shape id="_x0000_i1057" type="#_x0000_t75" style="width:18.25pt;height:33.2pt" o:ole="" filled="t">
            <v:fill color2="black"/>
            <v:imagedata r:id="rId59" o:title=""/>
          </v:shape>
          <o:OLEObject Type="Embed" ProgID="Equation.3" ShapeID="_x0000_i1057" DrawAspect="Content" ObjectID="_1566623839" r:id="rId60"/>
        </w:object>
      </w:r>
    </w:p>
    <w:p w:rsidR="00546DA6" w:rsidRPr="00546DA6" w:rsidRDefault="00546DA6" w:rsidP="000F6D7D">
      <w:pPr>
        <w:spacing w:after="0" w:line="360" w:lineRule="auto"/>
        <w:ind w:left="426" w:firstLine="708"/>
        <w:jc w:val="both"/>
        <w:rPr>
          <w:rFonts w:ascii="Times New Roman" w:hAnsi="Times New Roman" w:cs="Times New Roman"/>
          <w:sz w:val="24"/>
          <w:szCs w:val="24"/>
          <w:vertAlign w:val="superscript"/>
        </w:rPr>
      </w:pPr>
      <w:r w:rsidRPr="00546DA6">
        <w:rPr>
          <w:rFonts w:ascii="Times New Roman" w:hAnsi="Times New Roman" w:cs="Times New Roman"/>
          <w:sz w:val="24"/>
          <w:szCs w:val="24"/>
        </w:rPr>
        <w:t xml:space="preserve"> a</w:t>
      </w:r>
      <w:r w:rsidRPr="00546DA6">
        <w:rPr>
          <w:rFonts w:ascii="Times New Roman" w:hAnsi="Times New Roman" w:cs="Times New Roman"/>
          <w:sz w:val="24"/>
          <w:szCs w:val="24"/>
          <w:vertAlign w:val="superscript"/>
        </w:rPr>
        <w:t>2</w:t>
      </w:r>
      <w:r w:rsidRPr="00546DA6">
        <w:rPr>
          <w:rFonts w:ascii="Times New Roman" w:hAnsi="Times New Roman" w:cs="Times New Roman"/>
          <w:sz w:val="24"/>
          <w:szCs w:val="24"/>
        </w:rPr>
        <w:t xml:space="preserve"> = 2.b</w:t>
      </w:r>
      <w:r w:rsidRPr="00546DA6">
        <w:rPr>
          <w:rFonts w:ascii="Times New Roman" w:hAnsi="Times New Roman" w:cs="Times New Roman"/>
          <w:sz w:val="24"/>
          <w:szCs w:val="24"/>
          <w:vertAlign w:val="superscript"/>
        </w:rPr>
        <w:t>2</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2.b</w:t>
      </w:r>
      <w:r w:rsidRPr="00546DA6">
        <w:rPr>
          <w:rFonts w:ascii="Times New Roman" w:hAnsi="Times New Roman" w:cs="Times New Roman"/>
          <w:sz w:val="24"/>
          <w:szCs w:val="24"/>
          <w:vertAlign w:val="superscript"/>
        </w:rPr>
        <w:t>2</w:t>
      </w:r>
      <w:r w:rsidRPr="00546DA6">
        <w:rPr>
          <w:rFonts w:ascii="Times New Roman" w:hAnsi="Times New Roman" w:cs="Times New Roman"/>
          <w:sz w:val="24"/>
          <w:szCs w:val="24"/>
        </w:rPr>
        <w:t xml:space="preserve"> genap, jadi a</w:t>
      </w:r>
      <w:r w:rsidRPr="00546DA6">
        <w:rPr>
          <w:rFonts w:ascii="Times New Roman" w:hAnsi="Times New Roman" w:cs="Times New Roman"/>
          <w:sz w:val="24"/>
          <w:szCs w:val="24"/>
          <w:vertAlign w:val="superscript"/>
        </w:rPr>
        <w:t>2</w:t>
      </w:r>
      <w:r w:rsidRPr="00546DA6">
        <w:rPr>
          <w:rFonts w:ascii="Times New Roman" w:hAnsi="Times New Roman" w:cs="Times New Roman"/>
          <w:sz w:val="24"/>
          <w:szCs w:val="24"/>
        </w:rPr>
        <w:t xml:space="preserve"> genap. Kalau a</w:t>
      </w:r>
      <w:r w:rsidRPr="00546DA6">
        <w:rPr>
          <w:rFonts w:ascii="Times New Roman" w:hAnsi="Times New Roman" w:cs="Times New Roman"/>
          <w:sz w:val="24"/>
          <w:szCs w:val="24"/>
          <w:vertAlign w:val="superscript"/>
        </w:rPr>
        <w:t>2</w:t>
      </w:r>
      <w:r w:rsidRPr="00546DA6">
        <w:rPr>
          <w:rFonts w:ascii="Times New Roman" w:hAnsi="Times New Roman" w:cs="Times New Roman"/>
          <w:sz w:val="24"/>
          <w:szCs w:val="24"/>
        </w:rPr>
        <w:t xml:space="preserve"> genap, maka a juga genap. a dapat dinyatakan sebagai 2p, p</w:t>
      </w:r>
      <w:r w:rsidRPr="00546DA6">
        <w:rPr>
          <w:rFonts w:ascii="Times New Roman" w:hAnsi="Times New Roman" w:cs="Times New Roman"/>
          <w:position w:val="2"/>
          <w:sz w:val="24"/>
          <w:szCs w:val="24"/>
        </w:rPr>
        <w:object w:dxaOrig="200" w:dyaOrig="200">
          <v:shape id="_x0000_i1058" type="#_x0000_t75" style="width:9.8pt;height:9.8pt" o:ole="" filled="t">
            <v:fill color2="black"/>
            <v:imagedata r:id="rId14" o:title=""/>
          </v:shape>
          <o:OLEObject Type="Embed" ProgID="Equation.3" ShapeID="_x0000_i1058" DrawAspect="Content" ObjectID="_1566623840" r:id="rId61"/>
        </w:object>
      </w:r>
      <w:r w:rsidRPr="00546DA6">
        <w:rPr>
          <w:rFonts w:ascii="Times New Roman" w:hAnsi="Times New Roman" w:cs="Times New Roman"/>
          <w:sz w:val="24"/>
          <w:szCs w:val="24"/>
        </w:rPr>
        <w:t>B.</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a = 2p</w:t>
      </w:r>
      <w:r w:rsidRPr="00546DA6">
        <w:rPr>
          <w:rFonts w:ascii="Times New Roman" w:hAnsi="Times New Roman" w:cs="Times New Roman"/>
          <w:sz w:val="24"/>
          <w:szCs w:val="24"/>
        </w:rPr>
        <w:tab/>
      </w:r>
    </w:p>
    <w:p w:rsidR="00546DA6" w:rsidRPr="00546DA6" w:rsidRDefault="00546DA6" w:rsidP="000F6D7D">
      <w:pPr>
        <w:spacing w:after="0" w:line="360" w:lineRule="auto"/>
        <w:ind w:left="426" w:firstLine="708"/>
        <w:jc w:val="both"/>
        <w:rPr>
          <w:rFonts w:ascii="Times New Roman" w:hAnsi="Times New Roman" w:cs="Times New Roman"/>
          <w:sz w:val="24"/>
          <w:szCs w:val="24"/>
          <w:vertAlign w:val="superscript"/>
        </w:rPr>
      </w:pPr>
      <w:r w:rsidRPr="00546DA6">
        <w:rPr>
          <w:rFonts w:ascii="Times New Roman" w:hAnsi="Times New Roman" w:cs="Times New Roman"/>
          <w:sz w:val="24"/>
          <w:szCs w:val="24"/>
        </w:rPr>
        <w:t xml:space="preserve"> a</w:t>
      </w:r>
      <w:r w:rsidRPr="00546DA6">
        <w:rPr>
          <w:rFonts w:ascii="Times New Roman" w:hAnsi="Times New Roman" w:cs="Times New Roman"/>
          <w:sz w:val="24"/>
          <w:szCs w:val="24"/>
          <w:vertAlign w:val="superscript"/>
        </w:rPr>
        <w:t>2</w:t>
      </w:r>
      <w:r w:rsidRPr="00546DA6">
        <w:rPr>
          <w:rFonts w:ascii="Times New Roman" w:hAnsi="Times New Roman" w:cs="Times New Roman"/>
          <w:sz w:val="24"/>
          <w:szCs w:val="24"/>
        </w:rPr>
        <w:t xml:space="preserve"> = 4.p</w:t>
      </w:r>
      <w:r w:rsidRPr="00546DA6">
        <w:rPr>
          <w:rFonts w:ascii="Times New Roman" w:hAnsi="Times New Roman" w:cs="Times New Roman"/>
          <w:sz w:val="24"/>
          <w:szCs w:val="24"/>
          <w:vertAlign w:val="superscript"/>
        </w:rPr>
        <w:t>2</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2.b</w:t>
      </w:r>
      <w:r w:rsidRPr="00546DA6">
        <w:rPr>
          <w:rFonts w:ascii="Times New Roman" w:hAnsi="Times New Roman" w:cs="Times New Roman"/>
          <w:sz w:val="24"/>
          <w:szCs w:val="24"/>
          <w:vertAlign w:val="superscript"/>
        </w:rPr>
        <w:t xml:space="preserve">2 </w:t>
      </w:r>
      <w:r w:rsidRPr="00546DA6">
        <w:rPr>
          <w:rFonts w:ascii="Times New Roman" w:hAnsi="Times New Roman" w:cs="Times New Roman"/>
          <w:sz w:val="24"/>
          <w:szCs w:val="24"/>
        </w:rPr>
        <w:t>= 4.p</w:t>
      </w:r>
      <w:r w:rsidRPr="00546DA6">
        <w:rPr>
          <w:rFonts w:ascii="Times New Roman" w:hAnsi="Times New Roman" w:cs="Times New Roman"/>
          <w:sz w:val="24"/>
          <w:szCs w:val="24"/>
          <w:vertAlign w:val="superscript"/>
        </w:rPr>
        <w:t>2</w:t>
      </w:r>
      <w:r w:rsidRPr="00546DA6">
        <w:rPr>
          <w:rFonts w:ascii="Times New Roman" w:hAnsi="Times New Roman" w:cs="Times New Roman"/>
          <w:sz w:val="24"/>
          <w:szCs w:val="24"/>
        </w:rPr>
        <w:t xml:space="preserve">, </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b</w:t>
      </w:r>
      <w:r w:rsidRPr="00546DA6">
        <w:rPr>
          <w:rFonts w:ascii="Times New Roman" w:hAnsi="Times New Roman" w:cs="Times New Roman"/>
          <w:sz w:val="24"/>
          <w:szCs w:val="24"/>
          <w:vertAlign w:val="superscript"/>
        </w:rPr>
        <w:t xml:space="preserve">2 </w:t>
      </w:r>
      <w:r w:rsidRPr="00546DA6">
        <w:rPr>
          <w:rFonts w:ascii="Times New Roman" w:hAnsi="Times New Roman" w:cs="Times New Roman"/>
          <w:sz w:val="24"/>
          <w:szCs w:val="24"/>
        </w:rPr>
        <w:t>= 2p</w:t>
      </w:r>
      <w:r w:rsidRPr="00546DA6">
        <w:rPr>
          <w:rFonts w:ascii="Times New Roman" w:hAnsi="Times New Roman" w:cs="Times New Roman"/>
          <w:sz w:val="24"/>
          <w:szCs w:val="24"/>
          <w:vertAlign w:val="superscript"/>
        </w:rPr>
        <w:t>2</w:t>
      </w:r>
      <w:r w:rsidRPr="00546DA6">
        <w:rPr>
          <w:rFonts w:ascii="Times New Roman" w:hAnsi="Times New Roman" w:cs="Times New Roman"/>
          <w:sz w:val="24"/>
          <w:szCs w:val="24"/>
        </w:rPr>
        <w:t>maka b</w:t>
      </w:r>
      <w:r w:rsidRPr="00546DA6">
        <w:rPr>
          <w:rFonts w:ascii="Times New Roman" w:hAnsi="Times New Roman" w:cs="Times New Roman"/>
          <w:sz w:val="24"/>
          <w:szCs w:val="24"/>
          <w:vertAlign w:val="superscript"/>
        </w:rPr>
        <w:t>2</w:t>
      </w:r>
      <w:r w:rsidRPr="00546DA6">
        <w:rPr>
          <w:rFonts w:ascii="Times New Roman" w:hAnsi="Times New Roman" w:cs="Times New Roman"/>
          <w:sz w:val="24"/>
          <w:szCs w:val="24"/>
        </w:rPr>
        <w:t xml:space="preserve"> bilangan genap</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Jika b</w:t>
      </w:r>
      <w:r w:rsidRPr="00546DA6">
        <w:rPr>
          <w:rFonts w:ascii="Times New Roman" w:hAnsi="Times New Roman" w:cs="Times New Roman"/>
          <w:sz w:val="24"/>
          <w:szCs w:val="24"/>
          <w:vertAlign w:val="superscript"/>
        </w:rPr>
        <w:t>2</w:t>
      </w:r>
      <w:r w:rsidRPr="00546DA6">
        <w:rPr>
          <w:rFonts w:ascii="Times New Roman" w:hAnsi="Times New Roman" w:cs="Times New Roman"/>
          <w:sz w:val="24"/>
          <w:szCs w:val="24"/>
        </w:rPr>
        <w:t xml:space="preserve"> bilangan genap, maka b genap.</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Ternyata a dan b genap, tentu a dan b mempunyai faktor persekutuan. Hal ini bertentangan dengan pengandaian di atas. Jadi pengandaian bahwa </w:t>
      </w:r>
      <w:r w:rsidRPr="00546DA6">
        <w:rPr>
          <w:rFonts w:ascii="Times New Roman" w:hAnsi="Times New Roman" w:cs="Times New Roman"/>
          <w:position w:val="-5"/>
          <w:sz w:val="24"/>
          <w:szCs w:val="24"/>
        </w:rPr>
        <w:object w:dxaOrig="380" w:dyaOrig="340">
          <v:shape id="_x0000_i1059" type="#_x0000_t75" style="width:18.7pt;height:17.3pt" o:ole="" filled="t">
            <v:fill color2="black"/>
            <v:imagedata r:id="rId51" o:title=""/>
          </v:shape>
          <o:OLEObject Type="Embed" ProgID="Equation.3" ShapeID="_x0000_i1059" DrawAspect="Content" ObjectID="_1566623841" r:id="rId62"/>
        </w:object>
      </w:r>
      <w:r w:rsidRPr="00546DA6">
        <w:rPr>
          <w:rFonts w:ascii="Times New Roman" w:hAnsi="Times New Roman" w:cs="Times New Roman"/>
          <w:sz w:val="24"/>
          <w:szCs w:val="24"/>
        </w:rPr>
        <w:t xml:space="preserve">rasional adalah salah, yang benar adalah </w:t>
      </w:r>
      <w:r w:rsidRPr="00546DA6">
        <w:rPr>
          <w:rFonts w:ascii="Times New Roman" w:hAnsi="Times New Roman" w:cs="Times New Roman"/>
          <w:position w:val="-5"/>
          <w:sz w:val="24"/>
          <w:szCs w:val="24"/>
        </w:rPr>
        <w:object w:dxaOrig="380" w:dyaOrig="340">
          <v:shape id="_x0000_i1060" type="#_x0000_t75" style="width:18.7pt;height:17.3pt" o:ole="" filled="t">
            <v:fill color2="black"/>
            <v:imagedata r:id="rId51" o:title=""/>
          </v:shape>
          <o:OLEObject Type="Embed" ProgID="Equation.3" ShapeID="_x0000_i1060" DrawAspect="Content" ObjectID="_1566623842" r:id="rId63"/>
        </w:object>
      </w:r>
      <w:r w:rsidRPr="00546DA6">
        <w:rPr>
          <w:rFonts w:ascii="Times New Roman" w:hAnsi="Times New Roman" w:cs="Times New Roman"/>
          <w:sz w:val="24"/>
          <w:szCs w:val="24"/>
        </w:rPr>
        <w:t xml:space="preserve"> merupakan bilangan irasional.</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Contoh 2:</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 xml:space="preserve">Lukislah bilangan </w:t>
      </w:r>
      <w:r w:rsidRPr="00546DA6">
        <w:rPr>
          <w:rFonts w:ascii="Times New Roman" w:hAnsi="Times New Roman" w:cs="Times New Roman"/>
          <w:position w:val="-5"/>
          <w:sz w:val="24"/>
          <w:szCs w:val="24"/>
        </w:rPr>
        <w:object w:dxaOrig="380" w:dyaOrig="340">
          <v:shape id="_x0000_i1061" type="#_x0000_t75" style="width:18.7pt;height:17.3pt" o:ole="" filled="t">
            <v:fill color2="black"/>
            <v:imagedata r:id="rId51" o:title=""/>
          </v:shape>
          <o:OLEObject Type="Embed" ProgID="Equation.3" ShapeID="_x0000_i1061" DrawAspect="Content" ObjectID="_1566623843" r:id="rId64"/>
        </w:object>
      </w:r>
      <w:r w:rsidRPr="00546DA6">
        <w:rPr>
          <w:rFonts w:ascii="Times New Roman" w:hAnsi="Times New Roman" w:cs="Times New Roman"/>
          <w:sz w:val="24"/>
          <w:szCs w:val="24"/>
        </w:rPr>
        <w:t xml:space="preserve"> dan </w:t>
      </w:r>
      <w:r w:rsidRPr="00546DA6">
        <w:rPr>
          <w:rFonts w:ascii="Times New Roman" w:hAnsi="Times New Roman" w:cs="Times New Roman"/>
          <w:position w:val="-6"/>
          <w:sz w:val="24"/>
          <w:szCs w:val="24"/>
        </w:rPr>
        <w:object w:dxaOrig="360" w:dyaOrig="360">
          <v:shape id="_x0000_i1062" type="#_x0000_t75" style="width:18.25pt;height:18.25pt" o:ole="" filled="t">
            <v:fill color2="black"/>
            <v:imagedata r:id="rId65" o:title=""/>
          </v:shape>
          <o:OLEObject Type="Embed" ProgID="Equation.3" ShapeID="_x0000_i1062" DrawAspect="Content" ObjectID="_1566623844" r:id="rId66"/>
        </w:object>
      </w:r>
      <w:r w:rsidRPr="00546DA6">
        <w:rPr>
          <w:rFonts w:ascii="Times New Roman" w:hAnsi="Times New Roman" w:cs="Times New Roman"/>
          <w:sz w:val="24"/>
          <w:szCs w:val="24"/>
        </w:rPr>
        <w:t xml:space="preserve"> pada garis bilangan.</w:t>
      </w:r>
    </w:p>
    <w:p w:rsidR="00546DA6" w:rsidRPr="00546DA6" w:rsidRDefault="00546DA6" w:rsidP="000F6D7D">
      <w:pPr>
        <w:spacing w:after="0" w:line="360" w:lineRule="auto"/>
        <w:ind w:left="426" w:firstLine="708"/>
        <w:jc w:val="both"/>
        <w:rPr>
          <w:rFonts w:ascii="Times New Roman" w:hAnsi="Times New Roman" w:cs="Times New Roman"/>
          <w:b/>
          <w:i/>
          <w:sz w:val="24"/>
          <w:szCs w:val="24"/>
        </w:rPr>
      </w:pPr>
      <w:r w:rsidRPr="00546DA6">
        <w:rPr>
          <w:rFonts w:ascii="Times New Roman" w:hAnsi="Times New Roman" w:cs="Times New Roman"/>
          <w:noProof/>
          <w:sz w:val="24"/>
          <w:szCs w:val="24"/>
          <w:lang w:eastAsia="id-ID"/>
        </w:rPr>
        <mc:AlternateContent>
          <mc:Choice Requires="wps">
            <w:drawing>
              <wp:anchor distT="0" distB="0" distL="114935" distR="114935" simplePos="0" relativeHeight="251673600" behindDoc="0" locked="0" layoutInCell="1" allowOverlap="1" wp14:anchorId="67774052" wp14:editId="64EB711D">
                <wp:simplePos x="0" y="0"/>
                <wp:positionH relativeFrom="column">
                  <wp:posOffset>914400</wp:posOffset>
                </wp:positionH>
                <wp:positionV relativeFrom="paragraph">
                  <wp:posOffset>159385</wp:posOffset>
                </wp:positionV>
                <wp:extent cx="380365" cy="342265"/>
                <wp:effectExtent l="5715" t="1905" r="4445" b="825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3422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DA6" w:rsidRDefault="00546DA6" w:rsidP="00546DA6">
                            <w: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74052" id="Text Box 20" o:spid="_x0000_s1033" type="#_x0000_t202" style="position:absolute;left:0;text-align:left;margin-left:1in;margin-top:12.55pt;width:29.95pt;height:26.95pt;z-index:2516736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" stroked="f">
                <v:fill opacity="0"/>
                <v:textbox inset="0,0,0,0">
                  <w:txbxContent>
                    <w:p w:rsidR="00546DA6" w:rsidRDefault="00546DA6" w:rsidP="00546DA6">
                      <w:r>
                        <w:t>1</w:t>
                      </w:r>
                    </w:p>
                  </w:txbxContent>
                </v:textbox>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935" distR="114935" simplePos="0" relativeHeight="251678720" behindDoc="0" locked="0" layoutInCell="1" allowOverlap="1" wp14:anchorId="375F51E2" wp14:editId="5ED5179A">
                <wp:simplePos x="0" y="0"/>
                <wp:positionH relativeFrom="column">
                  <wp:posOffset>1247775</wp:posOffset>
                </wp:positionH>
                <wp:positionV relativeFrom="paragraph">
                  <wp:posOffset>245110</wp:posOffset>
                </wp:positionV>
                <wp:extent cx="241300" cy="215265"/>
                <wp:effectExtent l="5715" t="1905" r="635" b="1905"/>
                <wp:wrapNone/>
                <wp:docPr id="1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2152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DA6" w:rsidRDefault="00546DA6" w:rsidP="00546DA6">
                            <w:r>
                              <w:rPr>
                                <w:position w:val="-5"/>
                              </w:rPr>
                              <w:object w:dxaOrig="380" w:dyaOrig="340">
                                <v:shape id="_x0000_i1064" type="#_x0000_t75" style="width:18.7pt;height:17.3pt" o:ole="" filled="t">
                                  <v:fill opacity="0" color2="black"/>
                                  <v:imagedata r:id="rId51" o:title=""/>
                                </v:shape>
                                <o:OLEObject Type="Embed" ProgID="Equation.3" ShapeID="_x0000_i1064" DrawAspect="Content" ObjectID="_1566623851" r:id="rId67"/>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5F51E2" id="_x0000_s1034" type="#_x0000_t202" style="position:absolute;left:0;text-align:left;margin-left:98.25pt;margin-top:19.3pt;width:19pt;height:16.95pt;z-index:2516787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" stroked="f">
                <v:fill opacity="0"/>
                <v:textbox inset="0,0,0,0">
                  <w:txbxContent>
                    <w:p w:rsidR="00546DA6" w:rsidRDefault="00546DA6" w:rsidP="00546DA6">
                      <w:r>
                        <w:rPr>
                          <w:position w:val="-5"/>
                        </w:rPr>
                        <w:object w:dxaOrig="380" w:dyaOrig="340">
                          <v:shape id="_x0000_i1064" type="#_x0000_t75" style="width:18.7pt;height:17.3pt" o:ole="" filled="t">
                            <v:fill opacity="0" color2="black"/>
                            <v:imagedata r:id="rId51" o:title=""/>
                          </v:shape>
                          <o:OLEObject Type="Embed" ProgID="Equation.3" ShapeID="_x0000_i1064" DrawAspect="Content" ObjectID="_1566623851" r:id="rId68"/>
                        </w:object>
                      </w:r>
                    </w:p>
                  </w:txbxContent>
                </v:textbox>
              </v:shape>
            </w:pict>
          </mc:Fallback>
        </mc:AlternateContent>
      </w:r>
    </w:p>
    <w:p w:rsidR="00546DA6" w:rsidRPr="00546DA6" w:rsidRDefault="00546DA6" w:rsidP="000F6D7D">
      <w:pPr>
        <w:spacing w:after="0" w:line="360" w:lineRule="auto"/>
        <w:ind w:left="426" w:firstLine="708"/>
        <w:jc w:val="both"/>
        <w:rPr>
          <w:rFonts w:ascii="Times New Roman" w:hAnsi="Times New Roman" w:cs="Times New Roman"/>
          <w:b/>
          <w:i/>
          <w:sz w:val="24"/>
          <w:szCs w:val="24"/>
        </w:rPr>
      </w:pP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68480" behindDoc="0" locked="0" layoutInCell="1" allowOverlap="1" wp14:anchorId="2FF75A3E" wp14:editId="3F4DDA8F">
                <wp:simplePos x="0" y="0"/>
                <wp:positionH relativeFrom="column">
                  <wp:posOffset>1143000</wp:posOffset>
                </wp:positionH>
                <wp:positionV relativeFrom="paragraph">
                  <wp:posOffset>10795</wp:posOffset>
                </wp:positionV>
                <wp:extent cx="0" cy="571500"/>
                <wp:effectExtent l="5715" t="11430" r="13335" b="7620"/>
                <wp:wrapNone/>
                <wp:docPr id="13"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9B5C631" id="Straight Connector 18"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5pt" to="90pt,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" strokeweight=".26mm">
                <v:stroke joinstyle="miter"/>
              </v:lin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69504" behindDoc="0" locked="0" layoutInCell="1" allowOverlap="1" wp14:anchorId="28C67837" wp14:editId="60FEAEC5">
                <wp:simplePos x="0" y="0"/>
                <wp:positionH relativeFrom="column">
                  <wp:posOffset>1143000</wp:posOffset>
                </wp:positionH>
                <wp:positionV relativeFrom="paragraph">
                  <wp:posOffset>10795</wp:posOffset>
                </wp:positionV>
                <wp:extent cx="2514600" cy="0"/>
                <wp:effectExtent l="5715" t="11430" r="13335" b="7620"/>
                <wp:wrapNone/>
                <wp:docPr id="14"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360">
                          <a:solidFill>
                            <a:srgbClr val="000000"/>
                          </a:solidFill>
                          <a:prstDash val="dash"/>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E4D5D1" id="Straight Connector 1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5pt" to="4in,.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" strokeweight=".26mm">
                <v:stroke dashstyle="dash" joinstyle="miter"/>
              </v:lin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70528" behindDoc="0" locked="0" layoutInCell="1" allowOverlap="1" wp14:anchorId="25839EC6" wp14:editId="456ED84A">
                <wp:simplePos x="0" y="0"/>
                <wp:positionH relativeFrom="column">
                  <wp:posOffset>1752600</wp:posOffset>
                </wp:positionH>
                <wp:positionV relativeFrom="paragraph">
                  <wp:posOffset>10795</wp:posOffset>
                </wp:positionV>
                <wp:extent cx="0" cy="571500"/>
                <wp:effectExtent l="5715" t="11430" r="13335" b="7620"/>
                <wp:wrapNone/>
                <wp:docPr id="21"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68525A5" id="Straight Connector 1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pt,.85pt" to="138pt,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" strokeweight=".26mm">
                <v:stroke joinstyle="miter"/>
              </v:lin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71552" behindDoc="0" locked="0" layoutInCell="1" allowOverlap="1" wp14:anchorId="486C57DD" wp14:editId="7F738FF9">
                <wp:simplePos x="0" y="0"/>
                <wp:positionH relativeFrom="column">
                  <wp:posOffset>1143000</wp:posOffset>
                </wp:positionH>
                <wp:positionV relativeFrom="paragraph">
                  <wp:posOffset>10795</wp:posOffset>
                </wp:positionV>
                <wp:extent cx="609600" cy="571500"/>
                <wp:effectExtent l="5715" t="11430" r="13335" b="7620"/>
                <wp:wrapNone/>
                <wp:docPr id="22"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9600" cy="571500"/>
                        </a:xfrm>
                        <a:prstGeom prst="line">
                          <a:avLst/>
                        </a:prstGeom>
                        <a:noFill/>
                        <a:ln w="9360">
                          <a:solidFill>
                            <a:srgbClr val="000000"/>
                          </a:solidFill>
                          <a:prstDash val="dash"/>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2E4571" id="Straight Connector 15"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5pt" to="138pt,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" strokeweight=".26mm">
                <v:stroke dashstyle="dash" joinstyle="miter"/>
              </v:lin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79744" behindDoc="0" locked="0" layoutInCell="1" allowOverlap="1" wp14:anchorId="0F6749BB" wp14:editId="08845198">
                <wp:simplePos x="0" y="0"/>
                <wp:positionH relativeFrom="column">
                  <wp:posOffset>1953260</wp:posOffset>
                </wp:positionH>
                <wp:positionV relativeFrom="paragraph">
                  <wp:posOffset>10795</wp:posOffset>
                </wp:positionV>
                <wp:extent cx="0" cy="571500"/>
                <wp:effectExtent l="6350" t="11430" r="12700" b="7620"/>
                <wp:wrapNone/>
                <wp:docPr id="23"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8909227" id="Straight Connector 14"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8pt,.85pt" to="153.8pt,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" strokeweight=".26mm">
                <v:stroke joinstyle="miter"/>
              </v:lin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80768" behindDoc="0" locked="0" layoutInCell="1" allowOverlap="1" wp14:anchorId="573AF2B5" wp14:editId="0B7DF654">
                <wp:simplePos x="0" y="0"/>
                <wp:positionH relativeFrom="column">
                  <wp:posOffset>2162175</wp:posOffset>
                </wp:positionH>
                <wp:positionV relativeFrom="paragraph">
                  <wp:posOffset>10795</wp:posOffset>
                </wp:positionV>
                <wp:extent cx="0" cy="571500"/>
                <wp:effectExtent l="5715" t="11430" r="13335" b="7620"/>
                <wp:wrapNone/>
                <wp:docPr id="24"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3E850B" id="Straight Connector 1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25pt,.85pt" to="170.25pt,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" strokeweight=".26mm">
                <v:stroke joinstyle="miter"/>
              </v:lin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81792" behindDoc="0" locked="0" layoutInCell="1" allowOverlap="1" wp14:anchorId="7A5FAF8E" wp14:editId="43DEDFE2">
                <wp:simplePos x="0" y="0"/>
                <wp:positionH relativeFrom="column">
                  <wp:posOffset>1143000</wp:posOffset>
                </wp:positionH>
                <wp:positionV relativeFrom="paragraph">
                  <wp:posOffset>10795</wp:posOffset>
                </wp:positionV>
                <wp:extent cx="990600" cy="571500"/>
                <wp:effectExtent l="5715" t="11430" r="13335" b="7620"/>
                <wp:wrapNone/>
                <wp:docPr id="25"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90600" cy="571500"/>
                        </a:xfrm>
                        <a:prstGeom prst="line">
                          <a:avLst/>
                        </a:prstGeom>
                        <a:noFill/>
                        <a:ln w="9360">
                          <a:solidFill>
                            <a:srgbClr val="000000"/>
                          </a:solidFill>
                          <a:prstDash val="dash"/>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D77C1B" id="Straight Connector 12"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5pt" to="168pt,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" strokeweight=".26mm">
                <v:stroke dashstyle="dash" joinstyle="miter"/>
              </v:line>
            </w:pict>
          </mc:Fallback>
        </mc:AlternateContent>
      </w:r>
      <w:r w:rsidRPr="00546DA6">
        <w:rPr>
          <w:rFonts w:ascii="Times New Roman" w:hAnsi="Times New Roman" w:cs="Times New Roman"/>
          <w:noProof/>
          <w:sz w:val="24"/>
          <w:szCs w:val="24"/>
          <w:lang w:eastAsia="id-ID"/>
        </w:rPr>
        <mc:AlternateContent>
          <mc:Choice Requires="wps">
            <w:drawing>
              <wp:anchor distT="0" distB="0" distL="114935" distR="114935" simplePos="0" relativeHeight="251682816" behindDoc="0" locked="0" layoutInCell="1" allowOverlap="1" wp14:anchorId="583FC056" wp14:editId="20C277EA">
                <wp:simplePos x="0" y="0"/>
                <wp:positionH relativeFrom="column">
                  <wp:posOffset>1352550</wp:posOffset>
                </wp:positionH>
                <wp:positionV relativeFrom="paragraph">
                  <wp:posOffset>248920</wp:posOffset>
                </wp:positionV>
                <wp:extent cx="228600" cy="227965"/>
                <wp:effectExtent l="5715" t="1905" r="3810" b="8255"/>
                <wp:wrapNone/>
                <wp:docPr id="2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79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DA6" w:rsidRDefault="00546DA6" w:rsidP="00546DA6">
                            <w:r>
                              <w:rPr>
                                <w:position w:val="-6"/>
                              </w:rPr>
                              <w:object w:dxaOrig="360" w:dyaOrig="360">
                                <v:shape id="_x0000_i1066" type="#_x0000_t75" style="width:18.25pt;height:18.25pt" o:ole="" filled="t">
                                  <v:fill opacity="0" color2="black"/>
                                  <v:imagedata r:id="rId65" o:title=""/>
                                </v:shape>
                                <o:OLEObject Type="Embed" ProgID="Equation.3" ShapeID="_x0000_i1066" DrawAspect="Content" ObjectID="_1566623852" r:id="rId6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3FC056" id="Text Box 11" o:spid="_x0000_s1035" type="#_x0000_t202" style="position:absolute;left:0;text-align:left;margin-left:106.5pt;margin-top:19.6pt;width:18pt;height:17.95pt;z-index:2516828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" stroked="f">
                <v:fill opacity="0"/>
                <v:textbox inset="0,0,0,0">
                  <w:txbxContent>
                    <w:p w:rsidR="00546DA6" w:rsidRDefault="00546DA6" w:rsidP="00546DA6">
                      <w:r>
                        <w:rPr>
                          <w:position w:val="-6"/>
                        </w:rPr>
                        <w:object w:dxaOrig="360" w:dyaOrig="360">
                          <v:shape id="_x0000_i1066" type="#_x0000_t75" style="width:18.25pt;height:18.25pt" o:ole="" filled="t">
                            <v:fill opacity="0" color2="black"/>
                            <v:imagedata r:id="rId65" o:title=""/>
                          </v:shape>
                          <o:OLEObject Type="Embed" ProgID="Equation.3" ShapeID="_x0000_i1066" DrawAspect="Content" ObjectID="_1566623852" r:id="rId70"/>
                        </w:object>
                      </w:r>
                    </w:p>
                  </w:txbxContent>
                </v:textbox>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83840" behindDoc="0" locked="0" layoutInCell="1" allowOverlap="1" wp14:anchorId="5F7F0939" wp14:editId="2791B8E8">
                <wp:simplePos x="0" y="0"/>
                <wp:positionH relativeFrom="column">
                  <wp:posOffset>1729740</wp:posOffset>
                </wp:positionH>
                <wp:positionV relativeFrom="paragraph">
                  <wp:posOffset>15875</wp:posOffset>
                </wp:positionV>
                <wp:extent cx="457200" cy="1143000"/>
                <wp:effectExtent l="0" t="6985" r="55245" b="0"/>
                <wp:wrapNone/>
                <wp:docPr id="27"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 cy="1143000"/>
                        </a:xfrm>
                        <a:custGeom>
                          <a:avLst/>
                          <a:gdLst>
                            <a:gd name="G0" fmla="sin 10800 17694720"/>
                            <a:gd name="G1" fmla="+- G0 10800 0"/>
                            <a:gd name="G2" fmla="cos 10800 17694720"/>
                            <a:gd name="G3" fmla="+- G2 10800 0"/>
                            <a:gd name="G4" fmla="sin 10800 0"/>
                            <a:gd name="G5" fmla="+- G4 10800 0"/>
                            <a:gd name="G6" fmla="cos 10800 0"/>
                            <a:gd name="G7" fmla="+- G6 10800 0"/>
                            <a:gd name="T0" fmla="*/ 0 w 21600"/>
                            <a:gd name="T1" fmla="*/ 0 h 21600"/>
                            <a:gd name="T2" fmla="*/ 0 w 21600"/>
                            <a:gd name="T3" fmla="*/ 0 h 21600"/>
                            <a:gd name="T4" fmla="*/ 0 w 21600"/>
                            <a:gd name="T5" fmla="*/ 0 h 21600"/>
                            <a:gd name="T6" fmla="*/ 0 w 21600"/>
                            <a:gd name="T7" fmla="*/ 0 h 21600"/>
                            <a:gd name="T8" fmla="*/ 0 w 21600"/>
                            <a:gd name="T9" fmla="*/ 0 h 21600"/>
                            <a:gd name="T10" fmla="*/ 0 w 21600"/>
                            <a:gd name="T11" fmla="*/ 0 h 21600"/>
                            <a:gd name="T12" fmla="*/ 10799 w 21600"/>
                            <a:gd name="T13" fmla="*/ 0 h 21600"/>
                            <a:gd name="T14" fmla="*/ 21599 w 21600"/>
                            <a:gd name="T15" fmla="*/ 10799 h 21600"/>
                          </a:gdLst>
                          <a:ahLst/>
                          <a:cxnLst>
                            <a:cxn ang="0">
                              <a:pos x="T0" y="T1"/>
                            </a:cxn>
                            <a:cxn ang="0">
                              <a:pos x="T2" y="T3"/>
                            </a:cxn>
                            <a:cxn ang="0">
                              <a:pos x="T4" y="T5"/>
                            </a:cxn>
                            <a:cxn ang="0">
                              <a:pos x="T6" y="T7"/>
                            </a:cxn>
                            <a:cxn ang="0">
                              <a:pos x="T8" y="T9"/>
                            </a:cxn>
                            <a:cxn ang="0">
                              <a:pos x="T10" y="T11"/>
                            </a:cxn>
                          </a:cxnLst>
                          <a:rect l="T12" t="T13" r="T14" b="T15"/>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9360" cap="rnd">
                          <a:solidFill>
                            <a:srgbClr val="000000"/>
                          </a:solidFill>
                          <a:prstDash val="sysDot"/>
                          <a:miter lim="800000"/>
                          <a:headEn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58B495C" id="Freeform 10" o:spid="_x0000_s1026" style="position:absolute;margin-left:136.2pt;margin-top:1.25pt;width:36pt;height:9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" path="m10799,nsc10799,,10799,,10800,v5964,,10800,4835,10800,10800l10800,10800,10799,xem10799,nfc10799,,10799,,10800,v5964,,10800,4835,10800,10800e" filled="f" strokeweight=".26mm">
                <v:stroke dashstyle="1 1" endarrow="block" joinstyle="miter" endcap="round"/>
                <v:path arrowok="t" o:connecttype="custom" o:connectlocs="0,0;0,0;0,0;0,0;0,0;0,0" o:connectangles="0,0,0,0,0,0" textboxrect="10799,0,21599,10799"/>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84864" behindDoc="0" locked="0" layoutInCell="1" allowOverlap="1" wp14:anchorId="1C6F7706" wp14:editId="7B35D361">
                <wp:simplePos x="0" y="0"/>
                <wp:positionH relativeFrom="column">
                  <wp:posOffset>1935480</wp:posOffset>
                </wp:positionH>
                <wp:positionV relativeFrom="paragraph">
                  <wp:posOffset>15875</wp:posOffset>
                </wp:positionV>
                <wp:extent cx="457200" cy="1143000"/>
                <wp:effectExtent l="0" t="6985" r="59055" b="0"/>
                <wp:wrapNone/>
                <wp:docPr id="28"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 cy="1143000"/>
                        </a:xfrm>
                        <a:custGeom>
                          <a:avLst/>
                          <a:gdLst>
                            <a:gd name="G0" fmla="sin 10800 17694720"/>
                            <a:gd name="G1" fmla="+- G0 10800 0"/>
                            <a:gd name="G2" fmla="cos 10800 17694720"/>
                            <a:gd name="G3" fmla="+- G2 10800 0"/>
                            <a:gd name="G4" fmla="sin 10800 0"/>
                            <a:gd name="G5" fmla="+- G4 10800 0"/>
                            <a:gd name="G6" fmla="cos 10800 0"/>
                            <a:gd name="G7" fmla="+- G6 10800 0"/>
                            <a:gd name="T0" fmla="*/ 0 w 21600"/>
                            <a:gd name="T1" fmla="*/ 0 h 21600"/>
                            <a:gd name="T2" fmla="*/ 0 w 21600"/>
                            <a:gd name="T3" fmla="*/ 0 h 21600"/>
                            <a:gd name="T4" fmla="*/ 0 w 21600"/>
                            <a:gd name="T5" fmla="*/ 0 h 21600"/>
                            <a:gd name="T6" fmla="*/ 0 w 21600"/>
                            <a:gd name="T7" fmla="*/ 0 h 21600"/>
                            <a:gd name="T8" fmla="*/ 0 w 21600"/>
                            <a:gd name="T9" fmla="*/ 0 h 21600"/>
                            <a:gd name="T10" fmla="*/ 0 w 21600"/>
                            <a:gd name="T11" fmla="*/ 0 h 21600"/>
                            <a:gd name="T12" fmla="*/ 10799 w 21600"/>
                            <a:gd name="T13" fmla="*/ 0 h 21600"/>
                            <a:gd name="T14" fmla="*/ 21599 w 21600"/>
                            <a:gd name="T15" fmla="*/ 10799 h 21600"/>
                          </a:gdLst>
                          <a:ahLst/>
                          <a:cxnLst>
                            <a:cxn ang="0">
                              <a:pos x="T0" y="T1"/>
                            </a:cxn>
                            <a:cxn ang="0">
                              <a:pos x="T2" y="T3"/>
                            </a:cxn>
                            <a:cxn ang="0">
                              <a:pos x="T4" y="T5"/>
                            </a:cxn>
                            <a:cxn ang="0">
                              <a:pos x="T6" y="T7"/>
                            </a:cxn>
                            <a:cxn ang="0">
                              <a:pos x="T8" y="T9"/>
                            </a:cxn>
                            <a:cxn ang="0">
                              <a:pos x="T10" y="T11"/>
                            </a:cxn>
                          </a:cxnLst>
                          <a:rect l="T12" t="T13" r="T14" b="T15"/>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9360" cap="rnd">
                          <a:solidFill>
                            <a:srgbClr val="000000"/>
                          </a:solidFill>
                          <a:prstDash val="sysDot"/>
                          <a:miter lim="800000"/>
                          <a:headEn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27C0108" id="Freeform 9" o:spid="_x0000_s1026" style="position:absolute;margin-left:152.4pt;margin-top:1.25pt;width:36pt;height:9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" path="m10799,nsc10799,,10799,,10800,v5964,,10800,4835,10800,10800l10800,10800,10799,xem10799,nfc10799,,10799,,10800,v5964,,10800,4835,10800,10800e" filled="f" strokeweight=".26mm">
                <v:stroke dashstyle="1 1" endarrow="block" joinstyle="miter" endcap="round"/>
                <v:path arrowok="t" o:connecttype="custom" o:connectlocs="0,0;0,0;0,0;0,0;0,0;0,0" o:connectangles="0,0,0,0,0,0" textboxrect="10799,0,21599,10799"/>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85888" behindDoc="0" locked="0" layoutInCell="1" allowOverlap="1" wp14:anchorId="5AFB24E6" wp14:editId="6FC384B6">
                <wp:simplePos x="0" y="0"/>
                <wp:positionH relativeFrom="column">
                  <wp:posOffset>2128520</wp:posOffset>
                </wp:positionH>
                <wp:positionV relativeFrom="paragraph">
                  <wp:posOffset>15875</wp:posOffset>
                </wp:positionV>
                <wp:extent cx="457200" cy="1143000"/>
                <wp:effectExtent l="0" t="6985" r="56515" b="0"/>
                <wp:wrapNone/>
                <wp:docPr id="29"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 cy="1143000"/>
                        </a:xfrm>
                        <a:custGeom>
                          <a:avLst/>
                          <a:gdLst>
                            <a:gd name="G0" fmla="sin 10800 17694720"/>
                            <a:gd name="G1" fmla="+- G0 10800 0"/>
                            <a:gd name="G2" fmla="cos 10800 17694720"/>
                            <a:gd name="G3" fmla="+- G2 10800 0"/>
                            <a:gd name="G4" fmla="sin 10800 0"/>
                            <a:gd name="G5" fmla="+- G4 10800 0"/>
                            <a:gd name="G6" fmla="cos 10800 0"/>
                            <a:gd name="G7" fmla="+- G6 10800 0"/>
                            <a:gd name="T0" fmla="*/ 0 w 21600"/>
                            <a:gd name="T1" fmla="*/ 0 h 21600"/>
                            <a:gd name="T2" fmla="*/ 0 w 21600"/>
                            <a:gd name="T3" fmla="*/ 0 h 21600"/>
                            <a:gd name="T4" fmla="*/ 0 w 21600"/>
                            <a:gd name="T5" fmla="*/ 0 h 21600"/>
                            <a:gd name="T6" fmla="*/ 0 w 21600"/>
                            <a:gd name="T7" fmla="*/ 0 h 21600"/>
                            <a:gd name="T8" fmla="*/ 0 w 21600"/>
                            <a:gd name="T9" fmla="*/ 0 h 21600"/>
                            <a:gd name="T10" fmla="*/ 0 w 21600"/>
                            <a:gd name="T11" fmla="*/ 0 h 21600"/>
                            <a:gd name="T12" fmla="*/ 10799 w 21600"/>
                            <a:gd name="T13" fmla="*/ 0 h 21600"/>
                            <a:gd name="T14" fmla="*/ 21599 w 21600"/>
                            <a:gd name="T15" fmla="*/ 10799 h 21600"/>
                          </a:gdLst>
                          <a:ahLst/>
                          <a:cxnLst>
                            <a:cxn ang="0">
                              <a:pos x="T0" y="T1"/>
                            </a:cxn>
                            <a:cxn ang="0">
                              <a:pos x="T2" y="T3"/>
                            </a:cxn>
                            <a:cxn ang="0">
                              <a:pos x="T4" y="T5"/>
                            </a:cxn>
                            <a:cxn ang="0">
                              <a:pos x="T6" y="T7"/>
                            </a:cxn>
                            <a:cxn ang="0">
                              <a:pos x="T8" y="T9"/>
                            </a:cxn>
                            <a:cxn ang="0">
                              <a:pos x="T10" y="T11"/>
                            </a:cxn>
                          </a:cxnLst>
                          <a:rect l="T12" t="T13" r="T14" b="T15"/>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9360" cap="rnd">
                          <a:solidFill>
                            <a:srgbClr val="000000"/>
                          </a:solidFill>
                          <a:prstDash val="sysDot"/>
                          <a:miter lim="800000"/>
                          <a:headEn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91BC7D6" id="Freeform 8" o:spid="_x0000_s1026" style="position:absolute;margin-left:167.6pt;margin-top:1.25pt;width:36pt;height:9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" path="m10799,nsc10799,,10799,,10800,v5964,,10800,4835,10800,10800l10800,10800,10799,xem10799,nfc10799,,10799,,10800,v5964,,10800,4835,10800,10800e" filled="f" strokeweight=".26mm">
                <v:stroke dashstyle="1 1" endarrow="block" joinstyle="miter" endcap="round"/>
                <v:path arrowok="t" o:connecttype="custom" o:connectlocs="0,0;0,0;0,0;0,0;0,0;0,0" o:connectangles="0,0,0,0,0,0" textboxrect="10799,0,21599,10799"/>
              </v:shape>
            </w:pict>
          </mc:Fallback>
        </mc:AlternateContent>
      </w:r>
    </w:p>
    <w:p w:rsidR="00546DA6" w:rsidRPr="00546DA6" w:rsidRDefault="00546DA6" w:rsidP="000F6D7D">
      <w:pPr>
        <w:tabs>
          <w:tab w:val="left" w:pos="4515"/>
          <w:tab w:val="left" w:pos="6000"/>
        </w:tabs>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tab/>
      </w:r>
      <w:r w:rsidRPr="00546DA6">
        <w:rPr>
          <w:rFonts w:ascii="Times New Roman" w:hAnsi="Times New Roman" w:cs="Times New Roman"/>
          <w:sz w:val="24"/>
          <w:szCs w:val="24"/>
        </w:rPr>
        <w:tab/>
      </w:r>
    </w:p>
    <w:p w:rsidR="00546DA6" w:rsidRPr="00546DA6" w:rsidRDefault="00546DA6" w:rsidP="000F6D7D">
      <w:pPr>
        <w:tabs>
          <w:tab w:val="left" w:pos="1305"/>
          <w:tab w:val="left" w:pos="4725"/>
        </w:tabs>
        <w:spacing w:after="0" w:line="360" w:lineRule="auto"/>
        <w:ind w:left="426" w:firstLine="708"/>
        <w:jc w:val="both"/>
        <w:rPr>
          <w:rFonts w:ascii="Times New Roman" w:hAnsi="Times New Roman" w:cs="Times New Roman"/>
          <w:i/>
          <w:sz w:val="24"/>
          <w:szCs w:val="24"/>
        </w:rPr>
      </w:pPr>
      <w:r w:rsidRPr="00546DA6">
        <w:rPr>
          <w:rFonts w:ascii="Times New Roman" w:hAnsi="Times New Roman" w:cs="Times New Roman"/>
          <w:noProof/>
          <w:sz w:val="24"/>
          <w:szCs w:val="24"/>
          <w:lang w:eastAsia="id-ID"/>
        </w:rPr>
        <mc:AlternateContent>
          <mc:Choice Requires="wps">
            <w:drawing>
              <wp:anchor distT="0" distB="0" distL="114300" distR="114300" simplePos="0" relativeHeight="251667456" behindDoc="0" locked="0" layoutInCell="1" allowOverlap="1" wp14:anchorId="3AC72F4E" wp14:editId="066EA07A">
                <wp:simplePos x="0" y="0"/>
                <wp:positionH relativeFrom="column">
                  <wp:posOffset>609600</wp:posOffset>
                </wp:positionH>
                <wp:positionV relativeFrom="paragraph">
                  <wp:posOffset>56515</wp:posOffset>
                </wp:positionV>
                <wp:extent cx="2743200" cy="0"/>
                <wp:effectExtent l="5715" t="11430" r="13335" b="7620"/>
                <wp:wrapNone/>
                <wp:docPr id="30"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A13C3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4.45pt" to="26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" strokeweight=".26mm">
                <v:stroke joinstyle="miter"/>
              </v:line>
            </w:pict>
          </mc:Fallback>
        </mc:AlternateContent>
      </w:r>
      <w:r w:rsidRPr="00546DA6">
        <w:rPr>
          <w:rFonts w:ascii="Times New Roman" w:hAnsi="Times New Roman" w:cs="Times New Roman"/>
          <w:noProof/>
          <w:sz w:val="24"/>
          <w:szCs w:val="24"/>
          <w:lang w:eastAsia="id-ID"/>
        </w:rPr>
        <mc:AlternateContent>
          <mc:Choice Requires="wps">
            <w:drawing>
              <wp:anchor distT="0" distB="0" distL="114935" distR="114935" simplePos="0" relativeHeight="251674624" behindDoc="0" locked="0" layoutInCell="1" allowOverlap="1" wp14:anchorId="5D0F1354" wp14:editId="26656166">
                <wp:simplePos x="0" y="0"/>
                <wp:positionH relativeFrom="column">
                  <wp:posOffset>1600200</wp:posOffset>
                </wp:positionH>
                <wp:positionV relativeFrom="paragraph">
                  <wp:posOffset>56515</wp:posOffset>
                </wp:positionV>
                <wp:extent cx="380365" cy="342265"/>
                <wp:effectExtent l="5715" t="1905" r="4445" b="8255"/>
                <wp:wrapNone/>
                <wp:docPr id="3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3422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DA6" w:rsidRDefault="00546DA6" w:rsidP="00546DA6">
                            <w: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0F1354" id="Text Box 6" o:spid="_x0000_s1036" type="#_x0000_t202" style="position:absolute;left:0;text-align:left;margin-left:126pt;margin-top:4.45pt;width:29.95pt;height:26.95pt;z-index:2516746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" stroked="f">
                <v:fill opacity="0"/>
                <v:textbox inset="0,0,0,0">
                  <w:txbxContent>
                    <w:p w:rsidR="00546DA6" w:rsidRDefault="00546DA6" w:rsidP="00546DA6">
                      <w:r>
                        <w:t>1</w:t>
                      </w:r>
                    </w:p>
                  </w:txbxContent>
                </v:textbox>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935" distR="114935" simplePos="0" relativeHeight="251675648" behindDoc="0" locked="0" layoutInCell="1" allowOverlap="1" wp14:anchorId="1A563E67" wp14:editId="79A4BFAB">
                <wp:simplePos x="0" y="0"/>
                <wp:positionH relativeFrom="column">
                  <wp:posOffset>2178050</wp:posOffset>
                </wp:positionH>
                <wp:positionV relativeFrom="paragraph">
                  <wp:posOffset>56515</wp:posOffset>
                </wp:positionV>
                <wp:extent cx="380365" cy="342265"/>
                <wp:effectExtent l="2540" t="1905" r="7620" b="8255"/>
                <wp:wrapNone/>
                <wp:docPr id="3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3422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DA6" w:rsidRDefault="00546DA6" w:rsidP="00546DA6">
                            <w: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63E67" id="Text Box 5" o:spid="_x0000_s1037" type="#_x0000_t202" style="position:absolute;left:0;text-align:left;margin-left:171.5pt;margin-top:4.45pt;width:29.95pt;height:26.95pt;z-index:2516756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" stroked="f">
                <v:fill opacity="0"/>
                <v:textbox inset="0,0,0,0">
                  <w:txbxContent>
                    <w:p w:rsidR="00546DA6" w:rsidRDefault="00546DA6" w:rsidP="00546DA6">
                      <w:r>
                        <w:t>2</w:t>
                      </w:r>
                    </w:p>
                  </w:txbxContent>
                </v:textbox>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935" distR="114935" simplePos="0" relativeHeight="251676672" behindDoc="0" locked="0" layoutInCell="1" allowOverlap="1" wp14:anchorId="405A038C" wp14:editId="5846F896">
                <wp:simplePos x="0" y="0"/>
                <wp:positionH relativeFrom="column">
                  <wp:posOffset>1933575</wp:posOffset>
                </wp:positionH>
                <wp:positionV relativeFrom="paragraph">
                  <wp:posOffset>56515</wp:posOffset>
                </wp:positionV>
                <wp:extent cx="228600" cy="227965"/>
                <wp:effectExtent l="5715" t="1905" r="3810" b="8255"/>
                <wp:wrapNone/>
                <wp:docPr id="3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79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DA6" w:rsidRDefault="00546DA6" w:rsidP="00546DA6">
                            <w:r>
                              <w:rPr>
                                <w:position w:val="-6"/>
                              </w:rPr>
                              <w:object w:dxaOrig="360" w:dyaOrig="360">
                                <v:shape id="_x0000_i1068" type="#_x0000_t75" style="width:18.25pt;height:18.25pt" o:ole="" filled="t">
                                  <v:fill opacity="0" color2="black"/>
                                  <v:imagedata r:id="rId65" o:title=""/>
                                </v:shape>
                                <o:OLEObject Type="Embed" ProgID="Equation.3" ShapeID="_x0000_i1068" DrawAspect="Content" ObjectID="_1566623853" r:id="rId71"/>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A038C" id="Text Box 4" o:spid="_x0000_s1038" type="#_x0000_t202" style="position:absolute;left:0;text-align:left;margin-left:152.25pt;margin-top:4.45pt;width:18pt;height:17.95pt;z-index:2516766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" stroked="f">
                <v:fill opacity="0"/>
                <v:textbox inset="0,0,0,0">
                  <w:txbxContent>
                    <w:p w:rsidR="00546DA6" w:rsidRDefault="00546DA6" w:rsidP="00546DA6">
                      <w:r>
                        <w:rPr>
                          <w:position w:val="-6"/>
                        </w:rPr>
                        <w:object w:dxaOrig="360" w:dyaOrig="360">
                          <v:shape id="_x0000_i1068" type="#_x0000_t75" style="width:18.25pt;height:18.25pt" o:ole="" filled="t">
                            <v:fill opacity="0" color2="black"/>
                            <v:imagedata r:id="rId65" o:title=""/>
                          </v:shape>
                          <o:OLEObject Type="Embed" ProgID="Equation.3" ShapeID="_x0000_i1068" DrawAspect="Content" ObjectID="_1566623853" r:id="rId72"/>
                        </w:object>
                      </w:r>
                    </w:p>
                  </w:txbxContent>
                </v:textbox>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935" distR="114935" simplePos="0" relativeHeight="251677696" behindDoc="0" locked="0" layoutInCell="1" allowOverlap="1" wp14:anchorId="35BB6D75" wp14:editId="7262E89C">
                <wp:simplePos x="0" y="0"/>
                <wp:positionH relativeFrom="column">
                  <wp:posOffset>1694180</wp:posOffset>
                </wp:positionH>
                <wp:positionV relativeFrom="paragraph">
                  <wp:posOffset>56515</wp:posOffset>
                </wp:positionV>
                <wp:extent cx="241300" cy="215265"/>
                <wp:effectExtent l="4445" t="1905" r="1905" b="1905"/>
                <wp:wrapNone/>
                <wp:docPr id="3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2152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DA6" w:rsidRDefault="00546DA6" w:rsidP="00546DA6">
                            <w:r>
                              <w:rPr>
                                <w:position w:val="-5"/>
                              </w:rPr>
                              <w:object w:dxaOrig="380" w:dyaOrig="340">
                                <v:shape id="_x0000_i1070" type="#_x0000_t75" style="width:18.7pt;height:17.3pt" o:ole="" filled="t">
                                  <v:fill opacity="0" color2="black"/>
                                  <v:imagedata r:id="rId51" o:title=""/>
                                </v:shape>
                                <o:OLEObject Type="Embed" ProgID="Equation.3" ShapeID="_x0000_i1070" DrawAspect="Content" ObjectID="_1566623854" r:id="rId73"/>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BB6D75" id="_x0000_s1039" type="#_x0000_t202" style="position:absolute;left:0;text-align:left;margin-left:133.4pt;margin-top:4.45pt;width:19pt;height:16.95pt;z-index:2516776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" stroked="f">
                <v:fill opacity="0"/>
                <v:textbox inset="0,0,0,0">
                  <w:txbxContent>
                    <w:p w:rsidR="00546DA6" w:rsidRDefault="00546DA6" w:rsidP="00546DA6">
                      <w:r>
                        <w:rPr>
                          <w:position w:val="-5"/>
                        </w:rPr>
                        <w:object w:dxaOrig="380" w:dyaOrig="340">
                          <v:shape id="_x0000_i1070" type="#_x0000_t75" style="width:18.7pt;height:17.3pt" o:ole="" filled="t">
                            <v:fill opacity="0" color2="black"/>
                            <v:imagedata r:id="rId51" o:title=""/>
                          </v:shape>
                          <o:OLEObject Type="Embed" ProgID="Equation.3" ShapeID="_x0000_i1070" DrawAspect="Content" ObjectID="_1566623854" r:id="rId74"/>
                        </w:object>
                      </w:r>
                    </w:p>
                  </w:txbxContent>
                </v:textbox>
              </v:shape>
            </w:pict>
          </mc:Fallback>
        </mc:AlternateContent>
      </w:r>
      <w:r w:rsidRPr="00546DA6">
        <w:rPr>
          <w:rFonts w:ascii="Times New Roman" w:hAnsi="Times New Roman" w:cs="Times New Roman"/>
          <w:noProof/>
          <w:sz w:val="24"/>
          <w:szCs w:val="24"/>
          <w:lang w:eastAsia="id-ID"/>
        </w:rPr>
        <mc:AlternateContent>
          <mc:Choice Requires="wps">
            <w:drawing>
              <wp:anchor distT="0" distB="0" distL="114935" distR="114935" simplePos="0" relativeHeight="251686912" behindDoc="0" locked="0" layoutInCell="1" allowOverlap="1" wp14:anchorId="578290F9" wp14:editId="4700744D">
                <wp:simplePos x="0" y="0"/>
                <wp:positionH relativeFrom="column">
                  <wp:posOffset>2819400</wp:posOffset>
                </wp:positionH>
                <wp:positionV relativeFrom="paragraph">
                  <wp:posOffset>56515</wp:posOffset>
                </wp:positionV>
                <wp:extent cx="380365" cy="342265"/>
                <wp:effectExtent l="5715" t="1905" r="4445" b="8255"/>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3422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DA6" w:rsidRDefault="00546DA6" w:rsidP="00546DA6">
                            <w: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290F9" id="_x0000_s1040" type="#_x0000_t202" style="position:absolute;left:0;text-align:left;margin-left:222pt;margin-top:4.45pt;width:29.95pt;height:26.95pt;z-index:2516869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" stroked="f">
                <v:fill opacity="0"/>
                <v:textbox inset="0,0,0,0">
                  <w:txbxContent>
                    <w:p w:rsidR="00546DA6" w:rsidRDefault="00546DA6" w:rsidP="00546DA6">
                      <w:r>
                        <w:t>3</w:t>
                      </w:r>
                    </w:p>
                  </w:txbxContent>
                </v:textbox>
              </v:shape>
            </w:pict>
          </mc:Fallback>
        </mc:AlternateContent>
      </w:r>
      <w:r w:rsidRPr="00546DA6">
        <w:rPr>
          <w:rFonts w:ascii="Times New Roman" w:hAnsi="Times New Roman" w:cs="Times New Roman"/>
          <w:i/>
          <w:sz w:val="24"/>
          <w:szCs w:val="24"/>
        </w:rPr>
        <w:tab/>
      </w:r>
      <w:r w:rsidRPr="00546DA6">
        <w:rPr>
          <w:rFonts w:ascii="Times New Roman" w:hAnsi="Times New Roman" w:cs="Times New Roman"/>
          <w:noProof/>
          <w:sz w:val="24"/>
          <w:szCs w:val="24"/>
          <w:lang w:eastAsia="id-ID"/>
        </w:rPr>
        <mc:AlternateContent>
          <mc:Choice Requires="wps">
            <w:drawing>
              <wp:anchor distT="0" distB="0" distL="114935" distR="114935" simplePos="0" relativeHeight="251672576" behindDoc="0" locked="0" layoutInCell="1" allowOverlap="1" wp14:anchorId="777A91A0" wp14:editId="3431974B">
                <wp:simplePos x="0" y="0"/>
                <wp:positionH relativeFrom="column">
                  <wp:posOffset>990600</wp:posOffset>
                </wp:positionH>
                <wp:positionV relativeFrom="paragraph">
                  <wp:posOffset>56515</wp:posOffset>
                </wp:positionV>
                <wp:extent cx="380365" cy="342265"/>
                <wp:effectExtent l="5715" t="1905" r="4445" b="8255"/>
                <wp:wrapNone/>
                <wp:docPr id="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3422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DA6" w:rsidRDefault="00546DA6" w:rsidP="00546DA6">
                            <w: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7A91A0" id="Text Box 1" o:spid="_x0000_s1041" type="#_x0000_t202" style="position:absolute;left:0;text-align:left;margin-left:78pt;margin-top:4.45pt;width:29.95pt;height:26.95pt;z-index:2516725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" stroked="f">
                <v:fill opacity="0"/>
                <v:textbox inset="0,0,0,0">
                  <w:txbxContent>
                    <w:p w:rsidR="00546DA6" w:rsidRDefault="00546DA6" w:rsidP="00546DA6">
                      <w:r>
                        <w:t>0</w:t>
                      </w:r>
                    </w:p>
                  </w:txbxContent>
                </v:textbox>
              </v:shape>
            </w:pict>
          </mc:Fallback>
        </mc:AlternateContent>
      </w:r>
      <w:r w:rsidRPr="00546DA6">
        <w:rPr>
          <w:rFonts w:ascii="Times New Roman" w:hAnsi="Times New Roman" w:cs="Times New Roman"/>
          <w:i/>
          <w:sz w:val="24"/>
          <w:szCs w:val="24"/>
        </w:rPr>
        <w:tab/>
      </w:r>
    </w:p>
    <w:p w:rsidR="00546DA6" w:rsidRPr="00546DA6" w:rsidRDefault="00546DA6" w:rsidP="000F6D7D">
      <w:pPr>
        <w:tabs>
          <w:tab w:val="left" w:pos="4335"/>
        </w:tabs>
        <w:spacing w:after="0" w:line="360" w:lineRule="auto"/>
        <w:ind w:left="426" w:firstLine="708"/>
        <w:jc w:val="both"/>
        <w:rPr>
          <w:rFonts w:ascii="Times New Roman" w:hAnsi="Times New Roman" w:cs="Times New Roman"/>
          <w:i/>
          <w:sz w:val="24"/>
          <w:szCs w:val="24"/>
        </w:rPr>
      </w:pPr>
      <w:r w:rsidRPr="00546DA6">
        <w:rPr>
          <w:rFonts w:ascii="Times New Roman" w:hAnsi="Times New Roman" w:cs="Times New Roman"/>
          <w:i/>
          <w:sz w:val="24"/>
          <w:szCs w:val="24"/>
        </w:rPr>
        <w:tab/>
      </w:r>
    </w:p>
    <w:p w:rsidR="00546DA6" w:rsidRPr="00546DA6" w:rsidRDefault="00546DA6" w:rsidP="00BD2A9E">
      <w:pPr>
        <w:numPr>
          <w:ilvl w:val="0"/>
          <w:numId w:val="7"/>
        </w:numPr>
        <w:tabs>
          <w:tab w:val="left" w:pos="360"/>
        </w:tabs>
        <w:suppressAutoHyphens/>
        <w:spacing w:after="0" w:line="360" w:lineRule="auto"/>
        <w:ind w:left="360"/>
        <w:jc w:val="both"/>
        <w:rPr>
          <w:rFonts w:ascii="Times New Roman" w:hAnsi="Times New Roman" w:cs="Times New Roman"/>
          <w:b/>
          <w:sz w:val="24"/>
          <w:szCs w:val="24"/>
        </w:rPr>
      </w:pPr>
      <w:r w:rsidRPr="00546DA6">
        <w:rPr>
          <w:rFonts w:ascii="Times New Roman" w:hAnsi="Times New Roman" w:cs="Times New Roman"/>
          <w:b/>
          <w:sz w:val="24"/>
          <w:szCs w:val="24"/>
        </w:rPr>
        <w:t>Bilangan Nyata (Real)</w:t>
      </w:r>
    </w:p>
    <w:p w:rsidR="00546DA6" w:rsidRPr="00546DA6" w:rsidRDefault="00546DA6" w:rsidP="000F6D7D">
      <w:pPr>
        <w:spacing w:after="0" w:line="360" w:lineRule="auto"/>
        <w:ind w:left="426" w:firstLine="708"/>
        <w:jc w:val="both"/>
        <w:rPr>
          <w:rFonts w:ascii="Times New Roman" w:hAnsi="Times New Roman" w:cs="Times New Roman"/>
          <w:sz w:val="24"/>
          <w:szCs w:val="24"/>
        </w:rPr>
      </w:pPr>
      <w:r w:rsidRPr="00546DA6">
        <w:rPr>
          <w:rFonts w:ascii="Times New Roman" w:hAnsi="Times New Roman" w:cs="Times New Roman"/>
          <w:sz w:val="24"/>
          <w:szCs w:val="24"/>
        </w:rPr>
        <w:lastRenderedPageBreak/>
        <w:t>Gabungan himpunan rasional dan irasional membentuk suatu himpunan bilangan yang disebut himpunan bilangan nyata (real) yang dinyatakan dengan R.</w:t>
      </w:r>
    </w:p>
    <w:p w:rsidR="00546DA6" w:rsidRPr="00546DA6" w:rsidRDefault="00546DA6" w:rsidP="000F6D7D">
      <w:pPr>
        <w:spacing w:after="0" w:line="360" w:lineRule="auto"/>
        <w:ind w:left="720"/>
        <w:jc w:val="both"/>
        <w:rPr>
          <w:rFonts w:ascii="Times New Roman" w:hAnsi="Times New Roman" w:cs="Times New Roman"/>
          <w:sz w:val="24"/>
          <w:szCs w:val="24"/>
        </w:rPr>
      </w:pPr>
      <w:r w:rsidRPr="00546DA6">
        <w:rPr>
          <w:rFonts w:ascii="Times New Roman" w:hAnsi="Times New Roman" w:cs="Times New Roman"/>
          <w:sz w:val="24"/>
          <w:szCs w:val="24"/>
        </w:rPr>
        <w:t>Jadi R = Q</w:t>
      </w:r>
      <w:r w:rsidRPr="00546DA6">
        <w:rPr>
          <w:rFonts w:ascii="Times New Roman" w:hAnsi="Times New Roman" w:cs="Times New Roman"/>
          <w:position w:val="2"/>
          <w:sz w:val="24"/>
          <w:szCs w:val="24"/>
        </w:rPr>
        <w:object w:dxaOrig="260" w:dyaOrig="200">
          <v:shape id="_x0000_i1071" type="#_x0000_t75" style="width:13.55pt;height:9.8pt" o:ole="" filled="t">
            <v:fill color2="black"/>
            <v:imagedata r:id="rId18" o:title=""/>
          </v:shape>
          <o:OLEObject Type="Embed" ProgID="Equation.3" ShapeID="_x0000_i1071" DrawAspect="Content" ObjectID="_1566623845" r:id="rId75"/>
        </w:object>
      </w:r>
      <w:r w:rsidRPr="00546DA6">
        <w:rPr>
          <w:rFonts w:ascii="Times New Roman" w:hAnsi="Times New Roman" w:cs="Times New Roman"/>
          <w:sz w:val="24"/>
          <w:szCs w:val="24"/>
        </w:rPr>
        <w:t>I</w:t>
      </w:r>
    </w:p>
    <w:p w:rsidR="00546DA6" w:rsidRPr="00546DA6" w:rsidRDefault="00546DA6" w:rsidP="000F6D7D">
      <w:pPr>
        <w:spacing w:after="0" w:line="360" w:lineRule="auto"/>
        <w:ind w:left="720"/>
        <w:jc w:val="both"/>
        <w:rPr>
          <w:rFonts w:ascii="Times New Roman" w:hAnsi="Times New Roman" w:cs="Times New Roman"/>
          <w:sz w:val="24"/>
          <w:szCs w:val="24"/>
        </w:rPr>
      </w:pPr>
      <w:r w:rsidRPr="00546DA6">
        <w:rPr>
          <w:rFonts w:ascii="Times New Roman" w:hAnsi="Times New Roman" w:cs="Times New Roman"/>
          <w:sz w:val="24"/>
          <w:szCs w:val="24"/>
        </w:rPr>
        <w:t>Dari uraian diatas maka dapat kita simpulkan bahwa:</w:t>
      </w:r>
    </w:p>
    <w:p w:rsidR="00546DA6" w:rsidRPr="00546DA6" w:rsidRDefault="00546DA6" w:rsidP="000F6D7D">
      <w:pPr>
        <w:spacing w:after="0" w:line="360" w:lineRule="auto"/>
        <w:ind w:left="720"/>
        <w:jc w:val="both"/>
        <w:rPr>
          <w:rFonts w:ascii="Times New Roman" w:hAnsi="Times New Roman" w:cs="Times New Roman"/>
          <w:sz w:val="24"/>
          <w:szCs w:val="24"/>
        </w:rPr>
      </w:pPr>
      <w:r w:rsidRPr="00546DA6">
        <w:rPr>
          <w:rFonts w:ascii="Times New Roman" w:hAnsi="Times New Roman" w:cs="Times New Roman"/>
          <w:sz w:val="24"/>
          <w:szCs w:val="24"/>
        </w:rPr>
        <w:t>A</w:t>
      </w:r>
      <w:r w:rsidRPr="00546DA6">
        <w:rPr>
          <w:rFonts w:ascii="Times New Roman" w:hAnsi="Times New Roman" w:cs="Times New Roman"/>
          <w:position w:val="2"/>
          <w:sz w:val="24"/>
          <w:szCs w:val="24"/>
        </w:rPr>
        <w:object w:dxaOrig="240" w:dyaOrig="200">
          <v:shape id="_x0000_i1072" type="#_x0000_t75" style="width:12.15pt;height:9.8pt" o:ole="" filled="t">
            <v:fill color2="black"/>
            <v:imagedata r:id="rId20" o:title=""/>
          </v:shape>
          <o:OLEObject Type="Embed" ProgID="Equation.3" ShapeID="_x0000_i1072" DrawAspect="Content" ObjectID="_1566623846" r:id="rId76"/>
        </w:object>
      </w:r>
      <w:r w:rsidRPr="00546DA6">
        <w:rPr>
          <w:rFonts w:ascii="Times New Roman" w:hAnsi="Times New Roman" w:cs="Times New Roman"/>
          <w:sz w:val="24"/>
          <w:szCs w:val="24"/>
        </w:rPr>
        <w:t>C</w:t>
      </w:r>
      <w:r w:rsidRPr="00546DA6">
        <w:rPr>
          <w:rFonts w:ascii="Times New Roman" w:hAnsi="Times New Roman" w:cs="Times New Roman"/>
          <w:position w:val="2"/>
          <w:sz w:val="24"/>
          <w:szCs w:val="24"/>
        </w:rPr>
        <w:object w:dxaOrig="240" w:dyaOrig="200">
          <v:shape id="_x0000_i1073" type="#_x0000_t75" style="width:12.15pt;height:9.8pt" o:ole="" filled="t">
            <v:fill color2="black"/>
            <v:imagedata r:id="rId20" o:title=""/>
          </v:shape>
          <o:OLEObject Type="Embed" ProgID="Equation.3" ShapeID="_x0000_i1073" DrawAspect="Content" ObjectID="_1566623847" r:id="rId77"/>
        </w:object>
      </w:r>
      <w:r w:rsidRPr="00546DA6">
        <w:rPr>
          <w:rFonts w:ascii="Times New Roman" w:hAnsi="Times New Roman" w:cs="Times New Roman"/>
          <w:sz w:val="24"/>
          <w:szCs w:val="24"/>
        </w:rPr>
        <w:t>B</w:t>
      </w:r>
      <w:r w:rsidRPr="00546DA6">
        <w:rPr>
          <w:rFonts w:ascii="Times New Roman" w:hAnsi="Times New Roman" w:cs="Times New Roman"/>
          <w:position w:val="2"/>
          <w:sz w:val="24"/>
          <w:szCs w:val="24"/>
        </w:rPr>
        <w:object w:dxaOrig="240" w:dyaOrig="200">
          <v:shape id="_x0000_i1074" type="#_x0000_t75" style="width:12.15pt;height:9.8pt" o:ole="" filled="t">
            <v:fill color2="black"/>
            <v:imagedata r:id="rId20" o:title=""/>
          </v:shape>
          <o:OLEObject Type="Embed" ProgID="Equation.3" ShapeID="_x0000_i1074" DrawAspect="Content" ObjectID="_1566623848" r:id="rId78"/>
        </w:object>
      </w:r>
      <w:r w:rsidRPr="00546DA6">
        <w:rPr>
          <w:rFonts w:ascii="Times New Roman" w:hAnsi="Times New Roman" w:cs="Times New Roman"/>
          <w:sz w:val="24"/>
          <w:szCs w:val="24"/>
        </w:rPr>
        <w:t>Q</w:t>
      </w:r>
      <w:r w:rsidRPr="00546DA6">
        <w:rPr>
          <w:rFonts w:ascii="Times New Roman" w:hAnsi="Times New Roman" w:cs="Times New Roman"/>
          <w:position w:val="2"/>
          <w:sz w:val="24"/>
          <w:szCs w:val="24"/>
        </w:rPr>
        <w:object w:dxaOrig="240" w:dyaOrig="200">
          <v:shape id="_x0000_i1075" type="#_x0000_t75" style="width:12.15pt;height:9.8pt" o:ole="" filled="t">
            <v:fill color2="black"/>
            <v:imagedata r:id="rId20" o:title=""/>
          </v:shape>
          <o:OLEObject Type="Embed" ProgID="Equation.3" ShapeID="_x0000_i1075" DrawAspect="Content" ObjectID="_1566623849" r:id="rId79"/>
        </w:object>
      </w:r>
      <w:r w:rsidRPr="00546DA6">
        <w:rPr>
          <w:rFonts w:ascii="Times New Roman" w:hAnsi="Times New Roman" w:cs="Times New Roman"/>
          <w:sz w:val="24"/>
          <w:szCs w:val="24"/>
        </w:rPr>
        <w:t>R dan I</w:t>
      </w:r>
      <w:r w:rsidRPr="00546DA6">
        <w:rPr>
          <w:rFonts w:ascii="Times New Roman" w:hAnsi="Times New Roman" w:cs="Times New Roman"/>
          <w:position w:val="2"/>
          <w:sz w:val="24"/>
          <w:szCs w:val="24"/>
        </w:rPr>
        <w:object w:dxaOrig="240" w:dyaOrig="200">
          <v:shape id="_x0000_i1076" type="#_x0000_t75" style="width:12.15pt;height:9.8pt" o:ole="" filled="t">
            <v:fill color2="black"/>
            <v:imagedata r:id="rId20" o:title=""/>
          </v:shape>
          <o:OLEObject Type="Embed" ProgID="Equation.3" ShapeID="_x0000_i1076" DrawAspect="Content" ObjectID="_1566623850" r:id="rId80"/>
        </w:object>
      </w:r>
      <w:r w:rsidRPr="00546DA6">
        <w:rPr>
          <w:rFonts w:ascii="Times New Roman" w:hAnsi="Times New Roman" w:cs="Times New Roman"/>
          <w:sz w:val="24"/>
          <w:szCs w:val="24"/>
        </w:rPr>
        <w:t>R</w:t>
      </w:r>
    </w:p>
    <w:p w:rsidR="00546DA6" w:rsidRPr="00546DA6" w:rsidRDefault="00546DA6" w:rsidP="000F6D7D">
      <w:pPr>
        <w:tabs>
          <w:tab w:val="left" w:pos="4335"/>
        </w:tabs>
        <w:spacing w:after="0" w:line="360" w:lineRule="auto"/>
        <w:jc w:val="both"/>
        <w:rPr>
          <w:rFonts w:ascii="Times New Roman" w:hAnsi="Times New Roman" w:cs="Times New Roman"/>
          <w:i/>
          <w:sz w:val="24"/>
          <w:szCs w:val="24"/>
        </w:rPr>
      </w:pPr>
    </w:p>
    <w:p w:rsidR="00546DA6" w:rsidRPr="00546DA6" w:rsidRDefault="00546DA6" w:rsidP="000F6D7D">
      <w:pPr>
        <w:spacing w:after="0" w:line="360" w:lineRule="auto"/>
        <w:rPr>
          <w:rFonts w:ascii="Times New Roman" w:hAnsi="Times New Roman" w:cs="Times New Roman"/>
          <w:sz w:val="24"/>
          <w:szCs w:val="24"/>
        </w:rPr>
      </w:pPr>
    </w:p>
    <w:p w:rsidR="00546DA6" w:rsidRPr="00546DA6" w:rsidRDefault="00546DA6" w:rsidP="000F6D7D">
      <w:pPr>
        <w:pStyle w:val="DaftarParagraf"/>
        <w:tabs>
          <w:tab w:val="left" w:pos="1418"/>
        </w:tabs>
        <w:spacing w:after="0"/>
        <w:ind w:left="284"/>
        <w:rPr>
          <w:rFonts w:ascii="Times New Roman" w:hAnsi="Times New Roman" w:cs="Times New Roman"/>
          <w:sz w:val="24"/>
          <w:szCs w:val="24"/>
        </w:rPr>
      </w:pPr>
    </w:p>
    <w:p w:rsidR="00DB61F7" w:rsidRPr="00546DA6" w:rsidRDefault="00DB61F7" w:rsidP="000F6D7D">
      <w:pPr>
        <w:pStyle w:val="DaftarParagraf"/>
        <w:numPr>
          <w:ilvl w:val="0"/>
          <w:numId w:val="1"/>
        </w:numPr>
        <w:tabs>
          <w:tab w:val="left" w:pos="1418"/>
        </w:tabs>
        <w:spacing w:after="0"/>
        <w:ind w:left="284" w:hanging="284"/>
        <w:rPr>
          <w:rFonts w:ascii="Times New Roman" w:hAnsi="Times New Roman" w:cs="Times New Roman"/>
          <w:b/>
          <w:sz w:val="24"/>
          <w:szCs w:val="24"/>
        </w:rPr>
      </w:pPr>
      <w:r w:rsidRPr="00546DA6">
        <w:rPr>
          <w:rFonts w:ascii="Times New Roman" w:hAnsi="Times New Roman" w:cs="Times New Roman"/>
          <w:b/>
          <w:sz w:val="24"/>
          <w:szCs w:val="24"/>
        </w:rPr>
        <w:t>Latihan</w:t>
      </w:r>
    </w:p>
    <w:p w:rsidR="00DB61F7" w:rsidRPr="00546DA6" w:rsidRDefault="000F4DCA" w:rsidP="000F6D7D">
      <w:pPr>
        <w:pStyle w:val="DaftarParagraf"/>
        <w:tabs>
          <w:tab w:val="left" w:pos="1418"/>
        </w:tabs>
        <w:spacing w:after="0"/>
        <w:ind w:left="284"/>
        <w:rPr>
          <w:rFonts w:ascii="Times New Roman" w:hAnsi="Times New Roman" w:cs="Times New Roman"/>
          <w:sz w:val="24"/>
          <w:szCs w:val="24"/>
        </w:rPr>
      </w:pPr>
      <w:r>
        <w:rPr>
          <w:rFonts w:ascii="Times New Roman" w:hAnsi="Times New Roman" w:cs="Times New Roman"/>
          <w:sz w:val="24"/>
          <w:szCs w:val="24"/>
        </w:rPr>
        <w:t>Mahasiswa Membuat video dokumentasi mengenai sejarah bilangan</w:t>
      </w:r>
    </w:p>
    <w:p w:rsidR="00DB61F7" w:rsidRPr="00546DA6" w:rsidRDefault="00DB61F7" w:rsidP="000F6D7D">
      <w:pPr>
        <w:pStyle w:val="DaftarParagraf"/>
        <w:numPr>
          <w:ilvl w:val="0"/>
          <w:numId w:val="1"/>
        </w:numPr>
        <w:tabs>
          <w:tab w:val="left" w:pos="1418"/>
        </w:tabs>
        <w:spacing w:after="0"/>
        <w:ind w:left="284" w:hanging="284"/>
        <w:rPr>
          <w:rFonts w:ascii="Times New Roman" w:hAnsi="Times New Roman" w:cs="Times New Roman"/>
          <w:b/>
          <w:sz w:val="24"/>
          <w:szCs w:val="24"/>
        </w:rPr>
      </w:pPr>
      <w:r w:rsidRPr="00546DA6">
        <w:rPr>
          <w:rFonts w:ascii="Times New Roman" w:hAnsi="Times New Roman" w:cs="Times New Roman"/>
          <w:b/>
          <w:sz w:val="24"/>
          <w:szCs w:val="24"/>
        </w:rPr>
        <w:t>Tes Evaluasi</w:t>
      </w:r>
    </w:p>
    <w:p w:rsidR="000F6D7D" w:rsidRDefault="000F6D7D" w:rsidP="000F6D7D">
      <w:pPr>
        <w:pStyle w:val="DaftarParagraf"/>
        <w:tabs>
          <w:tab w:val="left" w:pos="1418"/>
        </w:tabs>
        <w:spacing w:after="0"/>
        <w:ind w:left="284"/>
        <w:rPr>
          <w:rFonts w:ascii="Times New Roman" w:hAnsi="Times New Roman" w:cs="Times New Roman"/>
          <w:sz w:val="24"/>
          <w:szCs w:val="24"/>
        </w:rPr>
      </w:pPr>
      <w:r>
        <w:rPr>
          <w:rFonts w:ascii="Times New Roman" w:hAnsi="Times New Roman" w:cs="Times New Roman"/>
          <w:sz w:val="24"/>
          <w:szCs w:val="24"/>
        </w:rPr>
        <w:t>Mahasiswa</w:t>
      </w:r>
      <w:r w:rsidR="000F4DCA">
        <w:rPr>
          <w:rFonts w:ascii="Times New Roman" w:hAnsi="Times New Roman" w:cs="Times New Roman"/>
          <w:sz w:val="24"/>
          <w:szCs w:val="24"/>
        </w:rPr>
        <w:t xml:space="preserve"> </w:t>
      </w:r>
      <w:proofErr w:type="spellStart"/>
      <w:r w:rsidR="000F4DCA">
        <w:rPr>
          <w:rFonts w:ascii="Times New Roman" w:hAnsi="Times New Roman" w:cs="Times New Roman"/>
          <w:sz w:val="24"/>
          <w:szCs w:val="24"/>
        </w:rPr>
        <w:t>mempresntasikan</w:t>
      </w:r>
      <w:proofErr w:type="spellEnd"/>
      <w:r w:rsidR="000F4DCA">
        <w:rPr>
          <w:rFonts w:ascii="Times New Roman" w:hAnsi="Times New Roman" w:cs="Times New Roman"/>
          <w:sz w:val="24"/>
          <w:szCs w:val="24"/>
        </w:rPr>
        <w:t xml:space="preserve"> video </w:t>
      </w:r>
      <w:proofErr w:type="spellStart"/>
      <w:r w:rsidR="000F4DCA">
        <w:rPr>
          <w:rFonts w:ascii="Times New Roman" w:hAnsi="Times New Roman" w:cs="Times New Roman"/>
          <w:sz w:val="24"/>
          <w:szCs w:val="24"/>
        </w:rPr>
        <w:t>dukumentasi</w:t>
      </w:r>
      <w:proofErr w:type="spellEnd"/>
      <w:r w:rsidR="000F4DCA">
        <w:rPr>
          <w:rFonts w:ascii="Times New Roman" w:hAnsi="Times New Roman" w:cs="Times New Roman"/>
          <w:sz w:val="24"/>
          <w:szCs w:val="24"/>
        </w:rPr>
        <w:t xml:space="preserve"> mengenai sejarah bilangan</w:t>
      </w:r>
    </w:p>
    <w:p w:rsidR="000F6D7D" w:rsidRDefault="000F6D7D" w:rsidP="000F6D7D">
      <w:pPr>
        <w:spacing w:after="0"/>
        <w:rPr>
          <w:rFonts w:ascii="Times New Roman" w:hAnsi="Times New Roman" w:cs="Times New Roman"/>
          <w:sz w:val="24"/>
          <w:szCs w:val="24"/>
        </w:rPr>
      </w:pPr>
      <w:r>
        <w:rPr>
          <w:rFonts w:ascii="Times New Roman" w:hAnsi="Times New Roman" w:cs="Times New Roman"/>
          <w:sz w:val="24"/>
          <w:szCs w:val="24"/>
        </w:rPr>
        <w:br w:type="page"/>
      </w:r>
    </w:p>
    <w:p w:rsidR="000F6D7D" w:rsidRDefault="000F6D7D" w:rsidP="000F6D7D">
      <w:pPr>
        <w:spacing w:after="0"/>
        <w:rPr>
          <w:rFonts w:ascii="Times New Roman" w:hAnsi="Times New Roman" w:cs="Times New Roman"/>
          <w:sz w:val="24"/>
          <w:szCs w:val="24"/>
        </w:rPr>
      </w:pPr>
      <w:r>
        <w:rPr>
          <w:rFonts w:ascii="Times New Roman" w:hAnsi="Times New Roman" w:cs="Times New Roman"/>
          <w:sz w:val="24"/>
          <w:szCs w:val="24"/>
        </w:rPr>
        <w:lastRenderedPageBreak/>
        <w:t>MATA KULIAH</w:t>
      </w:r>
      <w:r>
        <w:rPr>
          <w:rFonts w:ascii="Times New Roman" w:hAnsi="Times New Roman" w:cs="Times New Roman"/>
          <w:sz w:val="24"/>
          <w:szCs w:val="24"/>
        </w:rPr>
        <w:tab/>
        <w:t>:  Pembelajaran Bilangan di Sekolah Dasar</w:t>
      </w:r>
    </w:p>
    <w:p w:rsidR="000F6D7D" w:rsidRDefault="000F6D7D" w:rsidP="000F6D7D">
      <w:pPr>
        <w:spacing w:after="0"/>
        <w:rPr>
          <w:rFonts w:ascii="Times New Roman" w:hAnsi="Times New Roman" w:cs="Times New Roman"/>
          <w:sz w:val="24"/>
          <w:szCs w:val="24"/>
        </w:rPr>
      </w:pPr>
      <w:r>
        <w:rPr>
          <w:rFonts w:ascii="Times New Roman" w:hAnsi="Times New Roman" w:cs="Times New Roman"/>
          <w:sz w:val="24"/>
          <w:szCs w:val="24"/>
        </w:rPr>
        <w:t xml:space="preserve">Pertemuan </w:t>
      </w:r>
      <w:r>
        <w:rPr>
          <w:rFonts w:ascii="Times New Roman" w:hAnsi="Times New Roman" w:cs="Times New Roman"/>
          <w:sz w:val="24"/>
          <w:szCs w:val="24"/>
        </w:rPr>
        <w:tab/>
      </w:r>
      <w:r>
        <w:rPr>
          <w:rFonts w:ascii="Times New Roman" w:hAnsi="Times New Roman" w:cs="Times New Roman"/>
          <w:sz w:val="24"/>
          <w:szCs w:val="24"/>
        </w:rPr>
        <w:tab/>
        <w:t xml:space="preserve">: Ke-2 </w:t>
      </w:r>
    </w:p>
    <w:p w:rsidR="000F6D7D" w:rsidRDefault="000F6D7D" w:rsidP="000F6D7D">
      <w:pPr>
        <w:spacing w:after="0"/>
        <w:jc w:val="both"/>
        <w:rPr>
          <w:rFonts w:ascii="Times New Roman" w:hAnsi="Times New Roman" w:cs="Times New Roman"/>
          <w:sz w:val="24"/>
          <w:szCs w:val="24"/>
        </w:rPr>
      </w:pPr>
      <w:r>
        <w:rPr>
          <w:rFonts w:ascii="Times New Roman" w:hAnsi="Times New Roman" w:cs="Times New Roman"/>
          <w:sz w:val="24"/>
          <w:szCs w:val="24"/>
        </w:rPr>
        <w:t>Pokok Bahasan</w:t>
      </w:r>
      <w:r>
        <w:rPr>
          <w:rFonts w:ascii="Times New Roman" w:hAnsi="Times New Roman" w:cs="Times New Roman"/>
          <w:sz w:val="24"/>
          <w:szCs w:val="24"/>
        </w:rPr>
        <w:tab/>
        <w:t>: Operasi Hitung</w:t>
      </w:r>
    </w:p>
    <w:p w:rsidR="000F6D7D" w:rsidRDefault="000F6D7D" w:rsidP="000F6D7D">
      <w:pPr>
        <w:spacing w:after="0"/>
        <w:jc w:val="both"/>
        <w:rPr>
          <w:rFonts w:ascii="Times New Roman" w:hAnsi="Times New Roman" w:cs="Times New Roman"/>
          <w:sz w:val="24"/>
          <w:szCs w:val="24"/>
        </w:rPr>
      </w:pPr>
      <w:r>
        <w:rPr>
          <w:rFonts w:ascii="Times New Roman" w:hAnsi="Times New Roman" w:cs="Times New Roman"/>
          <w:sz w:val="24"/>
          <w:szCs w:val="24"/>
        </w:rPr>
        <w:t>Alokasi</w:t>
      </w:r>
      <w:r>
        <w:rPr>
          <w:rFonts w:ascii="Times New Roman" w:hAnsi="Times New Roman" w:cs="Times New Roman"/>
          <w:sz w:val="24"/>
          <w:szCs w:val="24"/>
        </w:rPr>
        <w:tab/>
      </w:r>
      <w:r>
        <w:rPr>
          <w:rFonts w:ascii="Times New Roman" w:hAnsi="Times New Roman" w:cs="Times New Roman"/>
          <w:sz w:val="24"/>
          <w:szCs w:val="24"/>
        </w:rPr>
        <w:tab/>
        <w:t>: 2 x 50 Menit</w:t>
      </w:r>
    </w:p>
    <w:p w:rsidR="000F6D7D" w:rsidRDefault="000F6D7D" w:rsidP="000F6D7D">
      <w:pPr>
        <w:spacing w:after="0"/>
        <w:jc w:val="both"/>
        <w:rPr>
          <w:rFonts w:ascii="Times New Roman" w:hAnsi="Times New Roman" w:cs="Times New Roman"/>
          <w:sz w:val="24"/>
          <w:szCs w:val="24"/>
        </w:rPr>
      </w:pPr>
    </w:p>
    <w:p w:rsidR="000F6D7D" w:rsidRPr="007D0362" w:rsidRDefault="000F6D7D" w:rsidP="00BD2A9E">
      <w:pPr>
        <w:pStyle w:val="DaftarParagraf"/>
        <w:numPr>
          <w:ilvl w:val="0"/>
          <w:numId w:val="13"/>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Capaian Pembelajaran Mata Kuliah</w:t>
      </w:r>
    </w:p>
    <w:p w:rsidR="000F6D7D" w:rsidRDefault="000F6D7D" w:rsidP="000F6D7D">
      <w:pPr>
        <w:pStyle w:val="DaftarParagraf"/>
        <w:spacing w:after="0"/>
        <w:jc w:val="both"/>
        <w:rPr>
          <w:rFonts w:ascii="Times New Roman" w:hAnsi="Times New Roman" w:cs="Times New Roman"/>
          <w:sz w:val="24"/>
          <w:szCs w:val="24"/>
        </w:rPr>
      </w:pPr>
      <w:r>
        <w:rPr>
          <w:rFonts w:ascii="Times New Roman" w:hAnsi="Times New Roman" w:cs="Times New Roman"/>
          <w:sz w:val="24"/>
          <w:szCs w:val="24"/>
        </w:rPr>
        <w:t>Mahasiswa mampu mendesain perencanaan pembelajaran materi  operasi hitung penjumlahan bilangan bulat.</w:t>
      </w:r>
    </w:p>
    <w:p w:rsidR="000F6D7D" w:rsidRPr="007D0362" w:rsidRDefault="000F6D7D" w:rsidP="00BD2A9E">
      <w:pPr>
        <w:pStyle w:val="DaftarParagraf"/>
        <w:numPr>
          <w:ilvl w:val="0"/>
          <w:numId w:val="13"/>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Sub Capaian Pembelajaran Mata Kuliah</w:t>
      </w:r>
    </w:p>
    <w:p w:rsidR="000F6D7D" w:rsidRDefault="000F6D7D" w:rsidP="00BD2A9E">
      <w:pPr>
        <w:pStyle w:val="DaftarParagraf"/>
        <w:numPr>
          <w:ilvl w:val="0"/>
          <w:numId w:val="15"/>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Mahasiswa dapat merancang pembelajaran untuk mengenalkan arti bilangan bulat</w:t>
      </w:r>
    </w:p>
    <w:p w:rsidR="000F6D7D" w:rsidRDefault="000F6D7D" w:rsidP="00BD2A9E">
      <w:pPr>
        <w:pStyle w:val="DaftarParagraf"/>
        <w:numPr>
          <w:ilvl w:val="0"/>
          <w:numId w:val="15"/>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Mahasiswa dapat merancang pembelajaran untuk mengajarkan materi operasi hitung penjumlahan sederhana</w:t>
      </w:r>
    </w:p>
    <w:p w:rsidR="000F6D7D" w:rsidRDefault="000F6D7D" w:rsidP="00BD2A9E">
      <w:pPr>
        <w:pStyle w:val="DaftarParagraf"/>
        <w:numPr>
          <w:ilvl w:val="0"/>
          <w:numId w:val="15"/>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Mahasiswa dapat merancang pembelajaran untuk mengajarkan materi operasi hitung penjumlahan bersusun</w:t>
      </w:r>
    </w:p>
    <w:p w:rsidR="000F6D7D" w:rsidRDefault="000F6D7D" w:rsidP="00BD2A9E">
      <w:pPr>
        <w:pStyle w:val="DaftarParagraf"/>
        <w:numPr>
          <w:ilvl w:val="0"/>
          <w:numId w:val="15"/>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Mahasiswa dapat merancang pembelajaran untuk mengajarkan materi sifat-sifat operasi hitung penjumlahan pada bilangan bulat.</w:t>
      </w:r>
    </w:p>
    <w:p w:rsidR="000F6D7D" w:rsidRDefault="000F6D7D" w:rsidP="000F6D7D">
      <w:pPr>
        <w:pStyle w:val="DaftarParagraf"/>
        <w:spacing w:after="0"/>
        <w:ind w:left="1080"/>
        <w:jc w:val="both"/>
        <w:rPr>
          <w:rFonts w:ascii="Times New Roman" w:hAnsi="Times New Roman" w:cs="Times New Roman"/>
          <w:sz w:val="24"/>
          <w:szCs w:val="24"/>
        </w:rPr>
      </w:pPr>
    </w:p>
    <w:p w:rsidR="000F6D7D" w:rsidRPr="007D0362" w:rsidRDefault="000F6D7D" w:rsidP="00BD2A9E">
      <w:pPr>
        <w:pStyle w:val="DaftarParagraf"/>
        <w:numPr>
          <w:ilvl w:val="0"/>
          <w:numId w:val="13"/>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Dekripsi Materi</w:t>
      </w:r>
    </w:p>
    <w:p w:rsidR="000F6D7D" w:rsidRPr="007D0362" w:rsidRDefault="000F6D7D" w:rsidP="00BD2A9E">
      <w:pPr>
        <w:pStyle w:val="DaftarParagraf"/>
        <w:numPr>
          <w:ilvl w:val="0"/>
          <w:numId w:val="14"/>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Ilustrasi-ilustrasi, contoh dan non contoh</w:t>
      </w:r>
    </w:p>
    <w:p w:rsidR="000F6D7D" w:rsidRPr="004568AB" w:rsidRDefault="000F6D7D" w:rsidP="000F6D7D">
      <w:pPr>
        <w:pStyle w:val="DaftarParagraf"/>
        <w:spacing w:after="0"/>
        <w:ind w:left="1080" w:firstLine="763"/>
        <w:jc w:val="both"/>
        <w:rPr>
          <w:rFonts w:ascii="Times New Roman" w:hAnsi="Times New Roman" w:cs="Times New Roman"/>
          <w:sz w:val="24"/>
          <w:szCs w:val="24"/>
        </w:rPr>
      </w:pPr>
      <w:r>
        <w:rPr>
          <w:rFonts w:ascii="Times New Roman" w:hAnsi="Times New Roman" w:cs="Times New Roman"/>
          <w:sz w:val="24"/>
          <w:szCs w:val="24"/>
        </w:rPr>
        <w:t xml:space="preserve">Materi kuliah kali ini membahas tentang bagaimana cara mengajarkan penjumlahan pada siswa SD. Pengajaran awal penjumlahan diberikan di SD kelas 1 semester 1 setelah materi pengenalan bilangan. Langkah-langkah pembelajarannya mengikuti teori Brunner dari kongkrit, semi kongkrit, dan terakhir abstrak. </w:t>
      </w:r>
      <w:r w:rsidRPr="004568AB">
        <w:rPr>
          <w:rFonts w:ascii="Times New Roman" w:hAnsi="Times New Roman" w:cs="Times New Roman"/>
          <w:sz w:val="24"/>
          <w:szCs w:val="24"/>
        </w:rPr>
        <w:t>Contoh: untuk mengenalkan materi penjumlahan kepada siswa SD kita bisa menggunakan benda kongkrit yang ada disekitar siswa misalnya pensil, buku, penggaris dan sebagaianya, kemudian pada tahap semi kongkrit kita bisa menggunakan gambar-gambar dari benda kongkrit, pada tahap terakhir atau tahap abtrak kita bisa langsung mengenalkan penjumlahan dengan lambang bilangan atau angka.</w:t>
      </w:r>
      <w:r>
        <w:rPr>
          <w:rFonts w:ascii="Times New Roman" w:hAnsi="Times New Roman" w:cs="Times New Roman"/>
          <w:sz w:val="24"/>
          <w:szCs w:val="24"/>
        </w:rPr>
        <w:t xml:space="preserve"> Untuk mengajarkan konsep bilangan kepada siswa kelas 1 SD siswa jangan langsung diberi tahu jawaban atau hasil dari penjumlahan yang sedang dicari, berikan kesempatan kepada siswa untuk mencari jawaban dari operasi penjumlahan dengan menggunakan benda konkrit terlebih dahulu sehingga siswa bisa dengan mudah memahami konsep penjumlahan.</w:t>
      </w:r>
    </w:p>
    <w:p w:rsidR="000F6D7D" w:rsidRDefault="000F6D7D" w:rsidP="000F6D7D">
      <w:pPr>
        <w:pStyle w:val="DaftarParagraf"/>
        <w:spacing w:after="0"/>
        <w:ind w:left="1080"/>
        <w:jc w:val="both"/>
        <w:rPr>
          <w:rFonts w:ascii="Times New Roman" w:hAnsi="Times New Roman" w:cs="Times New Roman"/>
          <w:sz w:val="24"/>
          <w:szCs w:val="24"/>
        </w:rPr>
      </w:pPr>
    </w:p>
    <w:p w:rsidR="000F6D7D" w:rsidRPr="007D0362" w:rsidRDefault="000F6D7D" w:rsidP="00BD2A9E">
      <w:pPr>
        <w:pStyle w:val="DaftarParagraf"/>
        <w:numPr>
          <w:ilvl w:val="0"/>
          <w:numId w:val="14"/>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Komponen materi</w:t>
      </w:r>
    </w:p>
    <w:p w:rsidR="000F6D7D" w:rsidRPr="007B1014" w:rsidRDefault="000F6D7D" w:rsidP="00BD2A9E">
      <w:pPr>
        <w:pStyle w:val="DaftarParagraf"/>
        <w:numPr>
          <w:ilvl w:val="0"/>
          <w:numId w:val="16"/>
        </w:numPr>
        <w:spacing w:after="0" w:line="276" w:lineRule="auto"/>
        <w:jc w:val="both"/>
        <w:rPr>
          <w:rFonts w:ascii="Times New Roman" w:hAnsi="Times New Roman" w:cs="Times New Roman"/>
          <w:b/>
          <w:sz w:val="24"/>
          <w:szCs w:val="24"/>
        </w:rPr>
      </w:pPr>
      <w:r w:rsidRPr="007B1014">
        <w:rPr>
          <w:rFonts w:ascii="Times New Roman" w:hAnsi="Times New Roman" w:cs="Times New Roman"/>
          <w:b/>
          <w:sz w:val="24"/>
          <w:szCs w:val="24"/>
        </w:rPr>
        <w:t>Anactive (Kongkrit)</w:t>
      </w:r>
    </w:p>
    <w:p w:rsidR="000F6D7D" w:rsidRDefault="000F6D7D" w:rsidP="000F6D7D">
      <w:pPr>
        <w:pStyle w:val="DaftarParagraf"/>
        <w:spacing w:after="0"/>
        <w:ind w:left="1080" w:firstLine="763"/>
        <w:jc w:val="both"/>
        <w:rPr>
          <w:rFonts w:ascii="Times New Roman" w:hAnsi="Times New Roman" w:cs="Times New Roman"/>
          <w:sz w:val="24"/>
          <w:szCs w:val="24"/>
        </w:rPr>
      </w:pPr>
      <w:r>
        <w:rPr>
          <w:rFonts w:ascii="Times New Roman" w:hAnsi="Times New Roman" w:cs="Times New Roman"/>
          <w:sz w:val="24"/>
          <w:szCs w:val="24"/>
        </w:rPr>
        <w:t>Pada tahap ini pengenalan konsep pnjumlahan bisa dengan peragaan  menggunakan benda-benda kongkrit yang ada di kelas seperti kapur, buku tulis, pensil, dan penggaris. Peragaannya bisa dilakukan melalui kegiatan bermain peran oleh siswa atas arahan guru. Peran yang dimainkan adalah kata-kata kunci untuk penjumlahan seperti misalnya digabung, diberi lagi, minta lagi, dan lain-lain. Persiapan guru berupa pengumpulan benda-benda kongkrit dan daftar kata-kata kunci yang akan dimainperankan, seperti misalnya:</w:t>
      </w:r>
    </w:p>
    <w:tbl>
      <w:tblPr>
        <w:tblStyle w:val="KisiTabel"/>
        <w:tblW w:w="0" w:type="auto"/>
        <w:tblInd w:w="1080" w:type="dxa"/>
        <w:tblLook w:val="04A0" w:firstRow="1" w:lastRow="0" w:firstColumn="1" w:lastColumn="0" w:noHBand="0" w:noVBand="1"/>
      </w:tblPr>
      <w:tblGrid>
        <w:gridCol w:w="3913"/>
        <w:gridCol w:w="4023"/>
      </w:tblGrid>
      <w:tr w:rsidR="000F6D7D" w:rsidTr="001C482C">
        <w:tc>
          <w:tcPr>
            <w:tcW w:w="4621" w:type="dxa"/>
          </w:tcPr>
          <w:p w:rsidR="000F6D7D" w:rsidRDefault="000F6D7D" w:rsidP="000F6D7D">
            <w:pPr>
              <w:pStyle w:val="DaftarParagraf"/>
              <w:ind w:left="0"/>
              <w:jc w:val="both"/>
              <w:rPr>
                <w:rFonts w:ascii="Times New Roman" w:hAnsi="Times New Roman" w:cs="Times New Roman"/>
                <w:sz w:val="24"/>
                <w:szCs w:val="24"/>
              </w:rPr>
            </w:pPr>
            <w:r>
              <w:rPr>
                <w:rFonts w:ascii="Times New Roman" w:hAnsi="Times New Roman" w:cs="Times New Roman"/>
                <w:sz w:val="24"/>
                <w:szCs w:val="24"/>
              </w:rPr>
              <w:t>Benda-benda kongkrit</w:t>
            </w:r>
          </w:p>
        </w:tc>
        <w:tc>
          <w:tcPr>
            <w:tcW w:w="4621" w:type="dxa"/>
          </w:tcPr>
          <w:p w:rsidR="000F6D7D" w:rsidRDefault="000F6D7D" w:rsidP="000F6D7D">
            <w:pPr>
              <w:pStyle w:val="DaftarParagraf"/>
              <w:ind w:left="0"/>
              <w:jc w:val="both"/>
              <w:rPr>
                <w:rFonts w:ascii="Times New Roman" w:hAnsi="Times New Roman" w:cs="Times New Roman"/>
                <w:sz w:val="24"/>
                <w:szCs w:val="24"/>
              </w:rPr>
            </w:pPr>
            <w:r>
              <w:rPr>
                <w:rFonts w:ascii="Times New Roman" w:hAnsi="Times New Roman" w:cs="Times New Roman"/>
                <w:sz w:val="24"/>
                <w:szCs w:val="24"/>
              </w:rPr>
              <w:t>Kata-kata kunci</w:t>
            </w:r>
          </w:p>
        </w:tc>
      </w:tr>
      <w:tr w:rsidR="000F6D7D" w:rsidTr="001C482C">
        <w:tc>
          <w:tcPr>
            <w:tcW w:w="4621" w:type="dxa"/>
          </w:tcPr>
          <w:p w:rsidR="000F6D7D" w:rsidRDefault="000F6D7D" w:rsidP="00BD2A9E">
            <w:pPr>
              <w:pStyle w:val="DaftarParagraf"/>
              <w:numPr>
                <w:ilvl w:val="0"/>
                <w:numId w:val="17"/>
              </w:numPr>
              <w:jc w:val="both"/>
              <w:rPr>
                <w:rFonts w:ascii="Times New Roman" w:hAnsi="Times New Roman" w:cs="Times New Roman"/>
                <w:sz w:val="24"/>
                <w:szCs w:val="24"/>
              </w:rPr>
            </w:pPr>
            <w:r>
              <w:rPr>
                <w:rFonts w:ascii="Times New Roman" w:hAnsi="Times New Roman" w:cs="Times New Roman"/>
                <w:sz w:val="24"/>
                <w:szCs w:val="24"/>
              </w:rPr>
              <w:t>Kapur</w:t>
            </w:r>
          </w:p>
          <w:p w:rsidR="000F6D7D" w:rsidRDefault="000F6D7D" w:rsidP="00BD2A9E">
            <w:pPr>
              <w:pStyle w:val="DaftarParagraf"/>
              <w:numPr>
                <w:ilvl w:val="0"/>
                <w:numId w:val="17"/>
              </w:numPr>
              <w:jc w:val="both"/>
              <w:rPr>
                <w:rFonts w:ascii="Times New Roman" w:hAnsi="Times New Roman" w:cs="Times New Roman"/>
                <w:sz w:val="24"/>
                <w:szCs w:val="24"/>
              </w:rPr>
            </w:pPr>
            <w:r>
              <w:rPr>
                <w:rFonts w:ascii="Times New Roman" w:hAnsi="Times New Roman" w:cs="Times New Roman"/>
                <w:sz w:val="24"/>
                <w:szCs w:val="24"/>
              </w:rPr>
              <w:t>Buku tulis</w:t>
            </w:r>
          </w:p>
          <w:p w:rsidR="000F6D7D" w:rsidRDefault="000F6D7D" w:rsidP="00BD2A9E">
            <w:pPr>
              <w:pStyle w:val="DaftarParagraf"/>
              <w:numPr>
                <w:ilvl w:val="0"/>
                <w:numId w:val="17"/>
              </w:numPr>
              <w:jc w:val="both"/>
              <w:rPr>
                <w:rFonts w:ascii="Times New Roman" w:hAnsi="Times New Roman" w:cs="Times New Roman"/>
                <w:sz w:val="24"/>
                <w:szCs w:val="24"/>
              </w:rPr>
            </w:pPr>
            <w:r>
              <w:rPr>
                <w:rFonts w:ascii="Times New Roman" w:hAnsi="Times New Roman" w:cs="Times New Roman"/>
                <w:sz w:val="24"/>
                <w:szCs w:val="24"/>
              </w:rPr>
              <w:lastRenderedPageBreak/>
              <w:t>Pensil</w:t>
            </w:r>
          </w:p>
          <w:p w:rsidR="000F6D7D" w:rsidRDefault="000F6D7D" w:rsidP="00BD2A9E">
            <w:pPr>
              <w:pStyle w:val="DaftarParagraf"/>
              <w:numPr>
                <w:ilvl w:val="0"/>
                <w:numId w:val="17"/>
              </w:numPr>
              <w:jc w:val="both"/>
              <w:rPr>
                <w:rFonts w:ascii="Times New Roman" w:hAnsi="Times New Roman" w:cs="Times New Roman"/>
                <w:sz w:val="24"/>
                <w:szCs w:val="24"/>
              </w:rPr>
            </w:pPr>
            <w:r>
              <w:rPr>
                <w:rFonts w:ascii="Times New Roman" w:hAnsi="Times New Roman" w:cs="Times New Roman"/>
                <w:sz w:val="24"/>
                <w:szCs w:val="24"/>
              </w:rPr>
              <w:t>penggaris</w:t>
            </w:r>
          </w:p>
        </w:tc>
        <w:tc>
          <w:tcPr>
            <w:tcW w:w="4621" w:type="dxa"/>
          </w:tcPr>
          <w:p w:rsidR="000F6D7D" w:rsidRDefault="000F6D7D" w:rsidP="00BD2A9E">
            <w:pPr>
              <w:pStyle w:val="DaftarParagraf"/>
              <w:numPr>
                <w:ilvl w:val="0"/>
                <w:numId w:val="18"/>
              </w:numPr>
              <w:jc w:val="both"/>
              <w:rPr>
                <w:rFonts w:ascii="Times New Roman" w:hAnsi="Times New Roman" w:cs="Times New Roman"/>
                <w:sz w:val="24"/>
                <w:szCs w:val="24"/>
              </w:rPr>
            </w:pPr>
            <w:r>
              <w:rPr>
                <w:rFonts w:ascii="Times New Roman" w:hAnsi="Times New Roman" w:cs="Times New Roman"/>
                <w:sz w:val="24"/>
                <w:szCs w:val="24"/>
              </w:rPr>
              <w:lastRenderedPageBreak/>
              <w:t>digabung</w:t>
            </w:r>
          </w:p>
          <w:p w:rsidR="000F6D7D" w:rsidRDefault="000F6D7D" w:rsidP="00BD2A9E">
            <w:pPr>
              <w:pStyle w:val="DaftarParagraf"/>
              <w:numPr>
                <w:ilvl w:val="0"/>
                <w:numId w:val="18"/>
              </w:numPr>
              <w:jc w:val="both"/>
              <w:rPr>
                <w:rFonts w:ascii="Times New Roman" w:hAnsi="Times New Roman" w:cs="Times New Roman"/>
                <w:sz w:val="24"/>
                <w:szCs w:val="24"/>
              </w:rPr>
            </w:pPr>
            <w:r>
              <w:rPr>
                <w:rFonts w:ascii="Times New Roman" w:hAnsi="Times New Roman" w:cs="Times New Roman"/>
                <w:sz w:val="24"/>
                <w:szCs w:val="24"/>
              </w:rPr>
              <w:t>dikumpulkasn menjadi satu</w:t>
            </w:r>
          </w:p>
          <w:p w:rsidR="000F6D7D" w:rsidRDefault="000F6D7D" w:rsidP="00BD2A9E">
            <w:pPr>
              <w:pStyle w:val="DaftarParagraf"/>
              <w:numPr>
                <w:ilvl w:val="0"/>
                <w:numId w:val="18"/>
              </w:numPr>
              <w:jc w:val="both"/>
              <w:rPr>
                <w:rFonts w:ascii="Times New Roman" w:hAnsi="Times New Roman" w:cs="Times New Roman"/>
                <w:sz w:val="24"/>
                <w:szCs w:val="24"/>
              </w:rPr>
            </w:pPr>
            <w:r>
              <w:rPr>
                <w:rFonts w:ascii="Times New Roman" w:hAnsi="Times New Roman" w:cs="Times New Roman"/>
                <w:sz w:val="24"/>
                <w:szCs w:val="24"/>
              </w:rPr>
              <w:lastRenderedPageBreak/>
              <w:t>dijadikan satu</w:t>
            </w:r>
          </w:p>
          <w:p w:rsidR="000F6D7D" w:rsidRDefault="000F6D7D" w:rsidP="00BD2A9E">
            <w:pPr>
              <w:pStyle w:val="DaftarParagraf"/>
              <w:numPr>
                <w:ilvl w:val="0"/>
                <w:numId w:val="18"/>
              </w:numPr>
              <w:jc w:val="both"/>
              <w:rPr>
                <w:rFonts w:ascii="Times New Roman" w:hAnsi="Times New Roman" w:cs="Times New Roman"/>
                <w:sz w:val="24"/>
                <w:szCs w:val="24"/>
              </w:rPr>
            </w:pPr>
            <w:r>
              <w:rPr>
                <w:rFonts w:ascii="Times New Roman" w:hAnsi="Times New Roman" w:cs="Times New Roman"/>
                <w:sz w:val="24"/>
                <w:szCs w:val="24"/>
              </w:rPr>
              <w:t>diberi lagi</w:t>
            </w:r>
          </w:p>
          <w:p w:rsidR="000F6D7D" w:rsidRDefault="000F6D7D" w:rsidP="00BD2A9E">
            <w:pPr>
              <w:pStyle w:val="DaftarParagraf"/>
              <w:numPr>
                <w:ilvl w:val="0"/>
                <w:numId w:val="18"/>
              </w:numPr>
              <w:jc w:val="both"/>
              <w:rPr>
                <w:rFonts w:ascii="Times New Roman" w:hAnsi="Times New Roman" w:cs="Times New Roman"/>
                <w:sz w:val="24"/>
                <w:szCs w:val="24"/>
              </w:rPr>
            </w:pPr>
            <w:r>
              <w:rPr>
                <w:rFonts w:ascii="Times New Roman" w:hAnsi="Times New Roman" w:cs="Times New Roman"/>
                <w:sz w:val="24"/>
                <w:szCs w:val="24"/>
              </w:rPr>
              <w:t>memberi lagi</w:t>
            </w:r>
          </w:p>
          <w:p w:rsidR="000F6D7D" w:rsidRDefault="000F6D7D" w:rsidP="00BD2A9E">
            <w:pPr>
              <w:pStyle w:val="DaftarParagraf"/>
              <w:numPr>
                <w:ilvl w:val="0"/>
                <w:numId w:val="18"/>
              </w:numPr>
              <w:jc w:val="both"/>
              <w:rPr>
                <w:rFonts w:ascii="Times New Roman" w:hAnsi="Times New Roman" w:cs="Times New Roman"/>
                <w:sz w:val="24"/>
                <w:szCs w:val="24"/>
              </w:rPr>
            </w:pPr>
            <w:r>
              <w:rPr>
                <w:rFonts w:ascii="Times New Roman" w:hAnsi="Times New Roman" w:cs="Times New Roman"/>
                <w:sz w:val="24"/>
                <w:szCs w:val="24"/>
              </w:rPr>
              <w:t>minta lagi</w:t>
            </w:r>
          </w:p>
          <w:p w:rsidR="000F6D7D" w:rsidRDefault="000F6D7D" w:rsidP="00BD2A9E">
            <w:pPr>
              <w:pStyle w:val="DaftarParagraf"/>
              <w:numPr>
                <w:ilvl w:val="0"/>
                <w:numId w:val="18"/>
              </w:numPr>
              <w:jc w:val="both"/>
              <w:rPr>
                <w:rFonts w:ascii="Times New Roman" w:hAnsi="Times New Roman" w:cs="Times New Roman"/>
                <w:sz w:val="24"/>
                <w:szCs w:val="24"/>
              </w:rPr>
            </w:pPr>
            <w:r>
              <w:rPr>
                <w:rFonts w:ascii="Times New Roman" w:hAnsi="Times New Roman" w:cs="Times New Roman"/>
                <w:sz w:val="24"/>
                <w:szCs w:val="24"/>
              </w:rPr>
              <w:t>makan lagi dan lain-lain</w:t>
            </w:r>
          </w:p>
        </w:tc>
      </w:tr>
    </w:tbl>
    <w:p w:rsidR="000F6D7D" w:rsidRDefault="000F6D7D" w:rsidP="000F6D7D">
      <w:pPr>
        <w:pStyle w:val="DaftarParagraf"/>
        <w:spacing w:after="0"/>
        <w:ind w:left="1080" w:firstLine="763"/>
        <w:jc w:val="both"/>
        <w:rPr>
          <w:rFonts w:ascii="Times New Roman" w:hAnsi="Times New Roman" w:cs="Times New Roman"/>
          <w:sz w:val="24"/>
          <w:szCs w:val="24"/>
        </w:rPr>
      </w:pPr>
    </w:p>
    <w:p w:rsidR="000F6D7D" w:rsidRDefault="000F6D7D" w:rsidP="000F6D7D">
      <w:pPr>
        <w:pStyle w:val="DaftarParagraf"/>
        <w:spacing w:after="0"/>
        <w:ind w:left="1080" w:firstLine="763"/>
        <w:jc w:val="both"/>
        <w:rPr>
          <w:rFonts w:ascii="Times New Roman" w:hAnsi="Times New Roman" w:cs="Times New Roman"/>
          <w:sz w:val="24"/>
          <w:szCs w:val="24"/>
        </w:rPr>
      </w:pPr>
      <w:r>
        <w:rPr>
          <w:rFonts w:ascii="Times New Roman" w:hAnsi="Times New Roman" w:cs="Times New Roman"/>
          <w:sz w:val="24"/>
          <w:szCs w:val="24"/>
        </w:rPr>
        <w:t xml:space="preserve">Setiap kata kunci harus dimainperankan oleh siswa dalam bentuk bermain atas arahan guru dan siswa yang lain diminta memperhatikan. Antara benda-benda kongkrit dan kata-kata kunci yang sudah disiapkan guru dapat divariasikan pemasangannya sehingga peragaan bermain peran dapat banyak dan bervariasi. Tujuannya adalah agar makna dan maksud dari bermain peran itu dapat ditangkap secara jelas oleh siswa sehingga siswa sudah terbiasa dengan soal cerita sebelum bentuk formal beruba simbol dan lambang bilangan secara matematik diberikan. Inilah yang dikatakan pembelajaran secara kontekstual di kelas 1. </w:t>
      </w:r>
    </w:p>
    <w:p w:rsidR="000F6D7D" w:rsidRPr="007B1014" w:rsidRDefault="000F6D7D" w:rsidP="00BD2A9E">
      <w:pPr>
        <w:pStyle w:val="DaftarParagraf"/>
        <w:numPr>
          <w:ilvl w:val="0"/>
          <w:numId w:val="16"/>
        </w:numPr>
        <w:spacing w:after="0" w:line="276" w:lineRule="auto"/>
        <w:jc w:val="both"/>
        <w:rPr>
          <w:rFonts w:ascii="Times New Roman" w:hAnsi="Times New Roman" w:cs="Times New Roman"/>
          <w:b/>
          <w:sz w:val="24"/>
          <w:szCs w:val="24"/>
        </w:rPr>
      </w:pPr>
      <w:r w:rsidRPr="007B1014">
        <w:rPr>
          <w:rFonts w:ascii="Times New Roman" w:hAnsi="Times New Roman" w:cs="Times New Roman"/>
          <w:b/>
          <w:sz w:val="24"/>
          <w:szCs w:val="24"/>
        </w:rPr>
        <w:t>Tahap semi kongkrit</w:t>
      </w:r>
    </w:p>
    <w:p w:rsidR="000F6D7D" w:rsidRDefault="000F6D7D" w:rsidP="000F6D7D">
      <w:pPr>
        <w:pStyle w:val="DaftarParagraf"/>
        <w:spacing w:after="0"/>
        <w:ind w:left="1080" w:firstLine="763"/>
        <w:jc w:val="both"/>
        <w:rPr>
          <w:rFonts w:ascii="Times New Roman" w:hAnsi="Times New Roman" w:cs="Times New Roman"/>
          <w:sz w:val="24"/>
          <w:szCs w:val="24"/>
        </w:rPr>
      </w:pPr>
      <w:r>
        <w:rPr>
          <w:rFonts w:ascii="Times New Roman" w:hAnsi="Times New Roman" w:cs="Times New Roman"/>
          <w:sz w:val="24"/>
          <w:szCs w:val="24"/>
        </w:rPr>
        <w:t>Bentuk semi kongkrit peragaan penjumlahan melalui peragaan di papan flanel dengan menempelkan 3 tempat pengumpulan benda.</w:t>
      </w:r>
    </w:p>
    <w:p w:rsidR="000F6D7D" w:rsidRDefault="000F6D7D" w:rsidP="000F6D7D">
      <w:pPr>
        <w:pStyle w:val="DaftarParagraf"/>
        <w:spacing w:after="0"/>
        <w:ind w:left="1080" w:firstLine="763"/>
        <w:jc w:val="both"/>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91008" behindDoc="0" locked="0" layoutInCell="1" allowOverlap="1" wp14:anchorId="72119529" wp14:editId="27942D72">
                <wp:simplePos x="0" y="0"/>
                <wp:positionH relativeFrom="column">
                  <wp:posOffset>3897443</wp:posOffset>
                </wp:positionH>
                <wp:positionV relativeFrom="paragraph">
                  <wp:posOffset>158250</wp:posOffset>
                </wp:positionV>
                <wp:extent cx="1633927" cy="539115"/>
                <wp:effectExtent l="0" t="0" r="23495" b="13335"/>
                <wp:wrapNone/>
                <wp:docPr id="37" name="Rectangle 3"/>
                <wp:cNvGraphicFramePr/>
                <a:graphic xmlns:a="http://schemas.openxmlformats.org/drawingml/2006/main">
                  <a:graphicData uri="http://schemas.microsoft.com/office/word/2010/wordprocessingShape">
                    <wps:wsp>
                      <wps:cNvSpPr/>
                      <wps:spPr>
                        <a:xfrm>
                          <a:off x="0" y="0"/>
                          <a:ext cx="1633927" cy="53911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084142" id="Rectangle 3" o:spid="_x0000_s1026" style="position:absolute;margin-left:306.9pt;margin-top:12.45pt;width:128.65pt;height:42.4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" fillcolor="white [3201]" strokecolor="#70ad47 [3209]" strokeweight="1pt"/>
            </w:pict>
          </mc:Fallback>
        </mc:AlternateContent>
      </w:r>
      <w:r>
        <w:rPr>
          <w:rFonts w:ascii="Times New Roman" w:hAnsi="Times New Roman" w:cs="Times New Roman"/>
          <w:noProof/>
          <w:sz w:val="24"/>
          <w:szCs w:val="24"/>
          <w:lang w:eastAsia="id-ID"/>
        </w:rPr>
        <mc:AlternateContent>
          <mc:Choice Requires="wps">
            <w:drawing>
              <wp:anchor distT="0" distB="0" distL="114300" distR="114300" simplePos="0" relativeHeight="251689984" behindDoc="0" locked="0" layoutInCell="1" allowOverlap="1" wp14:anchorId="7AA04973" wp14:editId="722EB537">
                <wp:simplePos x="0" y="0"/>
                <wp:positionH relativeFrom="column">
                  <wp:posOffset>2370268</wp:posOffset>
                </wp:positionH>
                <wp:positionV relativeFrom="paragraph">
                  <wp:posOffset>156803</wp:posOffset>
                </wp:positionV>
                <wp:extent cx="929005" cy="539115"/>
                <wp:effectExtent l="0" t="0" r="23495" b="13335"/>
                <wp:wrapNone/>
                <wp:docPr id="38" name="Rectangle 2"/>
                <wp:cNvGraphicFramePr/>
                <a:graphic xmlns:a="http://schemas.openxmlformats.org/drawingml/2006/main">
                  <a:graphicData uri="http://schemas.microsoft.com/office/word/2010/wordprocessingShape">
                    <wps:wsp>
                      <wps:cNvSpPr/>
                      <wps:spPr>
                        <a:xfrm>
                          <a:off x="0" y="0"/>
                          <a:ext cx="929005" cy="53911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FBF8EF" id="Rectangle 2" o:spid="_x0000_s1026" style="position:absolute;margin-left:186.65pt;margin-top:12.35pt;width:73.15pt;height:42.4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" fillcolor="white [3201]" strokecolor="#70ad47 [3209]" strokeweight="1pt"/>
            </w:pict>
          </mc:Fallback>
        </mc:AlternateContent>
      </w:r>
      <w:r>
        <w:rPr>
          <w:rFonts w:ascii="Times New Roman" w:hAnsi="Times New Roman" w:cs="Times New Roman"/>
          <w:noProof/>
          <w:sz w:val="24"/>
          <w:szCs w:val="24"/>
          <w:lang w:eastAsia="id-ID"/>
        </w:rPr>
        <mc:AlternateContent>
          <mc:Choice Requires="wps">
            <w:drawing>
              <wp:anchor distT="0" distB="0" distL="114300" distR="114300" simplePos="0" relativeHeight="251688960" behindDoc="0" locked="0" layoutInCell="1" allowOverlap="1" wp14:anchorId="04EAE350" wp14:editId="421F2FEE">
                <wp:simplePos x="0" y="0"/>
                <wp:positionH relativeFrom="column">
                  <wp:posOffset>1063625</wp:posOffset>
                </wp:positionH>
                <wp:positionV relativeFrom="paragraph">
                  <wp:posOffset>154305</wp:posOffset>
                </wp:positionV>
                <wp:extent cx="929005" cy="539115"/>
                <wp:effectExtent l="0" t="0" r="23495" b="13335"/>
                <wp:wrapNone/>
                <wp:docPr id="39" name="Rectangle 1"/>
                <wp:cNvGraphicFramePr/>
                <a:graphic xmlns:a="http://schemas.openxmlformats.org/drawingml/2006/main">
                  <a:graphicData uri="http://schemas.microsoft.com/office/word/2010/wordprocessingShape">
                    <wps:wsp>
                      <wps:cNvSpPr/>
                      <wps:spPr>
                        <a:xfrm>
                          <a:off x="0" y="0"/>
                          <a:ext cx="929005" cy="53911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5D63F9" id="Rectangle 1" o:spid="_x0000_s1026" style="position:absolute;margin-left:83.75pt;margin-top:12.15pt;width:73.15pt;height:42.4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" fillcolor="white [3201]" strokecolor="#70ad47 [3209]" strokeweight="1pt"/>
            </w:pict>
          </mc:Fallback>
        </mc:AlternateContent>
      </w:r>
    </w:p>
    <w:p w:rsidR="000F6D7D" w:rsidRDefault="000F6D7D" w:rsidP="000F6D7D">
      <w:pPr>
        <w:pStyle w:val="DaftarParagraf"/>
        <w:spacing w:after="0"/>
        <w:ind w:left="1080" w:firstLine="763"/>
        <w:jc w:val="both"/>
        <w:rPr>
          <w:rFonts w:ascii="Times New Roman" w:hAnsi="Times New Roman" w:cs="Times New Roman"/>
          <w:sz w:val="24"/>
          <w:szCs w:val="24"/>
        </w:rPr>
      </w:pPr>
    </w:p>
    <w:p w:rsidR="000F6D7D" w:rsidRDefault="000F6D7D" w:rsidP="000F6D7D">
      <w:pPr>
        <w:pStyle w:val="DaftarParagraf"/>
        <w:spacing w:after="0"/>
        <w:ind w:left="1080" w:firstLine="763"/>
        <w:jc w:val="both"/>
        <w:rPr>
          <w:rFonts w:ascii="Times New Roman" w:hAnsi="Times New Roman" w:cs="Times New Roman"/>
          <w:sz w:val="24"/>
          <w:szCs w:val="24"/>
        </w:rPr>
      </w:pPr>
    </w:p>
    <w:p w:rsidR="000F6D7D" w:rsidRDefault="000F6D7D" w:rsidP="000F6D7D">
      <w:pPr>
        <w:pStyle w:val="DaftarParagraf"/>
        <w:spacing w:after="0"/>
        <w:ind w:left="1080" w:firstLine="763"/>
        <w:jc w:val="both"/>
        <w:rPr>
          <w:rFonts w:ascii="Times New Roman" w:hAnsi="Times New Roman" w:cs="Times New Roman"/>
          <w:sz w:val="24"/>
          <w:szCs w:val="24"/>
        </w:rPr>
      </w:pPr>
    </w:p>
    <w:p w:rsidR="000F6D7D" w:rsidRDefault="000F6D7D" w:rsidP="000F6D7D">
      <w:pPr>
        <w:pStyle w:val="DaftarParagraf"/>
        <w:spacing w:after="0"/>
        <w:ind w:left="1080" w:firstLine="54"/>
        <w:jc w:val="both"/>
        <w:rPr>
          <w:rFonts w:ascii="Times New Roman" w:hAnsi="Times New Roman" w:cs="Times New Roman"/>
          <w:sz w:val="24"/>
          <w:szCs w:val="24"/>
        </w:rPr>
      </w:pPr>
      <w:r>
        <w:rPr>
          <w:rFonts w:ascii="Times New Roman" w:hAnsi="Times New Roman" w:cs="Times New Roman"/>
          <w:sz w:val="24"/>
          <w:szCs w:val="24"/>
        </w:rPr>
        <w:t xml:space="preserve">Kumpulan pertama dan kedua masing-masing diisi misalnya tiga buah dan dua buah, sehingga tampak </w:t>
      </w:r>
    </w:p>
    <w:p w:rsidR="000F6D7D" w:rsidRDefault="000F6D7D" w:rsidP="000F6D7D">
      <w:pPr>
        <w:pStyle w:val="DaftarParagraf"/>
        <w:spacing w:after="0"/>
        <w:ind w:left="1080" w:firstLine="54"/>
        <w:jc w:val="both"/>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94080" behindDoc="0" locked="0" layoutInCell="1" allowOverlap="1" wp14:anchorId="417E9C52" wp14:editId="313FCDFB">
                <wp:simplePos x="0" y="0"/>
                <wp:positionH relativeFrom="column">
                  <wp:posOffset>3898900</wp:posOffset>
                </wp:positionH>
                <wp:positionV relativeFrom="paragraph">
                  <wp:posOffset>149860</wp:posOffset>
                </wp:positionV>
                <wp:extent cx="1633855" cy="539115"/>
                <wp:effectExtent l="0" t="0" r="23495" b="13335"/>
                <wp:wrapNone/>
                <wp:docPr id="40" name="Rectangle 6"/>
                <wp:cNvGraphicFramePr/>
                <a:graphic xmlns:a="http://schemas.openxmlformats.org/drawingml/2006/main">
                  <a:graphicData uri="http://schemas.microsoft.com/office/word/2010/wordprocessingShape">
                    <wps:wsp>
                      <wps:cNvSpPr/>
                      <wps:spPr>
                        <a:xfrm>
                          <a:off x="0" y="0"/>
                          <a:ext cx="1633855" cy="53911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7A0623" id="Rectangle 6" o:spid="_x0000_s1026" style="position:absolute;margin-left:307pt;margin-top:11.8pt;width:128.65pt;height:42.4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" fillcolor="white [3201]" strokecolor="#70ad47 [3209]" strokeweight="1pt"/>
            </w:pict>
          </mc:Fallback>
        </mc:AlternateContent>
      </w:r>
      <w:r>
        <w:rPr>
          <w:rFonts w:ascii="Times New Roman" w:hAnsi="Times New Roman" w:cs="Times New Roman"/>
          <w:noProof/>
          <w:sz w:val="24"/>
          <w:szCs w:val="24"/>
          <w:lang w:eastAsia="id-ID"/>
        </w:rPr>
        <mc:AlternateContent>
          <mc:Choice Requires="wps">
            <w:drawing>
              <wp:anchor distT="0" distB="0" distL="114300" distR="114300" simplePos="0" relativeHeight="251693056" behindDoc="0" locked="0" layoutInCell="1" allowOverlap="1" wp14:anchorId="77CDE801" wp14:editId="314A55B1">
                <wp:simplePos x="0" y="0"/>
                <wp:positionH relativeFrom="column">
                  <wp:posOffset>2371725</wp:posOffset>
                </wp:positionH>
                <wp:positionV relativeFrom="paragraph">
                  <wp:posOffset>147955</wp:posOffset>
                </wp:positionV>
                <wp:extent cx="929005" cy="539115"/>
                <wp:effectExtent l="0" t="0" r="23495" b="13335"/>
                <wp:wrapNone/>
                <wp:docPr id="41" name="Rectangle 5"/>
                <wp:cNvGraphicFramePr/>
                <a:graphic xmlns:a="http://schemas.openxmlformats.org/drawingml/2006/main">
                  <a:graphicData uri="http://schemas.microsoft.com/office/word/2010/wordprocessingShape">
                    <wps:wsp>
                      <wps:cNvSpPr/>
                      <wps:spPr>
                        <a:xfrm>
                          <a:off x="0" y="0"/>
                          <a:ext cx="929005" cy="53911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73B078" id="Rectangle 5" o:spid="_x0000_s1026" style="position:absolute;margin-left:186.75pt;margin-top:11.65pt;width:73.15pt;height:42.4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" fillcolor="white [3201]" strokecolor="#70ad47 [3209]" strokeweight="1pt"/>
            </w:pict>
          </mc:Fallback>
        </mc:AlternateContent>
      </w:r>
      <w:r>
        <w:rPr>
          <w:rFonts w:ascii="Times New Roman" w:hAnsi="Times New Roman" w:cs="Times New Roman"/>
          <w:noProof/>
          <w:sz w:val="24"/>
          <w:szCs w:val="24"/>
          <w:lang w:eastAsia="id-ID"/>
        </w:rPr>
        <mc:AlternateContent>
          <mc:Choice Requires="wps">
            <w:drawing>
              <wp:anchor distT="0" distB="0" distL="114300" distR="114300" simplePos="0" relativeHeight="251692032" behindDoc="0" locked="0" layoutInCell="1" allowOverlap="1" wp14:anchorId="0BC62D5D" wp14:editId="4CC6F5E4">
                <wp:simplePos x="0" y="0"/>
                <wp:positionH relativeFrom="column">
                  <wp:posOffset>1065530</wp:posOffset>
                </wp:positionH>
                <wp:positionV relativeFrom="paragraph">
                  <wp:posOffset>146050</wp:posOffset>
                </wp:positionV>
                <wp:extent cx="929005" cy="539115"/>
                <wp:effectExtent l="0" t="0" r="23495" b="13335"/>
                <wp:wrapNone/>
                <wp:docPr id="42" name="Rectangle 4"/>
                <wp:cNvGraphicFramePr/>
                <a:graphic xmlns:a="http://schemas.openxmlformats.org/drawingml/2006/main">
                  <a:graphicData uri="http://schemas.microsoft.com/office/word/2010/wordprocessingShape">
                    <wps:wsp>
                      <wps:cNvSpPr/>
                      <wps:spPr>
                        <a:xfrm>
                          <a:off x="0" y="0"/>
                          <a:ext cx="929005" cy="53911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BA06AB" id="Rectangle 4" o:spid="_x0000_s1026" style="position:absolute;margin-left:83.9pt;margin-top:11.5pt;width:73.15pt;height:42.4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" fillcolor="white [3201]" strokecolor="#70ad47 [3209]" strokeweight="1pt"/>
            </w:pict>
          </mc:Fallback>
        </mc:AlternateContent>
      </w:r>
    </w:p>
    <w:p w:rsidR="000F6D7D" w:rsidRDefault="000F6D7D" w:rsidP="000F6D7D">
      <w:pPr>
        <w:pStyle w:val="DaftarParagraf"/>
        <w:spacing w:after="0"/>
        <w:ind w:left="1080" w:firstLine="54"/>
        <w:jc w:val="both"/>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99200" behindDoc="0" locked="0" layoutInCell="1" allowOverlap="1" wp14:anchorId="07D41302" wp14:editId="6DE9EBC5">
                <wp:simplePos x="0" y="0"/>
                <wp:positionH relativeFrom="column">
                  <wp:posOffset>2968051</wp:posOffset>
                </wp:positionH>
                <wp:positionV relativeFrom="paragraph">
                  <wp:posOffset>96395</wp:posOffset>
                </wp:positionV>
                <wp:extent cx="104619" cy="118745"/>
                <wp:effectExtent l="0" t="0" r="10160" b="14605"/>
                <wp:wrapNone/>
                <wp:docPr id="43" name="Oval 43"/>
                <wp:cNvGraphicFramePr/>
                <a:graphic xmlns:a="http://schemas.openxmlformats.org/drawingml/2006/main">
                  <a:graphicData uri="http://schemas.microsoft.com/office/word/2010/wordprocessingShape">
                    <wps:wsp>
                      <wps:cNvSpPr/>
                      <wps:spPr>
                        <a:xfrm>
                          <a:off x="0" y="0"/>
                          <a:ext cx="104619" cy="11874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4E5D2B" id="Oval 43" o:spid="_x0000_s1026" style="position:absolute;margin-left:233.7pt;margin-top:7.6pt;width:8.25pt;height:9.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" fillcolor="#4472c4 [3204]" strokecolor="#1f3763 [1604]" strokeweight="1pt">
                <v:stroke joinstyle="miter"/>
              </v:oval>
            </w:pict>
          </mc:Fallback>
        </mc:AlternateContent>
      </w:r>
      <w:r>
        <w:rPr>
          <w:rFonts w:ascii="Times New Roman" w:hAnsi="Times New Roman" w:cs="Times New Roman"/>
          <w:noProof/>
          <w:sz w:val="24"/>
          <w:szCs w:val="24"/>
          <w:lang w:eastAsia="id-ID"/>
        </w:rPr>
        <mc:AlternateContent>
          <mc:Choice Requires="wps">
            <w:drawing>
              <wp:anchor distT="0" distB="0" distL="114300" distR="114300" simplePos="0" relativeHeight="251697152" behindDoc="0" locked="0" layoutInCell="1" allowOverlap="1" wp14:anchorId="4206DFAC" wp14:editId="1CBFB41C">
                <wp:simplePos x="0" y="0"/>
                <wp:positionH relativeFrom="column">
                  <wp:posOffset>1663908</wp:posOffset>
                </wp:positionH>
                <wp:positionV relativeFrom="paragraph">
                  <wp:posOffset>96394</wp:posOffset>
                </wp:positionV>
                <wp:extent cx="89941" cy="119109"/>
                <wp:effectExtent l="0" t="0" r="24765" b="14605"/>
                <wp:wrapNone/>
                <wp:docPr id="44" name="Oval 44"/>
                <wp:cNvGraphicFramePr/>
                <a:graphic xmlns:a="http://schemas.openxmlformats.org/drawingml/2006/main">
                  <a:graphicData uri="http://schemas.microsoft.com/office/word/2010/wordprocessingShape">
                    <wps:wsp>
                      <wps:cNvSpPr/>
                      <wps:spPr>
                        <a:xfrm>
                          <a:off x="0" y="0"/>
                          <a:ext cx="89941" cy="11910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103C7D" id="Oval 44" o:spid="_x0000_s1026" style="position:absolute;margin-left:131pt;margin-top:7.6pt;width:7.1pt;height:9.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" fillcolor="#4472c4 [3204]" strokecolor="#1f3763 [1604]" strokeweight="1pt">
                <v:stroke joinstyle="miter"/>
              </v:oval>
            </w:pict>
          </mc:Fallback>
        </mc:AlternateContent>
      </w:r>
      <w:r>
        <w:rPr>
          <w:rFonts w:ascii="Times New Roman" w:hAnsi="Times New Roman" w:cs="Times New Roman"/>
          <w:noProof/>
          <w:sz w:val="24"/>
          <w:szCs w:val="24"/>
          <w:lang w:eastAsia="id-ID"/>
        </w:rPr>
        <mc:AlternateContent>
          <mc:Choice Requires="wps">
            <w:drawing>
              <wp:anchor distT="0" distB="0" distL="114300" distR="114300" simplePos="0" relativeHeight="251696128" behindDoc="0" locked="0" layoutInCell="1" allowOverlap="1" wp14:anchorId="016D5BDC" wp14:editId="5B69B78D">
                <wp:simplePos x="0" y="0"/>
                <wp:positionH relativeFrom="column">
                  <wp:posOffset>1516380</wp:posOffset>
                </wp:positionH>
                <wp:positionV relativeFrom="paragraph">
                  <wp:posOffset>248285</wp:posOffset>
                </wp:positionV>
                <wp:extent cx="104931" cy="119921"/>
                <wp:effectExtent l="0" t="0" r="28575" b="13970"/>
                <wp:wrapNone/>
                <wp:docPr id="45" name="Oval 45"/>
                <wp:cNvGraphicFramePr/>
                <a:graphic xmlns:a="http://schemas.openxmlformats.org/drawingml/2006/main">
                  <a:graphicData uri="http://schemas.microsoft.com/office/word/2010/wordprocessingShape">
                    <wps:wsp>
                      <wps:cNvSpPr/>
                      <wps:spPr>
                        <a:xfrm>
                          <a:off x="0" y="0"/>
                          <a:ext cx="104931" cy="11992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A845E1" id="Oval 45" o:spid="_x0000_s1026" style="position:absolute;margin-left:119.4pt;margin-top:19.55pt;width:8.25pt;height:9.4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" fillcolor="#4472c4 [3204]" strokecolor="#1f3763 [1604]" strokeweight="1pt">
                <v:stroke joinstyle="miter"/>
              </v:oval>
            </w:pict>
          </mc:Fallback>
        </mc:AlternateContent>
      </w:r>
      <w:r>
        <w:rPr>
          <w:rFonts w:ascii="Times New Roman" w:hAnsi="Times New Roman" w:cs="Times New Roman"/>
          <w:noProof/>
          <w:sz w:val="24"/>
          <w:szCs w:val="24"/>
          <w:lang w:eastAsia="id-ID"/>
        </w:rPr>
        <mc:AlternateContent>
          <mc:Choice Requires="wps">
            <w:drawing>
              <wp:anchor distT="0" distB="0" distL="114300" distR="114300" simplePos="0" relativeHeight="251695104" behindDoc="0" locked="0" layoutInCell="1" allowOverlap="1" wp14:anchorId="01B371A5" wp14:editId="5C1B8894">
                <wp:simplePos x="0" y="0"/>
                <wp:positionH relativeFrom="column">
                  <wp:posOffset>1364105</wp:posOffset>
                </wp:positionH>
                <wp:positionV relativeFrom="paragraph">
                  <wp:posOffset>96395</wp:posOffset>
                </wp:positionV>
                <wp:extent cx="104931" cy="119921"/>
                <wp:effectExtent l="0" t="0" r="28575" b="13970"/>
                <wp:wrapNone/>
                <wp:docPr id="46" name="Oval 46"/>
                <wp:cNvGraphicFramePr/>
                <a:graphic xmlns:a="http://schemas.openxmlformats.org/drawingml/2006/main">
                  <a:graphicData uri="http://schemas.microsoft.com/office/word/2010/wordprocessingShape">
                    <wps:wsp>
                      <wps:cNvSpPr/>
                      <wps:spPr>
                        <a:xfrm>
                          <a:off x="0" y="0"/>
                          <a:ext cx="104931" cy="11992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A439F1" id="Oval 46" o:spid="_x0000_s1026" style="position:absolute;margin-left:107.4pt;margin-top:7.6pt;width:8.25pt;height:9.4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" fillcolor="#4472c4 [3204]" strokecolor="#1f3763 [1604]" strokeweight="1pt">
                <v:stroke joinstyle="miter"/>
              </v:oval>
            </w:pict>
          </mc:Fallback>
        </mc:AlternateContent>
      </w:r>
    </w:p>
    <w:p w:rsidR="000F6D7D" w:rsidRDefault="000F6D7D" w:rsidP="000F6D7D">
      <w:pPr>
        <w:pStyle w:val="DaftarParagraf"/>
        <w:spacing w:after="0"/>
        <w:ind w:left="1080" w:firstLine="54"/>
        <w:jc w:val="both"/>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698176" behindDoc="0" locked="0" layoutInCell="1" allowOverlap="1" wp14:anchorId="2753741B" wp14:editId="4799EE39">
                <wp:simplePos x="0" y="0"/>
                <wp:positionH relativeFrom="column">
                  <wp:posOffset>2608289</wp:posOffset>
                </wp:positionH>
                <wp:positionV relativeFrom="paragraph">
                  <wp:posOffset>45001</wp:posOffset>
                </wp:positionV>
                <wp:extent cx="89941" cy="118745"/>
                <wp:effectExtent l="0" t="0" r="24765" b="14605"/>
                <wp:wrapNone/>
                <wp:docPr id="47" name="Oval 47"/>
                <wp:cNvGraphicFramePr/>
                <a:graphic xmlns:a="http://schemas.openxmlformats.org/drawingml/2006/main">
                  <a:graphicData uri="http://schemas.microsoft.com/office/word/2010/wordprocessingShape">
                    <wps:wsp>
                      <wps:cNvSpPr/>
                      <wps:spPr>
                        <a:xfrm flipV="1">
                          <a:off x="0" y="0"/>
                          <a:ext cx="89941" cy="11874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AAF98E" id="Oval 47" o:spid="_x0000_s1026" style="position:absolute;margin-left:205.4pt;margin-top:3.55pt;width:7.1pt;height:9.3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" fillcolor="#4472c4 [3204]" strokecolor="#1f3763 [1604]" strokeweight="1pt">
                <v:stroke joinstyle="miter"/>
              </v:oval>
            </w:pict>
          </mc:Fallback>
        </mc:AlternateContent>
      </w:r>
    </w:p>
    <w:p w:rsidR="000F6D7D" w:rsidRDefault="000F6D7D" w:rsidP="000F6D7D">
      <w:pPr>
        <w:pStyle w:val="DaftarParagraf"/>
        <w:spacing w:after="0"/>
        <w:ind w:left="1080" w:firstLine="54"/>
        <w:jc w:val="both"/>
        <w:rPr>
          <w:rFonts w:ascii="Times New Roman" w:hAnsi="Times New Roman" w:cs="Times New Roman"/>
          <w:sz w:val="24"/>
          <w:szCs w:val="24"/>
        </w:rPr>
      </w:pPr>
    </w:p>
    <w:p w:rsidR="000F6D7D" w:rsidRDefault="000F6D7D" w:rsidP="000F6D7D">
      <w:pPr>
        <w:pStyle w:val="DaftarParagraf"/>
        <w:spacing w:after="0"/>
        <w:ind w:left="1080" w:firstLine="54"/>
        <w:jc w:val="both"/>
        <w:rPr>
          <w:rFonts w:ascii="Times New Roman" w:hAnsi="Times New Roman" w:cs="Times New Roman"/>
          <w:b/>
          <w:sz w:val="24"/>
          <w:szCs w:val="24"/>
        </w:rPr>
      </w:pPr>
      <w:r>
        <w:rPr>
          <w:rFonts w:ascii="Times New Roman" w:hAnsi="Times New Roman" w:cs="Times New Roman"/>
          <w:sz w:val="24"/>
          <w:szCs w:val="24"/>
        </w:rPr>
        <w:t xml:space="preserve">Tanyakan kepada siswa isinya berapa,setelah dijawab tiga dan dua guru kemudian menulis di papan tulis </w:t>
      </w:r>
      <w:r w:rsidRPr="006A141C">
        <w:rPr>
          <w:rFonts w:ascii="Times New Roman" w:hAnsi="Times New Roman" w:cs="Times New Roman"/>
          <w:b/>
          <w:sz w:val="24"/>
          <w:szCs w:val="24"/>
        </w:rPr>
        <w:t>3     2</w:t>
      </w:r>
    </w:p>
    <w:p w:rsidR="000F6D7D" w:rsidRDefault="000F6D7D" w:rsidP="000F6D7D">
      <w:pPr>
        <w:pStyle w:val="DaftarParagraf"/>
        <w:spacing w:after="0"/>
        <w:ind w:left="1080" w:firstLine="763"/>
        <w:jc w:val="both"/>
        <w:rPr>
          <w:rFonts w:ascii="Times New Roman" w:hAnsi="Times New Roman" w:cs="Times New Roman"/>
          <w:sz w:val="24"/>
          <w:szCs w:val="24"/>
        </w:rPr>
      </w:pPr>
      <w:r>
        <w:rPr>
          <w:rFonts w:ascii="Times New Roman" w:hAnsi="Times New Roman" w:cs="Times New Roman"/>
          <w:sz w:val="24"/>
          <w:szCs w:val="24"/>
        </w:rPr>
        <w:t>Guru kemudian meminta memindahkan isi benda kedua tempat kumpulan ketempat yang ketiga (dijadikan satu kumpulan). Siswa yang lain diminta memperhatikan (proses pengambilannya) peragaaan yang nampak di papan flanel adalah</w:t>
      </w:r>
    </w:p>
    <w:p w:rsidR="000F6D7D" w:rsidRDefault="000F6D7D" w:rsidP="000F6D7D">
      <w:pPr>
        <w:pStyle w:val="DaftarParagraf"/>
        <w:spacing w:after="0"/>
        <w:ind w:left="1080" w:firstLine="763"/>
        <w:jc w:val="both"/>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706368" behindDoc="0" locked="0" layoutInCell="1" allowOverlap="1" wp14:anchorId="7754E64F" wp14:editId="0F144A3B">
                <wp:simplePos x="0" y="0"/>
                <wp:positionH relativeFrom="column">
                  <wp:posOffset>4695825</wp:posOffset>
                </wp:positionH>
                <wp:positionV relativeFrom="paragraph">
                  <wp:posOffset>127250</wp:posOffset>
                </wp:positionV>
                <wp:extent cx="119380" cy="89535"/>
                <wp:effectExtent l="0" t="0" r="13970" b="24765"/>
                <wp:wrapNone/>
                <wp:docPr id="48" name="Oval 48"/>
                <wp:cNvGraphicFramePr/>
                <a:graphic xmlns:a="http://schemas.openxmlformats.org/drawingml/2006/main">
                  <a:graphicData uri="http://schemas.microsoft.com/office/word/2010/wordprocessingShape">
                    <wps:wsp>
                      <wps:cNvSpPr/>
                      <wps:spPr>
                        <a:xfrm>
                          <a:off x="0" y="0"/>
                          <a:ext cx="119380" cy="8953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FFA073" id="Oval 48" o:spid="_x0000_s1026" style="position:absolute;margin-left:369.75pt;margin-top:10pt;width:9.4pt;height:7.0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" fillcolor="#4472c4 [3204]" strokecolor="#1f3763 [1604]" strokeweight="1pt">
                <v:stroke joinstyle="miter"/>
              </v:oval>
            </w:pict>
          </mc:Fallback>
        </mc:AlternateContent>
      </w:r>
      <w:r>
        <w:rPr>
          <w:rFonts w:ascii="Times New Roman" w:hAnsi="Times New Roman" w:cs="Times New Roman"/>
          <w:noProof/>
          <w:sz w:val="24"/>
          <w:szCs w:val="24"/>
          <w:lang w:eastAsia="id-ID"/>
        </w:rPr>
        <mc:AlternateContent>
          <mc:Choice Requires="wps">
            <w:drawing>
              <wp:anchor distT="0" distB="0" distL="114300" distR="114300" simplePos="0" relativeHeight="251704320" behindDoc="0" locked="0" layoutInCell="1" allowOverlap="1" wp14:anchorId="187071B5" wp14:editId="2CC6F00A">
                <wp:simplePos x="0" y="0"/>
                <wp:positionH relativeFrom="column">
                  <wp:posOffset>4405630</wp:posOffset>
                </wp:positionH>
                <wp:positionV relativeFrom="paragraph">
                  <wp:posOffset>111375</wp:posOffset>
                </wp:positionV>
                <wp:extent cx="119380" cy="89535"/>
                <wp:effectExtent l="0" t="0" r="13970" b="24765"/>
                <wp:wrapNone/>
                <wp:docPr id="49" name="Oval 49"/>
                <wp:cNvGraphicFramePr/>
                <a:graphic xmlns:a="http://schemas.openxmlformats.org/drawingml/2006/main">
                  <a:graphicData uri="http://schemas.microsoft.com/office/word/2010/wordprocessingShape">
                    <wps:wsp>
                      <wps:cNvSpPr/>
                      <wps:spPr>
                        <a:xfrm>
                          <a:off x="0" y="0"/>
                          <a:ext cx="119380" cy="8953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0A779C" id="Oval 49" o:spid="_x0000_s1026" style="position:absolute;margin-left:346.9pt;margin-top:8.75pt;width:9.4pt;height:7.0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" fillcolor="#4472c4 [3204]" strokecolor="#1f3763 [1604]" strokeweight="1pt">
                <v:stroke joinstyle="miter"/>
              </v:oval>
            </w:pict>
          </mc:Fallback>
        </mc:AlternateContent>
      </w:r>
      <w:r>
        <w:rPr>
          <w:rFonts w:ascii="Times New Roman" w:hAnsi="Times New Roman" w:cs="Times New Roman"/>
          <w:noProof/>
          <w:sz w:val="24"/>
          <w:szCs w:val="24"/>
          <w:lang w:eastAsia="id-ID"/>
        </w:rPr>
        <mc:AlternateContent>
          <mc:Choice Requires="wps">
            <w:drawing>
              <wp:anchor distT="0" distB="0" distL="114300" distR="114300" simplePos="0" relativeHeight="251703296" behindDoc="0" locked="0" layoutInCell="1" allowOverlap="1" wp14:anchorId="66F38DD1" wp14:editId="28947121">
                <wp:simplePos x="0" y="0"/>
                <wp:positionH relativeFrom="column">
                  <wp:posOffset>4122295</wp:posOffset>
                </wp:positionH>
                <wp:positionV relativeFrom="paragraph">
                  <wp:posOffset>126625</wp:posOffset>
                </wp:positionV>
                <wp:extent cx="119921" cy="89941"/>
                <wp:effectExtent l="0" t="0" r="13970" b="24765"/>
                <wp:wrapNone/>
                <wp:docPr id="50" name="Oval 50"/>
                <wp:cNvGraphicFramePr/>
                <a:graphic xmlns:a="http://schemas.openxmlformats.org/drawingml/2006/main">
                  <a:graphicData uri="http://schemas.microsoft.com/office/word/2010/wordprocessingShape">
                    <wps:wsp>
                      <wps:cNvSpPr/>
                      <wps:spPr>
                        <a:xfrm>
                          <a:off x="0" y="0"/>
                          <a:ext cx="119921" cy="8994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F6A79B" id="Oval 50" o:spid="_x0000_s1026" style="position:absolute;margin-left:324.6pt;margin-top:9.95pt;width:9.45pt;height:7.1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" fillcolor="#4472c4 [3204]" strokecolor="#1f3763 [1604]" strokeweight="1pt">
                <v:stroke joinstyle="miter"/>
              </v:oval>
            </w:pict>
          </mc:Fallback>
        </mc:AlternateContent>
      </w:r>
      <w:r>
        <w:rPr>
          <w:rFonts w:ascii="Times New Roman" w:hAnsi="Times New Roman" w:cs="Times New Roman"/>
          <w:noProof/>
          <w:sz w:val="24"/>
          <w:szCs w:val="24"/>
          <w:lang w:eastAsia="id-ID"/>
        </w:rPr>
        <mc:AlternateContent>
          <mc:Choice Requires="wps">
            <w:drawing>
              <wp:anchor distT="0" distB="0" distL="114300" distR="114300" simplePos="0" relativeHeight="251702272" behindDoc="0" locked="0" layoutInCell="1" allowOverlap="1" wp14:anchorId="61C4CF89" wp14:editId="565A9EB9">
                <wp:simplePos x="0" y="0"/>
                <wp:positionH relativeFrom="column">
                  <wp:posOffset>3825875</wp:posOffset>
                </wp:positionH>
                <wp:positionV relativeFrom="paragraph">
                  <wp:posOffset>25400</wp:posOffset>
                </wp:positionV>
                <wp:extent cx="1633855" cy="539115"/>
                <wp:effectExtent l="0" t="0" r="23495" b="13335"/>
                <wp:wrapNone/>
                <wp:docPr id="51" name="Rectangle 20"/>
                <wp:cNvGraphicFramePr/>
                <a:graphic xmlns:a="http://schemas.openxmlformats.org/drawingml/2006/main">
                  <a:graphicData uri="http://schemas.microsoft.com/office/word/2010/wordprocessingShape">
                    <wps:wsp>
                      <wps:cNvSpPr/>
                      <wps:spPr>
                        <a:xfrm>
                          <a:off x="0" y="0"/>
                          <a:ext cx="1633855" cy="53911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1A89CF" id="Rectangle 20" o:spid="_x0000_s1026" style="position:absolute;margin-left:301.25pt;margin-top:2pt;width:128.65pt;height:42.4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" fillcolor="white [3201]" strokecolor="#70ad47 [3209]" strokeweight="1pt"/>
            </w:pict>
          </mc:Fallback>
        </mc:AlternateContent>
      </w:r>
      <w:r>
        <w:rPr>
          <w:rFonts w:ascii="Times New Roman" w:hAnsi="Times New Roman" w:cs="Times New Roman"/>
          <w:noProof/>
          <w:sz w:val="24"/>
          <w:szCs w:val="24"/>
          <w:lang w:eastAsia="id-ID"/>
        </w:rPr>
        <mc:AlternateContent>
          <mc:Choice Requires="wps">
            <w:drawing>
              <wp:anchor distT="0" distB="0" distL="114300" distR="114300" simplePos="0" relativeHeight="251701248" behindDoc="0" locked="0" layoutInCell="1" allowOverlap="1" wp14:anchorId="6D8804E2" wp14:editId="16303E9A">
                <wp:simplePos x="0" y="0"/>
                <wp:positionH relativeFrom="column">
                  <wp:posOffset>2373630</wp:posOffset>
                </wp:positionH>
                <wp:positionV relativeFrom="paragraph">
                  <wp:posOffset>24130</wp:posOffset>
                </wp:positionV>
                <wp:extent cx="929005" cy="539115"/>
                <wp:effectExtent l="0" t="0" r="23495" b="13335"/>
                <wp:wrapNone/>
                <wp:docPr id="52" name="Rectangle 19"/>
                <wp:cNvGraphicFramePr/>
                <a:graphic xmlns:a="http://schemas.openxmlformats.org/drawingml/2006/main">
                  <a:graphicData uri="http://schemas.microsoft.com/office/word/2010/wordprocessingShape">
                    <wps:wsp>
                      <wps:cNvSpPr/>
                      <wps:spPr>
                        <a:xfrm>
                          <a:off x="0" y="0"/>
                          <a:ext cx="929005" cy="53911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F43061" id="Rectangle 19" o:spid="_x0000_s1026" style="position:absolute;margin-left:186.9pt;margin-top:1.9pt;width:73.15pt;height:42.4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" fillcolor="white [3201]" strokecolor="#70ad47 [3209]" strokeweight="1pt"/>
            </w:pict>
          </mc:Fallback>
        </mc:AlternateContent>
      </w:r>
      <w:r>
        <w:rPr>
          <w:rFonts w:ascii="Times New Roman" w:hAnsi="Times New Roman" w:cs="Times New Roman"/>
          <w:noProof/>
          <w:sz w:val="24"/>
          <w:szCs w:val="24"/>
          <w:lang w:eastAsia="id-ID"/>
        </w:rPr>
        <mc:AlternateContent>
          <mc:Choice Requires="wps">
            <w:drawing>
              <wp:anchor distT="0" distB="0" distL="114300" distR="114300" simplePos="0" relativeHeight="251700224" behindDoc="0" locked="0" layoutInCell="1" allowOverlap="1" wp14:anchorId="53DE4E05" wp14:editId="1263F8E0">
                <wp:simplePos x="0" y="0"/>
                <wp:positionH relativeFrom="column">
                  <wp:posOffset>1052830</wp:posOffset>
                </wp:positionH>
                <wp:positionV relativeFrom="paragraph">
                  <wp:posOffset>22225</wp:posOffset>
                </wp:positionV>
                <wp:extent cx="929005" cy="539115"/>
                <wp:effectExtent l="0" t="0" r="23495" b="13335"/>
                <wp:wrapNone/>
                <wp:docPr id="53" name="Rectangle 18"/>
                <wp:cNvGraphicFramePr/>
                <a:graphic xmlns:a="http://schemas.openxmlformats.org/drawingml/2006/main">
                  <a:graphicData uri="http://schemas.microsoft.com/office/word/2010/wordprocessingShape">
                    <wps:wsp>
                      <wps:cNvSpPr/>
                      <wps:spPr>
                        <a:xfrm>
                          <a:off x="0" y="0"/>
                          <a:ext cx="929005" cy="53911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118EC3" id="Rectangle 18" o:spid="_x0000_s1026" style="position:absolute;margin-left:82.9pt;margin-top:1.75pt;width:73.15pt;height:42.4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" fillcolor="white [3201]" strokecolor="#70ad47 [3209]" strokeweight="1pt"/>
            </w:pict>
          </mc:Fallback>
        </mc:AlternateContent>
      </w:r>
    </w:p>
    <w:p w:rsidR="000F6D7D" w:rsidRDefault="000F6D7D" w:rsidP="000F6D7D">
      <w:pPr>
        <w:pStyle w:val="DaftarParagraf"/>
        <w:spacing w:after="0"/>
        <w:ind w:left="1080" w:firstLine="763"/>
        <w:jc w:val="both"/>
        <w:rPr>
          <w:rFonts w:ascii="Times New Roman" w:hAnsi="Times New Roman" w:cs="Times New Roman"/>
          <w:sz w:val="24"/>
          <w:szCs w:val="24"/>
        </w:rPr>
      </w:pPr>
      <w:r>
        <w:rPr>
          <w:rFonts w:ascii="Times New Roman" w:hAnsi="Times New Roman" w:cs="Times New Roman"/>
          <w:noProof/>
          <w:sz w:val="24"/>
          <w:szCs w:val="24"/>
          <w:lang w:eastAsia="id-ID"/>
        </w:rPr>
        <mc:AlternateContent>
          <mc:Choice Requires="wps">
            <w:drawing>
              <wp:anchor distT="0" distB="0" distL="114300" distR="114300" simplePos="0" relativeHeight="251707392" behindDoc="0" locked="0" layoutInCell="1" allowOverlap="1" wp14:anchorId="204F61CC" wp14:editId="2067A055">
                <wp:simplePos x="0" y="0"/>
                <wp:positionH relativeFrom="column">
                  <wp:posOffset>4731385</wp:posOffset>
                </wp:positionH>
                <wp:positionV relativeFrom="paragraph">
                  <wp:posOffset>123440</wp:posOffset>
                </wp:positionV>
                <wp:extent cx="119380" cy="89535"/>
                <wp:effectExtent l="0" t="0" r="13970" b="24765"/>
                <wp:wrapNone/>
                <wp:docPr id="54" name="Oval 54"/>
                <wp:cNvGraphicFramePr/>
                <a:graphic xmlns:a="http://schemas.openxmlformats.org/drawingml/2006/main">
                  <a:graphicData uri="http://schemas.microsoft.com/office/word/2010/wordprocessingShape">
                    <wps:wsp>
                      <wps:cNvSpPr/>
                      <wps:spPr>
                        <a:xfrm>
                          <a:off x="0" y="0"/>
                          <a:ext cx="119380" cy="8953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6CCCEC" id="Oval 54" o:spid="_x0000_s1026" style="position:absolute;margin-left:372.55pt;margin-top:9.7pt;width:9.4pt;height:7.0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" fillcolor="#4472c4 [3204]" strokecolor="#1f3763 [1604]" strokeweight="1pt">
                <v:stroke joinstyle="miter"/>
              </v:oval>
            </w:pict>
          </mc:Fallback>
        </mc:AlternateContent>
      </w:r>
      <w:r>
        <w:rPr>
          <w:rFonts w:ascii="Times New Roman" w:hAnsi="Times New Roman" w:cs="Times New Roman"/>
          <w:noProof/>
          <w:sz w:val="24"/>
          <w:szCs w:val="24"/>
          <w:lang w:eastAsia="id-ID"/>
        </w:rPr>
        <mc:AlternateContent>
          <mc:Choice Requires="wps">
            <w:drawing>
              <wp:anchor distT="0" distB="0" distL="114300" distR="114300" simplePos="0" relativeHeight="251705344" behindDoc="0" locked="0" layoutInCell="1" allowOverlap="1" wp14:anchorId="427EB2D2" wp14:editId="119F093E">
                <wp:simplePos x="0" y="0"/>
                <wp:positionH relativeFrom="column">
                  <wp:posOffset>4426585</wp:posOffset>
                </wp:positionH>
                <wp:positionV relativeFrom="paragraph">
                  <wp:posOffset>107065</wp:posOffset>
                </wp:positionV>
                <wp:extent cx="119380" cy="89535"/>
                <wp:effectExtent l="0" t="0" r="13970" b="24765"/>
                <wp:wrapNone/>
                <wp:docPr id="55" name="Oval 55"/>
                <wp:cNvGraphicFramePr/>
                <a:graphic xmlns:a="http://schemas.openxmlformats.org/drawingml/2006/main">
                  <a:graphicData uri="http://schemas.microsoft.com/office/word/2010/wordprocessingShape">
                    <wps:wsp>
                      <wps:cNvSpPr/>
                      <wps:spPr>
                        <a:xfrm>
                          <a:off x="0" y="0"/>
                          <a:ext cx="119380" cy="8953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D9BFCA" id="Oval 55" o:spid="_x0000_s1026" style="position:absolute;margin-left:348.55pt;margin-top:8.45pt;width:9.4pt;height:7.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" fillcolor="#4472c4 [3204]" strokecolor="#1f3763 [1604]" strokeweight="1pt">
                <v:stroke joinstyle="miter"/>
              </v:oval>
            </w:pict>
          </mc:Fallback>
        </mc:AlternateContent>
      </w:r>
    </w:p>
    <w:p w:rsidR="000F6D7D" w:rsidRDefault="000F6D7D" w:rsidP="000F6D7D">
      <w:pPr>
        <w:pStyle w:val="DaftarParagraf"/>
        <w:spacing w:after="0"/>
        <w:ind w:left="1080" w:firstLine="763"/>
        <w:jc w:val="both"/>
        <w:rPr>
          <w:rFonts w:ascii="Times New Roman" w:hAnsi="Times New Roman" w:cs="Times New Roman"/>
          <w:sz w:val="24"/>
          <w:szCs w:val="24"/>
        </w:rPr>
      </w:pPr>
    </w:p>
    <w:p w:rsidR="000F6D7D" w:rsidRDefault="000F6D7D" w:rsidP="000F6D7D">
      <w:pPr>
        <w:pStyle w:val="DaftarParagraf"/>
        <w:spacing w:after="0"/>
        <w:ind w:left="1080" w:firstLine="763"/>
        <w:jc w:val="both"/>
        <w:rPr>
          <w:rFonts w:ascii="Times New Roman" w:hAnsi="Times New Roman" w:cs="Times New Roman"/>
          <w:sz w:val="24"/>
          <w:szCs w:val="24"/>
        </w:rPr>
      </w:pPr>
      <w:r>
        <w:rPr>
          <w:rFonts w:ascii="Times New Roman" w:hAnsi="Times New Roman" w:cs="Times New Roman"/>
          <w:sz w:val="24"/>
          <w:szCs w:val="24"/>
        </w:rPr>
        <w:t>Guru emudian menanyakan berapa hasilnya setelah dikumpulkan menjadi satu? Setelah dijawab siswa lima, guru kemudian menulis sambil mengatakan dengan lengkap tiga ditambah dua sama dengan lima 3 + 2 = 5.</w:t>
      </w:r>
    </w:p>
    <w:p w:rsidR="000F6D7D" w:rsidRDefault="000F6D7D" w:rsidP="000F6D7D">
      <w:pPr>
        <w:pStyle w:val="DaftarParagraf"/>
        <w:spacing w:after="0"/>
        <w:ind w:left="1080" w:firstLine="54"/>
        <w:jc w:val="both"/>
        <w:rPr>
          <w:rFonts w:ascii="Times New Roman" w:hAnsi="Times New Roman" w:cs="Times New Roman"/>
          <w:b/>
          <w:sz w:val="24"/>
          <w:szCs w:val="24"/>
        </w:rPr>
      </w:pPr>
      <w:r w:rsidRPr="007B1014">
        <w:rPr>
          <w:rFonts w:ascii="Times New Roman" w:hAnsi="Times New Roman" w:cs="Times New Roman"/>
          <w:b/>
          <w:sz w:val="24"/>
          <w:szCs w:val="24"/>
        </w:rPr>
        <w:t>Catatan</w:t>
      </w:r>
      <w:r>
        <w:rPr>
          <w:rFonts w:ascii="Times New Roman" w:hAnsi="Times New Roman" w:cs="Times New Roman"/>
          <w:b/>
          <w:sz w:val="24"/>
          <w:szCs w:val="24"/>
        </w:rPr>
        <w:t>:</w:t>
      </w:r>
    </w:p>
    <w:p w:rsidR="000F6D7D" w:rsidRDefault="000F6D7D" w:rsidP="000F6D7D">
      <w:pPr>
        <w:pStyle w:val="DaftarParagraf"/>
        <w:spacing w:after="0"/>
        <w:ind w:left="1080" w:firstLine="54"/>
        <w:jc w:val="both"/>
        <w:rPr>
          <w:rFonts w:ascii="Times New Roman" w:hAnsi="Times New Roman" w:cs="Times New Roman"/>
          <w:sz w:val="24"/>
          <w:szCs w:val="24"/>
        </w:rPr>
      </w:pPr>
      <w:r w:rsidRPr="007B1014">
        <w:rPr>
          <w:rFonts w:ascii="Times New Roman" w:hAnsi="Times New Roman" w:cs="Times New Roman"/>
          <w:sz w:val="24"/>
          <w:szCs w:val="24"/>
        </w:rPr>
        <w:t>Proses peragaan</w:t>
      </w:r>
      <w:r>
        <w:rPr>
          <w:rFonts w:ascii="Times New Roman" w:hAnsi="Times New Roman" w:cs="Times New Roman"/>
          <w:sz w:val="24"/>
          <w:szCs w:val="24"/>
        </w:rPr>
        <w:t xml:space="preserve"> 3 + 2 = 5 menggunakan benda-benda tiruan melalui penempelan-penempelan di papapn flanel seperti misalnya ayam diganti dengan gambar ayamgjah diganti dengan gambar gajahdan sejenisnya merupakan peragaan semi kongkrit.</w:t>
      </w:r>
    </w:p>
    <w:p w:rsidR="000F6D7D" w:rsidRDefault="000F6D7D" w:rsidP="000F6D7D">
      <w:pPr>
        <w:pStyle w:val="DaftarParagraf"/>
        <w:spacing w:after="0"/>
        <w:ind w:left="1080" w:firstLine="763"/>
        <w:jc w:val="both"/>
        <w:rPr>
          <w:rFonts w:ascii="Times New Roman" w:hAnsi="Times New Roman" w:cs="Times New Roman"/>
          <w:sz w:val="24"/>
          <w:szCs w:val="24"/>
        </w:rPr>
      </w:pPr>
    </w:p>
    <w:p w:rsidR="000F6D7D" w:rsidRDefault="000F6D7D" w:rsidP="00BD2A9E">
      <w:pPr>
        <w:pStyle w:val="DaftarParagraf"/>
        <w:numPr>
          <w:ilvl w:val="0"/>
          <w:numId w:val="16"/>
        </w:numPr>
        <w:spacing w:after="0" w:line="276" w:lineRule="auto"/>
        <w:jc w:val="both"/>
        <w:rPr>
          <w:rFonts w:ascii="Times New Roman" w:hAnsi="Times New Roman" w:cs="Times New Roman"/>
          <w:b/>
          <w:sz w:val="24"/>
          <w:szCs w:val="24"/>
        </w:rPr>
      </w:pPr>
      <w:r w:rsidRPr="007B1014">
        <w:rPr>
          <w:rFonts w:ascii="Times New Roman" w:hAnsi="Times New Roman" w:cs="Times New Roman"/>
          <w:b/>
          <w:sz w:val="24"/>
          <w:szCs w:val="24"/>
        </w:rPr>
        <w:t>Tahap Simbolik</w:t>
      </w:r>
    </w:p>
    <w:p w:rsidR="000F6D7D" w:rsidRDefault="000F6D7D" w:rsidP="000F6D7D">
      <w:pPr>
        <w:pStyle w:val="DaftarParagraf"/>
        <w:spacing w:after="0"/>
        <w:ind w:left="1080" w:firstLine="763"/>
        <w:jc w:val="both"/>
        <w:rPr>
          <w:rFonts w:ascii="Times New Roman" w:hAnsi="Times New Roman" w:cs="Times New Roman"/>
          <w:sz w:val="24"/>
          <w:szCs w:val="24"/>
        </w:rPr>
      </w:pPr>
      <w:r w:rsidRPr="007D0362">
        <w:rPr>
          <w:rFonts w:ascii="Times New Roman" w:hAnsi="Times New Roman" w:cs="Times New Roman"/>
          <w:sz w:val="24"/>
          <w:szCs w:val="24"/>
        </w:rPr>
        <w:lastRenderedPageBreak/>
        <w:t xml:space="preserve">Tahapan </w:t>
      </w:r>
      <w:r>
        <w:rPr>
          <w:rFonts w:ascii="Times New Roman" w:hAnsi="Times New Roman" w:cs="Times New Roman"/>
          <w:sz w:val="24"/>
          <w:szCs w:val="24"/>
        </w:rPr>
        <w:t>abstrak adalah tahapan pengajaran yang hanya memuat angka-angka dan lambang-lambang saja seperti misalnya</w:t>
      </w:r>
    </w:p>
    <w:p w:rsidR="000F6D7D" w:rsidRDefault="000F6D7D" w:rsidP="000F6D7D">
      <w:pPr>
        <w:pStyle w:val="DaftarParagraf"/>
        <w:spacing w:after="0"/>
        <w:ind w:left="1440"/>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 xml:space="preserve"> 1 + 2 = ....</w:t>
      </w:r>
    </w:p>
    <w:p w:rsidR="000F6D7D" w:rsidRDefault="000F6D7D" w:rsidP="000F6D7D">
      <w:pPr>
        <w:pStyle w:val="DaftarParagraf"/>
        <w:spacing w:after="0"/>
        <w:ind w:left="1440"/>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t xml:space="preserve"> 3 + 1 = ...   </w:t>
      </w:r>
      <w:r w:rsidRPr="007D0362">
        <w:rPr>
          <w:rFonts w:ascii="Times New Roman" w:hAnsi="Times New Roman" w:cs="Times New Roman"/>
          <w:sz w:val="24"/>
          <w:szCs w:val="24"/>
        </w:rPr>
        <w:t>dan lain-lain</w:t>
      </w:r>
    </w:p>
    <w:p w:rsidR="000F6D7D" w:rsidRDefault="000F6D7D" w:rsidP="000F6D7D">
      <w:pPr>
        <w:pStyle w:val="DaftarParagraf"/>
        <w:spacing w:after="0"/>
        <w:ind w:left="1080" w:firstLine="763"/>
        <w:jc w:val="both"/>
        <w:rPr>
          <w:rFonts w:ascii="Times New Roman" w:hAnsi="Times New Roman" w:cs="Times New Roman"/>
          <w:sz w:val="24"/>
          <w:szCs w:val="24"/>
        </w:rPr>
      </w:pPr>
      <w:r w:rsidRPr="007D0362">
        <w:rPr>
          <w:rFonts w:ascii="Times New Roman" w:hAnsi="Times New Roman" w:cs="Times New Roman"/>
          <w:sz w:val="24"/>
          <w:szCs w:val="24"/>
        </w:rPr>
        <w:t>Siswa dapat menjawabnya dengan berangan-anagan atau menggunakan bantuan jari-jari tangannya.</w:t>
      </w:r>
    </w:p>
    <w:p w:rsidR="000F6D7D" w:rsidRPr="007D0362" w:rsidRDefault="000F6D7D" w:rsidP="000F6D7D">
      <w:pPr>
        <w:pStyle w:val="DaftarParagraf"/>
        <w:spacing w:after="0"/>
        <w:ind w:left="1080" w:firstLine="763"/>
        <w:jc w:val="both"/>
        <w:rPr>
          <w:rFonts w:ascii="Times New Roman" w:hAnsi="Times New Roman" w:cs="Times New Roman"/>
          <w:sz w:val="24"/>
          <w:szCs w:val="24"/>
        </w:rPr>
      </w:pPr>
    </w:p>
    <w:p w:rsidR="000F6D7D" w:rsidRDefault="000F6D7D" w:rsidP="00BD2A9E">
      <w:pPr>
        <w:pStyle w:val="DaftarParagraf"/>
        <w:numPr>
          <w:ilvl w:val="0"/>
          <w:numId w:val="16"/>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Diskusi</w:t>
      </w:r>
    </w:p>
    <w:p w:rsidR="000F6D7D" w:rsidRDefault="000F6D7D" w:rsidP="000F6D7D">
      <w:pPr>
        <w:pStyle w:val="DaftarParagraf"/>
        <w:spacing w:after="0"/>
        <w:ind w:left="1440"/>
        <w:jc w:val="both"/>
        <w:rPr>
          <w:rFonts w:ascii="Times New Roman" w:hAnsi="Times New Roman" w:cs="Times New Roman"/>
          <w:sz w:val="24"/>
          <w:szCs w:val="24"/>
        </w:rPr>
      </w:pPr>
      <w:r w:rsidRPr="00633F31">
        <w:rPr>
          <w:rFonts w:ascii="Times New Roman" w:hAnsi="Times New Roman" w:cs="Times New Roman"/>
          <w:sz w:val="24"/>
          <w:szCs w:val="24"/>
        </w:rPr>
        <w:t xml:space="preserve">Diskusikan </w:t>
      </w:r>
      <w:r>
        <w:rPr>
          <w:rFonts w:ascii="Times New Roman" w:hAnsi="Times New Roman" w:cs="Times New Roman"/>
          <w:sz w:val="24"/>
          <w:szCs w:val="24"/>
        </w:rPr>
        <w:t xml:space="preserve">dengan dalam klompok : </w:t>
      </w:r>
    </w:p>
    <w:p w:rsidR="000F6D7D" w:rsidRDefault="000F6D7D" w:rsidP="00BD2A9E">
      <w:pPr>
        <w:pStyle w:val="DaftarParagraf"/>
        <w:numPr>
          <w:ilvl w:val="0"/>
          <w:numId w:val="19"/>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Sebutkan kata pengganti yang bisa menyatakan penjulahan selain yang sudah dijeaskan diatas.</w:t>
      </w:r>
    </w:p>
    <w:p w:rsidR="000F6D7D" w:rsidRPr="00633F31" w:rsidRDefault="000F6D7D" w:rsidP="00BD2A9E">
      <w:pPr>
        <w:pStyle w:val="DaftarParagraf"/>
        <w:numPr>
          <w:ilvl w:val="0"/>
          <w:numId w:val="19"/>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Apa perbedaan media yang digunakan pada tahap kongret dan tahap semi kongkrit.</w:t>
      </w:r>
    </w:p>
    <w:p w:rsidR="000F6D7D" w:rsidRPr="007D0362" w:rsidRDefault="000F6D7D" w:rsidP="000F6D7D">
      <w:pPr>
        <w:pStyle w:val="DaftarParagraf"/>
        <w:spacing w:after="0"/>
        <w:ind w:left="1080"/>
        <w:jc w:val="both"/>
        <w:rPr>
          <w:rFonts w:ascii="Times New Roman" w:hAnsi="Times New Roman" w:cs="Times New Roman"/>
          <w:b/>
          <w:sz w:val="24"/>
          <w:szCs w:val="24"/>
        </w:rPr>
      </w:pPr>
    </w:p>
    <w:p w:rsidR="000F6D7D" w:rsidRPr="007D0362" w:rsidRDefault="000F6D7D" w:rsidP="00BD2A9E">
      <w:pPr>
        <w:pStyle w:val="DaftarParagraf"/>
        <w:numPr>
          <w:ilvl w:val="0"/>
          <w:numId w:val="13"/>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Latihan</w:t>
      </w:r>
    </w:p>
    <w:p w:rsidR="000F6D7D" w:rsidRPr="00633F31" w:rsidRDefault="000F6D7D" w:rsidP="000F6D7D">
      <w:pPr>
        <w:pStyle w:val="DaftarParagraf"/>
        <w:spacing w:after="0"/>
        <w:jc w:val="both"/>
        <w:rPr>
          <w:rFonts w:ascii="Times New Roman" w:hAnsi="Times New Roman" w:cs="Times New Roman"/>
          <w:sz w:val="24"/>
          <w:szCs w:val="24"/>
        </w:rPr>
      </w:pPr>
      <w:r>
        <w:rPr>
          <w:rFonts w:ascii="Times New Roman" w:hAnsi="Times New Roman" w:cs="Times New Roman"/>
          <w:sz w:val="24"/>
          <w:szCs w:val="24"/>
        </w:rPr>
        <w:t>buatlah contoh desain pembelajaran konsep penjumlahan dengan tiga tahapan diatas.</w:t>
      </w:r>
    </w:p>
    <w:p w:rsidR="000F6D7D" w:rsidRDefault="000F6D7D" w:rsidP="000F6D7D">
      <w:pPr>
        <w:pStyle w:val="DaftarParagraf"/>
        <w:spacing w:after="0"/>
        <w:jc w:val="both"/>
        <w:rPr>
          <w:rFonts w:ascii="Times New Roman" w:hAnsi="Times New Roman" w:cs="Times New Roman"/>
          <w:sz w:val="24"/>
          <w:szCs w:val="24"/>
        </w:rPr>
      </w:pPr>
    </w:p>
    <w:p w:rsidR="000F6D7D" w:rsidRDefault="000F6D7D" w:rsidP="00BD2A9E">
      <w:pPr>
        <w:pStyle w:val="DaftarParagraf"/>
        <w:numPr>
          <w:ilvl w:val="0"/>
          <w:numId w:val="13"/>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Tes Evaluasi</w:t>
      </w:r>
    </w:p>
    <w:p w:rsidR="000F6D7D" w:rsidRPr="00633F31" w:rsidRDefault="000F6D7D" w:rsidP="00BD2A9E">
      <w:pPr>
        <w:pStyle w:val="DaftarParagraf"/>
        <w:numPr>
          <w:ilvl w:val="0"/>
          <w:numId w:val="20"/>
        </w:numPr>
        <w:spacing w:after="0" w:line="276" w:lineRule="auto"/>
        <w:jc w:val="both"/>
        <w:rPr>
          <w:rFonts w:ascii="Times New Roman" w:hAnsi="Times New Roman" w:cs="Times New Roman"/>
          <w:b/>
          <w:sz w:val="24"/>
          <w:szCs w:val="24"/>
        </w:rPr>
      </w:pPr>
      <w:r>
        <w:rPr>
          <w:rFonts w:ascii="Times New Roman" w:hAnsi="Times New Roman" w:cs="Times New Roman"/>
          <w:sz w:val="24"/>
          <w:szCs w:val="24"/>
        </w:rPr>
        <w:t>Jelaskan tiga tahapan yang harus dilakukan dalam pembelajaran awal penjumlahan!</w:t>
      </w:r>
    </w:p>
    <w:p w:rsidR="000F6D7D" w:rsidRPr="00633F31" w:rsidRDefault="000F6D7D" w:rsidP="00BD2A9E">
      <w:pPr>
        <w:pStyle w:val="DaftarParagraf"/>
        <w:numPr>
          <w:ilvl w:val="0"/>
          <w:numId w:val="20"/>
        </w:numPr>
        <w:spacing w:after="0" w:line="276" w:lineRule="auto"/>
        <w:jc w:val="both"/>
        <w:rPr>
          <w:rFonts w:ascii="Times New Roman" w:hAnsi="Times New Roman" w:cs="Times New Roman"/>
          <w:b/>
          <w:sz w:val="24"/>
          <w:szCs w:val="24"/>
        </w:rPr>
      </w:pPr>
      <w:r>
        <w:rPr>
          <w:rFonts w:ascii="Times New Roman" w:hAnsi="Times New Roman" w:cs="Times New Roman"/>
          <w:sz w:val="24"/>
          <w:szCs w:val="24"/>
        </w:rPr>
        <w:t>Sebutkan 5 kata pengganti penjumlahan yang bisa digunakan dalam memperagakan definisis penjumlahan.</w:t>
      </w:r>
    </w:p>
    <w:p w:rsidR="000F6D7D" w:rsidRPr="00633F31" w:rsidRDefault="000F6D7D" w:rsidP="00BD2A9E">
      <w:pPr>
        <w:pStyle w:val="DaftarParagraf"/>
        <w:numPr>
          <w:ilvl w:val="0"/>
          <w:numId w:val="20"/>
        </w:numPr>
        <w:spacing w:after="0" w:line="276" w:lineRule="auto"/>
        <w:jc w:val="both"/>
        <w:rPr>
          <w:rFonts w:ascii="Times New Roman" w:hAnsi="Times New Roman" w:cs="Times New Roman"/>
          <w:b/>
          <w:sz w:val="24"/>
          <w:szCs w:val="24"/>
        </w:rPr>
      </w:pPr>
      <w:r>
        <w:rPr>
          <w:rFonts w:ascii="Times New Roman" w:hAnsi="Times New Roman" w:cs="Times New Roman"/>
          <w:sz w:val="24"/>
          <w:szCs w:val="24"/>
        </w:rPr>
        <w:t>Media apa yang bisa digunakan untuk mengajarkan penjulahan pada tahap semi kongkrit.</w:t>
      </w:r>
    </w:p>
    <w:p w:rsidR="000F6D7D" w:rsidRPr="007D0362" w:rsidRDefault="000F6D7D" w:rsidP="00BD2A9E">
      <w:pPr>
        <w:pStyle w:val="DaftarParagraf"/>
        <w:numPr>
          <w:ilvl w:val="0"/>
          <w:numId w:val="20"/>
        </w:numPr>
        <w:spacing w:after="0" w:line="276" w:lineRule="auto"/>
        <w:jc w:val="both"/>
        <w:rPr>
          <w:rFonts w:ascii="Times New Roman" w:hAnsi="Times New Roman" w:cs="Times New Roman"/>
          <w:b/>
          <w:sz w:val="24"/>
          <w:szCs w:val="24"/>
        </w:rPr>
      </w:pPr>
      <w:r>
        <w:rPr>
          <w:rFonts w:ascii="Times New Roman" w:hAnsi="Times New Roman" w:cs="Times New Roman"/>
          <w:sz w:val="24"/>
          <w:szCs w:val="24"/>
        </w:rPr>
        <w:t>Media apa yang bisa digunakan untuk mengajarkan penjulahan pada tahap kongkrit.</w:t>
      </w:r>
    </w:p>
    <w:p w:rsidR="000F6D7D" w:rsidRDefault="000F6D7D" w:rsidP="00BD2A9E">
      <w:pPr>
        <w:pStyle w:val="DaftarParagraf"/>
        <w:numPr>
          <w:ilvl w:val="0"/>
          <w:numId w:val="20"/>
        </w:numPr>
        <w:spacing w:after="0" w:line="276" w:lineRule="auto"/>
        <w:jc w:val="both"/>
        <w:rPr>
          <w:rFonts w:ascii="Times New Roman" w:hAnsi="Times New Roman" w:cs="Times New Roman"/>
          <w:sz w:val="24"/>
          <w:szCs w:val="24"/>
        </w:rPr>
      </w:pPr>
      <w:r w:rsidRPr="00633F31">
        <w:rPr>
          <w:rFonts w:ascii="Times New Roman" w:hAnsi="Times New Roman" w:cs="Times New Roman"/>
          <w:sz w:val="24"/>
          <w:szCs w:val="24"/>
        </w:rPr>
        <w:t>Berikan contoh langkah-langkah pembelajaran utnuk mengajarkan penuumlahan pada tahap kongkrit</w:t>
      </w:r>
      <w:r>
        <w:rPr>
          <w:rFonts w:ascii="Times New Roman" w:hAnsi="Times New Roman" w:cs="Times New Roman"/>
          <w:sz w:val="24"/>
          <w:szCs w:val="24"/>
        </w:rPr>
        <w:t>.</w:t>
      </w:r>
    </w:p>
    <w:p w:rsidR="000F6D7D" w:rsidRDefault="000F6D7D" w:rsidP="000F6D7D">
      <w:pPr>
        <w:spacing w:after="0"/>
        <w:jc w:val="both"/>
        <w:rPr>
          <w:rFonts w:ascii="Times New Roman" w:hAnsi="Times New Roman" w:cs="Times New Roman"/>
          <w:sz w:val="24"/>
          <w:szCs w:val="24"/>
        </w:rPr>
      </w:pPr>
    </w:p>
    <w:p w:rsidR="000F6D7D" w:rsidRDefault="000F6D7D" w:rsidP="000F6D7D">
      <w:pPr>
        <w:spacing w:after="0"/>
        <w:jc w:val="both"/>
        <w:rPr>
          <w:rFonts w:ascii="Times New Roman" w:hAnsi="Times New Roman" w:cs="Times New Roman"/>
          <w:sz w:val="24"/>
          <w:szCs w:val="24"/>
        </w:rPr>
      </w:pPr>
    </w:p>
    <w:p w:rsidR="000F6D7D" w:rsidRDefault="000F6D7D" w:rsidP="000F6D7D">
      <w:pPr>
        <w:spacing w:after="0"/>
        <w:jc w:val="both"/>
        <w:rPr>
          <w:rFonts w:ascii="Times New Roman" w:hAnsi="Times New Roman" w:cs="Times New Roman"/>
          <w:sz w:val="24"/>
          <w:szCs w:val="24"/>
        </w:rPr>
      </w:pPr>
    </w:p>
    <w:p w:rsidR="000F6D7D" w:rsidRDefault="000F6D7D" w:rsidP="000F6D7D">
      <w:pPr>
        <w:spacing w:after="0"/>
        <w:rPr>
          <w:rFonts w:ascii="Times New Roman" w:hAnsi="Times New Roman" w:cs="Times New Roman"/>
          <w:sz w:val="24"/>
          <w:szCs w:val="24"/>
        </w:rPr>
      </w:pPr>
      <w:r>
        <w:rPr>
          <w:rFonts w:ascii="Times New Roman" w:hAnsi="Times New Roman" w:cs="Times New Roman"/>
          <w:sz w:val="24"/>
          <w:szCs w:val="24"/>
        </w:rPr>
        <w:br w:type="page"/>
      </w:r>
    </w:p>
    <w:p w:rsidR="000F6D7D" w:rsidRDefault="000F6D7D" w:rsidP="000F6D7D">
      <w:pPr>
        <w:spacing w:after="0"/>
        <w:rPr>
          <w:rFonts w:ascii="Times New Roman" w:hAnsi="Times New Roman" w:cs="Times New Roman"/>
          <w:sz w:val="24"/>
          <w:szCs w:val="24"/>
        </w:rPr>
      </w:pPr>
      <w:r>
        <w:rPr>
          <w:rFonts w:ascii="Times New Roman" w:hAnsi="Times New Roman" w:cs="Times New Roman"/>
          <w:sz w:val="24"/>
          <w:szCs w:val="24"/>
        </w:rPr>
        <w:lastRenderedPageBreak/>
        <w:t>MATA KULIAH</w:t>
      </w:r>
      <w:r>
        <w:rPr>
          <w:rFonts w:ascii="Times New Roman" w:hAnsi="Times New Roman" w:cs="Times New Roman"/>
          <w:sz w:val="24"/>
          <w:szCs w:val="24"/>
        </w:rPr>
        <w:tab/>
        <w:t>:  Pembelajaran Bilangan di Sekolah Dasar</w:t>
      </w:r>
    </w:p>
    <w:p w:rsidR="000F6D7D" w:rsidRDefault="000F6D7D" w:rsidP="000F6D7D">
      <w:pPr>
        <w:spacing w:after="0"/>
        <w:rPr>
          <w:rFonts w:ascii="Times New Roman" w:hAnsi="Times New Roman" w:cs="Times New Roman"/>
          <w:sz w:val="24"/>
          <w:szCs w:val="24"/>
        </w:rPr>
      </w:pPr>
      <w:r>
        <w:rPr>
          <w:rFonts w:ascii="Times New Roman" w:hAnsi="Times New Roman" w:cs="Times New Roman"/>
          <w:sz w:val="24"/>
          <w:szCs w:val="24"/>
        </w:rPr>
        <w:t xml:space="preserve">Pertemuan </w:t>
      </w:r>
      <w:r>
        <w:rPr>
          <w:rFonts w:ascii="Times New Roman" w:hAnsi="Times New Roman" w:cs="Times New Roman"/>
          <w:sz w:val="24"/>
          <w:szCs w:val="24"/>
        </w:rPr>
        <w:tab/>
      </w:r>
      <w:r>
        <w:rPr>
          <w:rFonts w:ascii="Times New Roman" w:hAnsi="Times New Roman" w:cs="Times New Roman"/>
          <w:sz w:val="24"/>
          <w:szCs w:val="24"/>
        </w:rPr>
        <w:tab/>
        <w:t>: Ke-3</w:t>
      </w:r>
    </w:p>
    <w:p w:rsidR="000F6D7D" w:rsidRDefault="000F6D7D" w:rsidP="000F6D7D">
      <w:pPr>
        <w:spacing w:after="0"/>
        <w:jc w:val="both"/>
        <w:rPr>
          <w:rFonts w:ascii="Times New Roman" w:hAnsi="Times New Roman" w:cs="Times New Roman"/>
          <w:sz w:val="24"/>
          <w:szCs w:val="24"/>
        </w:rPr>
      </w:pPr>
      <w:r>
        <w:rPr>
          <w:rFonts w:ascii="Times New Roman" w:hAnsi="Times New Roman" w:cs="Times New Roman"/>
          <w:sz w:val="24"/>
          <w:szCs w:val="24"/>
        </w:rPr>
        <w:t>Pokok Bahasan</w:t>
      </w:r>
      <w:r>
        <w:rPr>
          <w:rFonts w:ascii="Times New Roman" w:hAnsi="Times New Roman" w:cs="Times New Roman"/>
          <w:sz w:val="24"/>
          <w:szCs w:val="24"/>
        </w:rPr>
        <w:tab/>
        <w:t>: Operasi Hitung</w:t>
      </w:r>
    </w:p>
    <w:p w:rsidR="000F6D7D" w:rsidRDefault="000F6D7D" w:rsidP="000F6D7D">
      <w:pPr>
        <w:spacing w:after="0"/>
        <w:jc w:val="both"/>
        <w:rPr>
          <w:rFonts w:ascii="Times New Roman" w:hAnsi="Times New Roman" w:cs="Times New Roman"/>
          <w:sz w:val="24"/>
          <w:szCs w:val="24"/>
        </w:rPr>
      </w:pPr>
      <w:r>
        <w:rPr>
          <w:rFonts w:ascii="Times New Roman" w:hAnsi="Times New Roman" w:cs="Times New Roman"/>
          <w:sz w:val="24"/>
          <w:szCs w:val="24"/>
        </w:rPr>
        <w:t>Alokasi</w:t>
      </w:r>
      <w:r>
        <w:rPr>
          <w:rFonts w:ascii="Times New Roman" w:hAnsi="Times New Roman" w:cs="Times New Roman"/>
          <w:sz w:val="24"/>
          <w:szCs w:val="24"/>
        </w:rPr>
        <w:tab/>
      </w:r>
      <w:r>
        <w:rPr>
          <w:rFonts w:ascii="Times New Roman" w:hAnsi="Times New Roman" w:cs="Times New Roman"/>
          <w:sz w:val="24"/>
          <w:szCs w:val="24"/>
        </w:rPr>
        <w:tab/>
        <w:t>: 2 x 50 Menit</w:t>
      </w:r>
    </w:p>
    <w:p w:rsidR="000F6D7D" w:rsidRDefault="000F6D7D" w:rsidP="000F6D7D">
      <w:pPr>
        <w:spacing w:after="0"/>
        <w:jc w:val="both"/>
        <w:rPr>
          <w:rFonts w:ascii="Times New Roman" w:hAnsi="Times New Roman" w:cs="Times New Roman"/>
          <w:sz w:val="24"/>
          <w:szCs w:val="24"/>
        </w:rPr>
      </w:pPr>
    </w:p>
    <w:p w:rsidR="000F6D7D" w:rsidRPr="007D0362" w:rsidRDefault="000F6D7D" w:rsidP="00BD2A9E">
      <w:pPr>
        <w:pStyle w:val="DaftarParagraf"/>
        <w:numPr>
          <w:ilvl w:val="0"/>
          <w:numId w:val="22"/>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Capaian Pembelajaran Mata Kuliah</w:t>
      </w:r>
    </w:p>
    <w:p w:rsidR="000F6D7D" w:rsidRDefault="000F6D7D" w:rsidP="000F6D7D">
      <w:pPr>
        <w:pStyle w:val="DaftarParagraf"/>
        <w:spacing w:after="0"/>
        <w:jc w:val="both"/>
        <w:rPr>
          <w:rFonts w:ascii="Times New Roman" w:hAnsi="Times New Roman" w:cs="Times New Roman"/>
          <w:sz w:val="24"/>
          <w:szCs w:val="24"/>
        </w:rPr>
      </w:pPr>
      <w:r>
        <w:rPr>
          <w:rFonts w:ascii="Times New Roman" w:hAnsi="Times New Roman" w:cs="Times New Roman"/>
          <w:sz w:val="24"/>
          <w:szCs w:val="24"/>
        </w:rPr>
        <w:t>Mahasiswa mampu mendesain perencanaan pembelajaran materi  operasi hitung penguranagn bilangan bulat.</w:t>
      </w:r>
    </w:p>
    <w:p w:rsidR="000F6D7D" w:rsidRDefault="000F6D7D" w:rsidP="000F6D7D">
      <w:pPr>
        <w:pStyle w:val="DaftarParagraf"/>
        <w:spacing w:after="0"/>
        <w:jc w:val="both"/>
        <w:rPr>
          <w:rFonts w:ascii="Times New Roman" w:hAnsi="Times New Roman" w:cs="Times New Roman"/>
          <w:sz w:val="24"/>
          <w:szCs w:val="24"/>
        </w:rPr>
      </w:pPr>
    </w:p>
    <w:p w:rsidR="000F6D7D" w:rsidRPr="007D0362" w:rsidRDefault="000F6D7D" w:rsidP="00BD2A9E">
      <w:pPr>
        <w:pStyle w:val="DaftarParagraf"/>
        <w:numPr>
          <w:ilvl w:val="0"/>
          <w:numId w:val="22"/>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Sub Capaian Pembelajaran Mata Kuliah</w:t>
      </w:r>
    </w:p>
    <w:p w:rsidR="000F6D7D" w:rsidRDefault="000F6D7D" w:rsidP="00BD2A9E">
      <w:pPr>
        <w:pStyle w:val="DaftarParagraf"/>
        <w:numPr>
          <w:ilvl w:val="0"/>
          <w:numId w:val="21"/>
        </w:numPr>
        <w:spacing w:after="0" w:line="276" w:lineRule="auto"/>
        <w:ind w:left="1134"/>
        <w:jc w:val="both"/>
        <w:rPr>
          <w:rFonts w:ascii="Times New Roman" w:hAnsi="Times New Roman" w:cs="Times New Roman"/>
          <w:sz w:val="24"/>
          <w:szCs w:val="24"/>
        </w:rPr>
      </w:pPr>
      <w:r>
        <w:rPr>
          <w:rFonts w:ascii="Times New Roman" w:hAnsi="Times New Roman" w:cs="Times New Roman"/>
          <w:sz w:val="24"/>
          <w:szCs w:val="24"/>
        </w:rPr>
        <w:t>Mahasiswa dapat merancang pembelajaran untuk mengajarkan materi operasi hitung pengurangan sederhana</w:t>
      </w:r>
    </w:p>
    <w:p w:rsidR="000F6D7D" w:rsidRDefault="000F6D7D" w:rsidP="00BD2A9E">
      <w:pPr>
        <w:pStyle w:val="DaftarParagraf"/>
        <w:numPr>
          <w:ilvl w:val="0"/>
          <w:numId w:val="21"/>
        </w:numPr>
        <w:spacing w:after="0" w:line="276" w:lineRule="auto"/>
        <w:ind w:left="1134"/>
        <w:jc w:val="both"/>
        <w:rPr>
          <w:rFonts w:ascii="Times New Roman" w:hAnsi="Times New Roman" w:cs="Times New Roman"/>
          <w:sz w:val="24"/>
          <w:szCs w:val="24"/>
        </w:rPr>
      </w:pPr>
      <w:r>
        <w:rPr>
          <w:rFonts w:ascii="Times New Roman" w:hAnsi="Times New Roman" w:cs="Times New Roman"/>
          <w:sz w:val="24"/>
          <w:szCs w:val="24"/>
        </w:rPr>
        <w:t>Mahasiswa dapat merancang pembelajaran untuk mengajarkan materi operasi hitung pengurangan bersusun</w:t>
      </w:r>
    </w:p>
    <w:p w:rsidR="000F6D7D" w:rsidRDefault="000F6D7D" w:rsidP="00BD2A9E">
      <w:pPr>
        <w:pStyle w:val="DaftarParagraf"/>
        <w:numPr>
          <w:ilvl w:val="0"/>
          <w:numId w:val="21"/>
        </w:numPr>
        <w:spacing w:after="0" w:line="276" w:lineRule="auto"/>
        <w:ind w:left="1134"/>
        <w:jc w:val="both"/>
        <w:rPr>
          <w:rFonts w:ascii="Times New Roman" w:hAnsi="Times New Roman" w:cs="Times New Roman"/>
          <w:sz w:val="24"/>
          <w:szCs w:val="24"/>
        </w:rPr>
      </w:pPr>
      <w:r>
        <w:rPr>
          <w:rFonts w:ascii="Times New Roman" w:hAnsi="Times New Roman" w:cs="Times New Roman"/>
          <w:sz w:val="24"/>
          <w:szCs w:val="24"/>
        </w:rPr>
        <w:t>Mahasiswa dapat merancang pembelajaran untuk mengajarkan materi sifat-sifat operasi hitung pengurangan pada bilangan bulat.</w:t>
      </w:r>
    </w:p>
    <w:p w:rsidR="000F6D7D" w:rsidRDefault="000F6D7D" w:rsidP="000F6D7D">
      <w:pPr>
        <w:pStyle w:val="DaftarParagraf"/>
        <w:spacing w:after="0"/>
        <w:ind w:left="1080"/>
        <w:jc w:val="both"/>
        <w:rPr>
          <w:rFonts w:ascii="Times New Roman" w:hAnsi="Times New Roman" w:cs="Times New Roman"/>
          <w:sz w:val="24"/>
          <w:szCs w:val="24"/>
        </w:rPr>
      </w:pPr>
    </w:p>
    <w:p w:rsidR="000F6D7D" w:rsidRPr="007D0362" w:rsidRDefault="000F6D7D" w:rsidP="00BD2A9E">
      <w:pPr>
        <w:pStyle w:val="DaftarParagraf"/>
        <w:numPr>
          <w:ilvl w:val="0"/>
          <w:numId w:val="22"/>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Dekripsi Materi</w:t>
      </w:r>
    </w:p>
    <w:p w:rsidR="000F6D7D" w:rsidRPr="007D0362" w:rsidRDefault="000F6D7D" w:rsidP="00BD2A9E">
      <w:pPr>
        <w:pStyle w:val="DaftarParagraf"/>
        <w:numPr>
          <w:ilvl w:val="0"/>
          <w:numId w:val="23"/>
        </w:numPr>
        <w:spacing w:after="0" w:line="276" w:lineRule="auto"/>
        <w:ind w:left="993"/>
        <w:jc w:val="both"/>
        <w:rPr>
          <w:rFonts w:ascii="Times New Roman" w:hAnsi="Times New Roman" w:cs="Times New Roman"/>
          <w:b/>
          <w:sz w:val="24"/>
          <w:szCs w:val="24"/>
        </w:rPr>
      </w:pPr>
      <w:r w:rsidRPr="007D0362">
        <w:rPr>
          <w:rFonts w:ascii="Times New Roman" w:hAnsi="Times New Roman" w:cs="Times New Roman"/>
          <w:b/>
          <w:sz w:val="24"/>
          <w:szCs w:val="24"/>
        </w:rPr>
        <w:t>Ilustrasi-ilustrasi, contoh dan non contoh</w:t>
      </w:r>
    </w:p>
    <w:p w:rsidR="000F6D7D" w:rsidRPr="004568AB" w:rsidRDefault="000F6D7D" w:rsidP="000F6D7D">
      <w:pPr>
        <w:pStyle w:val="DaftarParagraf"/>
        <w:spacing w:after="0"/>
        <w:ind w:left="1080" w:firstLine="763"/>
        <w:jc w:val="both"/>
        <w:rPr>
          <w:rFonts w:ascii="Times New Roman" w:hAnsi="Times New Roman" w:cs="Times New Roman"/>
          <w:sz w:val="24"/>
          <w:szCs w:val="24"/>
        </w:rPr>
      </w:pPr>
      <w:r>
        <w:rPr>
          <w:rFonts w:ascii="Times New Roman" w:hAnsi="Times New Roman" w:cs="Times New Roman"/>
          <w:sz w:val="24"/>
          <w:szCs w:val="24"/>
        </w:rPr>
        <w:t xml:space="preserve">Materi kuliah kali ini membahas tentang bagaimana cara mengajarkan pengurangan pada siswa SD. Pengajaran awal pengurangan tidak juh berbeda dengan pengajaran penjumlahan. Langkah-langkah pembelajarannya mengikuti teori Brunner dari kongkrit, semi kongkrit, dan terakhir abstrak. </w:t>
      </w:r>
      <w:r w:rsidRPr="004568AB">
        <w:rPr>
          <w:rFonts w:ascii="Times New Roman" w:hAnsi="Times New Roman" w:cs="Times New Roman"/>
          <w:sz w:val="24"/>
          <w:szCs w:val="24"/>
        </w:rPr>
        <w:t>Contoh: untuk mengenalkan materi pe</w:t>
      </w:r>
      <w:r>
        <w:rPr>
          <w:rFonts w:ascii="Times New Roman" w:hAnsi="Times New Roman" w:cs="Times New Roman"/>
          <w:sz w:val="24"/>
          <w:szCs w:val="24"/>
        </w:rPr>
        <w:t>nuranagng</w:t>
      </w:r>
      <w:r w:rsidRPr="004568AB">
        <w:rPr>
          <w:rFonts w:ascii="Times New Roman" w:hAnsi="Times New Roman" w:cs="Times New Roman"/>
          <w:sz w:val="24"/>
          <w:szCs w:val="24"/>
        </w:rPr>
        <w:t>kepada siswa SD kita bisa menggunakan benda kongkrit yang ada disekitar siswa misalnya pensil, buku, penggaris dan sebagaianya, kemudian pada tahap semi kongkrit kita bisa menggunakan gambar-gambar dari benda kongkrit, pada tahap terakhir atau tahap abtrak kita bisa langsung mengenalkan penjumlahan dengan lambang bilangan atau angka.</w:t>
      </w:r>
      <w:r>
        <w:rPr>
          <w:rFonts w:ascii="Times New Roman" w:hAnsi="Times New Roman" w:cs="Times New Roman"/>
          <w:sz w:val="24"/>
          <w:szCs w:val="24"/>
        </w:rPr>
        <w:t xml:space="preserve"> Untuk mengajarkan konsep bilangan kepada siswa kelas 1 SD siswa jangan langsung diberi tahu jawaban atau hasil dari penjumlahan yang sedang dicari, berikan kesempatan kepada siswa untuk mencari jawaban dari operasi pengurangan dengan menggunakan benda konkrit terlebih dahulu sehingga siswa bisa dengan mudah memahami konsep pengurangan.</w:t>
      </w:r>
    </w:p>
    <w:p w:rsidR="000F6D7D" w:rsidRDefault="000F6D7D" w:rsidP="000F6D7D">
      <w:pPr>
        <w:pStyle w:val="DaftarParagraf"/>
        <w:spacing w:after="0"/>
        <w:ind w:left="1080"/>
        <w:jc w:val="both"/>
        <w:rPr>
          <w:rFonts w:ascii="Times New Roman" w:hAnsi="Times New Roman" w:cs="Times New Roman"/>
          <w:sz w:val="24"/>
          <w:szCs w:val="24"/>
        </w:rPr>
      </w:pPr>
    </w:p>
    <w:p w:rsidR="000F6D7D" w:rsidRPr="007D0362" w:rsidRDefault="000F6D7D" w:rsidP="00BD2A9E">
      <w:pPr>
        <w:pStyle w:val="DaftarParagraf"/>
        <w:numPr>
          <w:ilvl w:val="0"/>
          <w:numId w:val="23"/>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Komponen materi</w:t>
      </w:r>
    </w:p>
    <w:p w:rsidR="000F6D7D" w:rsidRDefault="000F6D7D" w:rsidP="000F6D7D">
      <w:pPr>
        <w:pStyle w:val="DaftarParagraf"/>
        <w:spacing w:after="0"/>
        <w:ind w:left="1080" w:firstLine="763"/>
        <w:jc w:val="both"/>
        <w:rPr>
          <w:rFonts w:ascii="Times New Roman" w:hAnsi="Times New Roman" w:cs="Times New Roman"/>
          <w:sz w:val="24"/>
          <w:szCs w:val="24"/>
        </w:rPr>
      </w:pPr>
      <w:r>
        <w:rPr>
          <w:rFonts w:ascii="Times New Roman" w:hAnsi="Times New Roman" w:cs="Times New Roman"/>
          <w:sz w:val="24"/>
          <w:szCs w:val="24"/>
        </w:rPr>
        <w:t>Perlakuan untuk mengajarkan pengurangan secara awal dilakukan sama/mirip dengan pengajaran pada penjumlahan. Berikut adalah tabel benda kongkrit dan kata-kata pengurangan yang akan dimainperankan.</w:t>
      </w:r>
    </w:p>
    <w:p w:rsidR="000F6D7D" w:rsidRDefault="000F6D7D" w:rsidP="000F6D7D">
      <w:pPr>
        <w:pStyle w:val="DaftarParagraf"/>
        <w:spacing w:after="0"/>
        <w:ind w:left="1080" w:firstLine="763"/>
        <w:jc w:val="both"/>
        <w:rPr>
          <w:rFonts w:ascii="Times New Roman" w:hAnsi="Times New Roman" w:cs="Times New Roman"/>
          <w:sz w:val="24"/>
          <w:szCs w:val="24"/>
        </w:rPr>
      </w:pPr>
    </w:p>
    <w:p w:rsidR="000F6D7D" w:rsidRDefault="000F6D7D" w:rsidP="000F6D7D">
      <w:pPr>
        <w:pStyle w:val="DaftarParagraf"/>
        <w:spacing w:after="0"/>
        <w:ind w:left="1080" w:firstLine="763"/>
        <w:jc w:val="both"/>
        <w:rPr>
          <w:rFonts w:ascii="Times New Roman" w:hAnsi="Times New Roman" w:cs="Times New Roman"/>
          <w:sz w:val="24"/>
          <w:szCs w:val="24"/>
        </w:rPr>
      </w:pPr>
    </w:p>
    <w:tbl>
      <w:tblPr>
        <w:tblStyle w:val="KisiTabel"/>
        <w:tblW w:w="0" w:type="auto"/>
        <w:tblInd w:w="1080" w:type="dxa"/>
        <w:tblLook w:val="04A0" w:firstRow="1" w:lastRow="0" w:firstColumn="1" w:lastColumn="0" w:noHBand="0" w:noVBand="1"/>
      </w:tblPr>
      <w:tblGrid>
        <w:gridCol w:w="4037"/>
        <w:gridCol w:w="3899"/>
      </w:tblGrid>
      <w:tr w:rsidR="000F6D7D" w:rsidTr="001C482C">
        <w:tc>
          <w:tcPr>
            <w:tcW w:w="4621" w:type="dxa"/>
          </w:tcPr>
          <w:p w:rsidR="000F6D7D" w:rsidRDefault="000F6D7D" w:rsidP="000F6D7D">
            <w:pPr>
              <w:pStyle w:val="DaftarParagraf"/>
              <w:ind w:left="0"/>
              <w:jc w:val="both"/>
              <w:rPr>
                <w:rFonts w:ascii="Times New Roman" w:hAnsi="Times New Roman" w:cs="Times New Roman"/>
                <w:sz w:val="24"/>
                <w:szCs w:val="24"/>
              </w:rPr>
            </w:pPr>
            <w:r>
              <w:rPr>
                <w:rFonts w:ascii="Times New Roman" w:hAnsi="Times New Roman" w:cs="Times New Roman"/>
                <w:sz w:val="24"/>
                <w:szCs w:val="24"/>
              </w:rPr>
              <w:t>Benda-benda kongkrit</w:t>
            </w:r>
          </w:p>
        </w:tc>
        <w:tc>
          <w:tcPr>
            <w:tcW w:w="4621" w:type="dxa"/>
          </w:tcPr>
          <w:p w:rsidR="000F6D7D" w:rsidRDefault="000F6D7D" w:rsidP="000F6D7D">
            <w:pPr>
              <w:pStyle w:val="DaftarParagraf"/>
              <w:ind w:left="0"/>
              <w:jc w:val="both"/>
              <w:rPr>
                <w:rFonts w:ascii="Times New Roman" w:hAnsi="Times New Roman" w:cs="Times New Roman"/>
                <w:sz w:val="24"/>
                <w:szCs w:val="24"/>
              </w:rPr>
            </w:pPr>
            <w:r>
              <w:rPr>
                <w:rFonts w:ascii="Times New Roman" w:hAnsi="Times New Roman" w:cs="Times New Roman"/>
                <w:sz w:val="24"/>
                <w:szCs w:val="24"/>
              </w:rPr>
              <w:t>Kata-kata kunci</w:t>
            </w:r>
          </w:p>
        </w:tc>
      </w:tr>
      <w:tr w:rsidR="000F6D7D" w:rsidTr="001C482C">
        <w:tc>
          <w:tcPr>
            <w:tcW w:w="4621" w:type="dxa"/>
          </w:tcPr>
          <w:p w:rsidR="000F6D7D" w:rsidRDefault="000F6D7D" w:rsidP="00BD2A9E">
            <w:pPr>
              <w:pStyle w:val="DaftarParagraf"/>
              <w:numPr>
                <w:ilvl w:val="0"/>
                <w:numId w:val="24"/>
              </w:numPr>
              <w:jc w:val="both"/>
              <w:rPr>
                <w:rFonts w:ascii="Times New Roman" w:hAnsi="Times New Roman" w:cs="Times New Roman"/>
                <w:sz w:val="24"/>
                <w:szCs w:val="24"/>
              </w:rPr>
            </w:pPr>
            <w:r>
              <w:rPr>
                <w:rFonts w:ascii="Times New Roman" w:hAnsi="Times New Roman" w:cs="Times New Roman"/>
                <w:sz w:val="24"/>
                <w:szCs w:val="24"/>
              </w:rPr>
              <w:t>Kapur</w:t>
            </w:r>
          </w:p>
          <w:p w:rsidR="000F6D7D" w:rsidRDefault="000F6D7D" w:rsidP="00BD2A9E">
            <w:pPr>
              <w:pStyle w:val="DaftarParagraf"/>
              <w:numPr>
                <w:ilvl w:val="0"/>
                <w:numId w:val="24"/>
              </w:numPr>
              <w:jc w:val="both"/>
              <w:rPr>
                <w:rFonts w:ascii="Times New Roman" w:hAnsi="Times New Roman" w:cs="Times New Roman"/>
                <w:sz w:val="24"/>
                <w:szCs w:val="24"/>
              </w:rPr>
            </w:pPr>
            <w:r>
              <w:rPr>
                <w:rFonts w:ascii="Times New Roman" w:hAnsi="Times New Roman" w:cs="Times New Roman"/>
                <w:sz w:val="24"/>
                <w:szCs w:val="24"/>
              </w:rPr>
              <w:t>Buku tulis</w:t>
            </w:r>
          </w:p>
          <w:p w:rsidR="000F6D7D" w:rsidRDefault="000F6D7D" w:rsidP="00BD2A9E">
            <w:pPr>
              <w:pStyle w:val="DaftarParagraf"/>
              <w:numPr>
                <w:ilvl w:val="0"/>
                <w:numId w:val="24"/>
              </w:numPr>
              <w:jc w:val="both"/>
              <w:rPr>
                <w:rFonts w:ascii="Times New Roman" w:hAnsi="Times New Roman" w:cs="Times New Roman"/>
                <w:sz w:val="24"/>
                <w:szCs w:val="24"/>
              </w:rPr>
            </w:pPr>
            <w:r>
              <w:rPr>
                <w:rFonts w:ascii="Times New Roman" w:hAnsi="Times New Roman" w:cs="Times New Roman"/>
                <w:sz w:val="24"/>
                <w:szCs w:val="24"/>
              </w:rPr>
              <w:t>Pensil</w:t>
            </w:r>
          </w:p>
          <w:p w:rsidR="000F6D7D" w:rsidRDefault="000F6D7D" w:rsidP="00BD2A9E">
            <w:pPr>
              <w:pStyle w:val="DaftarParagraf"/>
              <w:numPr>
                <w:ilvl w:val="0"/>
                <w:numId w:val="24"/>
              </w:numPr>
              <w:jc w:val="both"/>
              <w:rPr>
                <w:rFonts w:ascii="Times New Roman" w:hAnsi="Times New Roman" w:cs="Times New Roman"/>
                <w:sz w:val="24"/>
                <w:szCs w:val="24"/>
              </w:rPr>
            </w:pPr>
            <w:r>
              <w:rPr>
                <w:rFonts w:ascii="Times New Roman" w:hAnsi="Times New Roman" w:cs="Times New Roman"/>
                <w:sz w:val="24"/>
                <w:szCs w:val="24"/>
              </w:rPr>
              <w:t>Penggaris</w:t>
            </w:r>
          </w:p>
          <w:p w:rsidR="000F6D7D" w:rsidRDefault="000F6D7D" w:rsidP="00BD2A9E">
            <w:pPr>
              <w:pStyle w:val="DaftarParagraf"/>
              <w:numPr>
                <w:ilvl w:val="0"/>
                <w:numId w:val="24"/>
              </w:numPr>
              <w:jc w:val="both"/>
              <w:rPr>
                <w:rFonts w:ascii="Times New Roman" w:hAnsi="Times New Roman" w:cs="Times New Roman"/>
                <w:sz w:val="24"/>
                <w:szCs w:val="24"/>
              </w:rPr>
            </w:pPr>
            <w:r>
              <w:rPr>
                <w:rFonts w:ascii="Times New Roman" w:hAnsi="Times New Roman" w:cs="Times New Roman"/>
                <w:sz w:val="24"/>
                <w:szCs w:val="24"/>
              </w:rPr>
              <w:t>balon</w:t>
            </w:r>
          </w:p>
        </w:tc>
        <w:tc>
          <w:tcPr>
            <w:tcW w:w="4621" w:type="dxa"/>
          </w:tcPr>
          <w:p w:rsidR="000F6D7D" w:rsidRDefault="000F6D7D" w:rsidP="00BD2A9E">
            <w:pPr>
              <w:pStyle w:val="DaftarParagraf"/>
              <w:numPr>
                <w:ilvl w:val="0"/>
                <w:numId w:val="25"/>
              </w:numPr>
              <w:jc w:val="both"/>
              <w:rPr>
                <w:rFonts w:ascii="Times New Roman" w:hAnsi="Times New Roman" w:cs="Times New Roman"/>
                <w:sz w:val="24"/>
                <w:szCs w:val="24"/>
              </w:rPr>
            </w:pPr>
            <w:r>
              <w:rPr>
                <w:rFonts w:ascii="Times New Roman" w:hAnsi="Times New Roman" w:cs="Times New Roman"/>
                <w:sz w:val="24"/>
                <w:szCs w:val="24"/>
              </w:rPr>
              <w:t>dipinjam</w:t>
            </w:r>
          </w:p>
          <w:p w:rsidR="000F6D7D" w:rsidRDefault="000F6D7D" w:rsidP="00BD2A9E">
            <w:pPr>
              <w:pStyle w:val="DaftarParagraf"/>
              <w:numPr>
                <w:ilvl w:val="0"/>
                <w:numId w:val="25"/>
              </w:numPr>
              <w:jc w:val="both"/>
              <w:rPr>
                <w:rFonts w:ascii="Times New Roman" w:hAnsi="Times New Roman" w:cs="Times New Roman"/>
                <w:sz w:val="24"/>
                <w:szCs w:val="24"/>
              </w:rPr>
            </w:pPr>
            <w:r>
              <w:rPr>
                <w:rFonts w:ascii="Times New Roman" w:hAnsi="Times New Roman" w:cs="Times New Roman"/>
                <w:sz w:val="24"/>
                <w:szCs w:val="24"/>
              </w:rPr>
              <w:t>diminta</w:t>
            </w:r>
          </w:p>
          <w:p w:rsidR="000F6D7D" w:rsidRDefault="000F6D7D" w:rsidP="00BD2A9E">
            <w:pPr>
              <w:pStyle w:val="DaftarParagraf"/>
              <w:numPr>
                <w:ilvl w:val="0"/>
                <w:numId w:val="25"/>
              </w:numPr>
              <w:jc w:val="both"/>
              <w:rPr>
                <w:rFonts w:ascii="Times New Roman" w:hAnsi="Times New Roman" w:cs="Times New Roman"/>
                <w:sz w:val="24"/>
                <w:szCs w:val="24"/>
              </w:rPr>
            </w:pPr>
            <w:r>
              <w:rPr>
                <w:rFonts w:ascii="Times New Roman" w:hAnsi="Times New Roman" w:cs="Times New Roman"/>
                <w:sz w:val="24"/>
                <w:szCs w:val="24"/>
              </w:rPr>
              <w:t>diberikan kepada</w:t>
            </w:r>
          </w:p>
          <w:p w:rsidR="000F6D7D" w:rsidRDefault="000F6D7D" w:rsidP="00BD2A9E">
            <w:pPr>
              <w:pStyle w:val="DaftarParagraf"/>
              <w:numPr>
                <w:ilvl w:val="0"/>
                <w:numId w:val="25"/>
              </w:numPr>
              <w:jc w:val="both"/>
              <w:rPr>
                <w:rFonts w:ascii="Times New Roman" w:hAnsi="Times New Roman" w:cs="Times New Roman"/>
                <w:sz w:val="24"/>
                <w:szCs w:val="24"/>
              </w:rPr>
            </w:pPr>
            <w:r>
              <w:rPr>
                <w:rFonts w:ascii="Times New Roman" w:hAnsi="Times New Roman" w:cs="Times New Roman"/>
                <w:sz w:val="24"/>
                <w:szCs w:val="24"/>
              </w:rPr>
              <w:t>diambil</w:t>
            </w:r>
          </w:p>
          <w:p w:rsidR="000F6D7D" w:rsidRDefault="000F6D7D" w:rsidP="00BD2A9E">
            <w:pPr>
              <w:pStyle w:val="DaftarParagraf"/>
              <w:numPr>
                <w:ilvl w:val="0"/>
                <w:numId w:val="25"/>
              </w:numPr>
              <w:jc w:val="both"/>
              <w:rPr>
                <w:rFonts w:ascii="Times New Roman" w:hAnsi="Times New Roman" w:cs="Times New Roman"/>
                <w:sz w:val="24"/>
                <w:szCs w:val="24"/>
              </w:rPr>
            </w:pPr>
            <w:r>
              <w:rPr>
                <w:rFonts w:ascii="Times New Roman" w:hAnsi="Times New Roman" w:cs="Times New Roman"/>
                <w:sz w:val="24"/>
                <w:szCs w:val="24"/>
              </w:rPr>
              <w:t>dibuang</w:t>
            </w:r>
          </w:p>
          <w:p w:rsidR="000F6D7D" w:rsidRDefault="000F6D7D" w:rsidP="00BD2A9E">
            <w:pPr>
              <w:pStyle w:val="DaftarParagraf"/>
              <w:numPr>
                <w:ilvl w:val="0"/>
                <w:numId w:val="25"/>
              </w:numPr>
              <w:jc w:val="both"/>
              <w:rPr>
                <w:rFonts w:ascii="Times New Roman" w:hAnsi="Times New Roman" w:cs="Times New Roman"/>
                <w:sz w:val="24"/>
                <w:szCs w:val="24"/>
              </w:rPr>
            </w:pPr>
            <w:r>
              <w:rPr>
                <w:rFonts w:ascii="Times New Roman" w:hAnsi="Times New Roman" w:cs="Times New Roman"/>
                <w:sz w:val="24"/>
                <w:szCs w:val="24"/>
              </w:rPr>
              <w:lastRenderedPageBreak/>
              <w:t>jatuh</w:t>
            </w:r>
          </w:p>
          <w:p w:rsidR="000F6D7D" w:rsidRDefault="000F6D7D" w:rsidP="00BD2A9E">
            <w:pPr>
              <w:pStyle w:val="DaftarParagraf"/>
              <w:numPr>
                <w:ilvl w:val="0"/>
                <w:numId w:val="25"/>
              </w:numPr>
              <w:jc w:val="both"/>
              <w:rPr>
                <w:rFonts w:ascii="Times New Roman" w:hAnsi="Times New Roman" w:cs="Times New Roman"/>
                <w:sz w:val="24"/>
                <w:szCs w:val="24"/>
              </w:rPr>
            </w:pPr>
            <w:r>
              <w:rPr>
                <w:rFonts w:ascii="Times New Roman" w:hAnsi="Times New Roman" w:cs="Times New Roman"/>
                <w:sz w:val="24"/>
                <w:szCs w:val="24"/>
              </w:rPr>
              <w:t>disimpan</w:t>
            </w:r>
          </w:p>
          <w:p w:rsidR="000F6D7D" w:rsidRDefault="000F6D7D" w:rsidP="00BD2A9E">
            <w:pPr>
              <w:pStyle w:val="DaftarParagraf"/>
              <w:numPr>
                <w:ilvl w:val="0"/>
                <w:numId w:val="25"/>
              </w:numPr>
              <w:jc w:val="both"/>
              <w:rPr>
                <w:rFonts w:ascii="Times New Roman" w:hAnsi="Times New Roman" w:cs="Times New Roman"/>
                <w:sz w:val="24"/>
                <w:szCs w:val="24"/>
              </w:rPr>
            </w:pPr>
            <w:r>
              <w:rPr>
                <w:rFonts w:ascii="Times New Roman" w:hAnsi="Times New Roman" w:cs="Times New Roman"/>
                <w:sz w:val="24"/>
                <w:szCs w:val="24"/>
              </w:rPr>
              <w:t>dijual</w:t>
            </w:r>
          </w:p>
          <w:p w:rsidR="000F6D7D" w:rsidRDefault="000F6D7D" w:rsidP="00BD2A9E">
            <w:pPr>
              <w:pStyle w:val="DaftarParagraf"/>
              <w:numPr>
                <w:ilvl w:val="0"/>
                <w:numId w:val="25"/>
              </w:numPr>
              <w:jc w:val="both"/>
              <w:rPr>
                <w:rFonts w:ascii="Times New Roman" w:hAnsi="Times New Roman" w:cs="Times New Roman"/>
                <w:sz w:val="24"/>
                <w:szCs w:val="24"/>
              </w:rPr>
            </w:pPr>
            <w:r>
              <w:rPr>
                <w:rFonts w:ascii="Times New Roman" w:hAnsi="Times New Roman" w:cs="Times New Roman"/>
                <w:sz w:val="24"/>
                <w:szCs w:val="24"/>
              </w:rPr>
              <w:t>kempes</w:t>
            </w:r>
          </w:p>
          <w:p w:rsidR="000F6D7D" w:rsidRDefault="000F6D7D" w:rsidP="00BD2A9E">
            <w:pPr>
              <w:pStyle w:val="DaftarParagraf"/>
              <w:numPr>
                <w:ilvl w:val="0"/>
                <w:numId w:val="25"/>
              </w:numPr>
              <w:jc w:val="both"/>
              <w:rPr>
                <w:rFonts w:ascii="Times New Roman" w:hAnsi="Times New Roman" w:cs="Times New Roman"/>
                <w:sz w:val="24"/>
                <w:szCs w:val="24"/>
              </w:rPr>
            </w:pPr>
            <w:r>
              <w:rPr>
                <w:rFonts w:ascii="Times New Roman" w:hAnsi="Times New Roman" w:cs="Times New Roman"/>
                <w:sz w:val="24"/>
                <w:szCs w:val="24"/>
              </w:rPr>
              <w:t>dan lain lain</w:t>
            </w:r>
          </w:p>
        </w:tc>
      </w:tr>
    </w:tbl>
    <w:p w:rsidR="000F6D7D" w:rsidRDefault="000F6D7D" w:rsidP="000F6D7D">
      <w:pPr>
        <w:pStyle w:val="DaftarParagraf"/>
        <w:spacing w:after="0"/>
        <w:ind w:left="1080" w:firstLine="763"/>
        <w:jc w:val="both"/>
        <w:rPr>
          <w:rFonts w:ascii="Times New Roman" w:hAnsi="Times New Roman" w:cs="Times New Roman"/>
          <w:sz w:val="24"/>
          <w:szCs w:val="24"/>
        </w:rPr>
      </w:pPr>
    </w:p>
    <w:p w:rsidR="000F6D7D" w:rsidRDefault="000F6D7D" w:rsidP="000F6D7D">
      <w:pPr>
        <w:pStyle w:val="DaftarParagraf"/>
        <w:spacing w:after="0"/>
        <w:ind w:left="1080" w:firstLine="763"/>
        <w:jc w:val="both"/>
        <w:rPr>
          <w:rFonts w:ascii="Times New Roman" w:hAnsi="Times New Roman" w:cs="Times New Roman"/>
          <w:sz w:val="24"/>
          <w:szCs w:val="24"/>
        </w:rPr>
      </w:pPr>
    </w:p>
    <w:tbl>
      <w:tblPr>
        <w:tblStyle w:val="KisiTabel"/>
        <w:tblW w:w="0" w:type="auto"/>
        <w:tblInd w:w="1080" w:type="dxa"/>
        <w:tblLook w:val="04A0" w:firstRow="1" w:lastRow="0" w:firstColumn="1" w:lastColumn="0" w:noHBand="0" w:noVBand="1"/>
      </w:tblPr>
      <w:tblGrid>
        <w:gridCol w:w="4010"/>
        <w:gridCol w:w="3926"/>
      </w:tblGrid>
      <w:tr w:rsidR="000F6D7D" w:rsidTr="001C482C">
        <w:tc>
          <w:tcPr>
            <w:tcW w:w="4621" w:type="dxa"/>
          </w:tcPr>
          <w:p w:rsidR="000F6D7D" w:rsidRDefault="000F6D7D" w:rsidP="000F6D7D">
            <w:pPr>
              <w:pStyle w:val="DaftarParagraf"/>
              <w:ind w:left="0"/>
              <w:jc w:val="both"/>
              <w:rPr>
                <w:rFonts w:ascii="Times New Roman" w:hAnsi="Times New Roman" w:cs="Times New Roman"/>
                <w:sz w:val="24"/>
                <w:szCs w:val="24"/>
              </w:rPr>
            </w:pPr>
            <w:r>
              <w:rPr>
                <w:rFonts w:ascii="Times New Roman" w:hAnsi="Times New Roman" w:cs="Times New Roman"/>
                <w:sz w:val="24"/>
                <w:szCs w:val="24"/>
              </w:rPr>
              <w:t>Peraga semi kongkrit</w:t>
            </w:r>
          </w:p>
        </w:tc>
        <w:tc>
          <w:tcPr>
            <w:tcW w:w="4621" w:type="dxa"/>
          </w:tcPr>
          <w:p w:rsidR="000F6D7D" w:rsidRDefault="000F6D7D" w:rsidP="000F6D7D">
            <w:pPr>
              <w:pStyle w:val="DaftarParagraf"/>
              <w:ind w:left="0"/>
              <w:jc w:val="both"/>
              <w:rPr>
                <w:rFonts w:ascii="Times New Roman" w:hAnsi="Times New Roman" w:cs="Times New Roman"/>
                <w:sz w:val="24"/>
                <w:szCs w:val="24"/>
              </w:rPr>
            </w:pPr>
            <w:r>
              <w:rPr>
                <w:rFonts w:ascii="Times New Roman" w:hAnsi="Times New Roman" w:cs="Times New Roman"/>
                <w:sz w:val="24"/>
                <w:szCs w:val="24"/>
              </w:rPr>
              <w:t>Kata-kata kunci yang dapat digunakan</w:t>
            </w:r>
          </w:p>
        </w:tc>
      </w:tr>
      <w:tr w:rsidR="000F6D7D" w:rsidTr="001C482C">
        <w:tc>
          <w:tcPr>
            <w:tcW w:w="4621" w:type="dxa"/>
          </w:tcPr>
          <w:p w:rsidR="000F6D7D" w:rsidRDefault="000F6D7D" w:rsidP="00BD2A9E">
            <w:pPr>
              <w:pStyle w:val="DaftarParagraf"/>
              <w:numPr>
                <w:ilvl w:val="0"/>
                <w:numId w:val="26"/>
              </w:numPr>
              <w:jc w:val="both"/>
              <w:rPr>
                <w:rFonts w:ascii="Times New Roman" w:hAnsi="Times New Roman" w:cs="Times New Roman"/>
                <w:sz w:val="24"/>
                <w:szCs w:val="24"/>
              </w:rPr>
            </w:pPr>
            <w:r>
              <w:rPr>
                <w:rFonts w:ascii="Times New Roman" w:hAnsi="Times New Roman" w:cs="Times New Roman"/>
                <w:sz w:val="24"/>
                <w:szCs w:val="24"/>
              </w:rPr>
              <w:t>gambar ayam</w:t>
            </w:r>
          </w:p>
          <w:p w:rsidR="000F6D7D" w:rsidRDefault="000F6D7D" w:rsidP="00BD2A9E">
            <w:pPr>
              <w:pStyle w:val="DaftarParagraf"/>
              <w:numPr>
                <w:ilvl w:val="0"/>
                <w:numId w:val="26"/>
              </w:numPr>
              <w:jc w:val="both"/>
              <w:rPr>
                <w:rFonts w:ascii="Times New Roman" w:hAnsi="Times New Roman" w:cs="Times New Roman"/>
                <w:sz w:val="24"/>
                <w:szCs w:val="24"/>
              </w:rPr>
            </w:pPr>
            <w:r>
              <w:rPr>
                <w:rFonts w:ascii="Times New Roman" w:hAnsi="Times New Roman" w:cs="Times New Roman"/>
                <w:sz w:val="24"/>
                <w:szCs w:val="24"/>
              </w:rPr>
              <w:t>gambar gajah</w:t>
            </w:r>
          </w:p>
          <w:p w:rsidR="000F6D7D" w:rsidRDefault="000F6D7D" w:rsidP="00BD2A9E">
            <w:pPr>
              <w:pStyle w:val="DaftarParagraf"/>
              <w:numPr>
                <w:ilvl w:val="0"/>
                <w:numId w:val="26"/>
              </w:numPr>
              <w:jc w:val="both"/>
              <w:rPr>
                <w:rFonts w:ascii="Times New Roman" w:hAnsi="Times New Roman" w:cs="Times New Roman"/>
                <w:sz w:val="24"/>
                <w:szCs w:val="24"/>
              </w:rPr>
            </w:pPr>
            <w:r>
              <w:rPr>
                <w:rFonts w:ascii="Times New Roman" w:hAnsi="Times New Roman" w:cs="Times New Roman"/>
                <w:sz w:val="24"/>
                <w:szCs w:val="24"/>
              </w:rPr>
              <w:t>gambar kambing</w:t>
            </w:r>
          </w:p>
          <w:p w:rsidR="000F6D7D" w:rsidRDefault="000F6D7D" w:rsidP="00BD2A9E">
            <w:pPr>
              <w:pStyle w:val="DaftarParagraf"/>
              <w:numPr>
                <w:ilvl w:val="0"/>
                <w:numId w:val="26"/>
              </w:numPr>
              <w:jc w:val="both"/>
              <w:rPr>
                <w:rFonts w:ascii="Times New Roman" w:hAnsi="Times New Roman" w:cs="Times New Roman"/>
                <w:sz w:val="24"/>
                <w:szCs w:val="24"/>
              </w:rPr>
            </w:pPr>
            <w:r>
              <w:rPr>
                <w:rFonts w:ascii="Times New Roman" w:hAnsi="Times New Roman" w:cs="Times New Roman"/>
                <w:sz w:val="24"/>
                <w:szCs w:val="24"/>
              </w:rPr>
              <w:t>gambar jeruk</w:t>
            </w:r>
          </w:p>
          <w:p w:rsidR="000F6D7D" w:rsidRDefault="000F6D7D" w:rsidP="00BD2A9E">
            <w:pPr>
              <w:pStyle w:val="DaftarParagraf"/>
              <w:numPr>
                <w:ilvl w:val="0"/>
                <w:numId w:val="26"/>
              </w:numPr>
              <w:jc w:val="both"/>
              <w:rPr>
                <w:rFonts w:ascii="Times New Roman" w:hAnsi="Times New Roman" w:cs="Times New Roman"/>
                <w:sz w:val="24"/>
                <w:szCs w:val="24"/>
              </w:rPr>
            </w:pPr>
            <w:r>
              <w:rPr>
                <w:rFonts w:ascii="Times New Roman" w:hAnsi="Times New Roman" w:cs="Times New Roman"/>
                <w:sz w:val="24"/>
                <w:szCs w:val="24"/>
              </w:rPr>
              <w:t>gambar kucing</w:t>
            </w:r>
          </w:p>
        </w:tc>
        <w:tc>
          <w:tcPr>
            <w:tcW w:w="4621" w:type="dxa"/>
          </w:tcPr>
          <w:p w:rsidR="000F6D7D" w:rsidRDefault="000F6D7D" w:rsidP="00BD2A9E">
            <w:pPr>
              <w:pStyle w:val="DaftarParagraf"/>
              <w:numPr>
                <w:ilvl w:val="0"/>
                <w:numId w:val="27"/>
              </w:numPr>
              <w:jc w:val="both"/>
              <w:rPr>
                <w:rFonts w:ascii="Times New Roman" w:hAnsi="Times New Roman" w:cs="Times New Roman"/>
                <w:sz w:val="24"/>
                <w:szCs w:val="24"/>
              </w:rPr>
            </w:pPr>
            <w:r>
              <w:rPr>
                <w:rFonts w:ascii="Times New Roman" w:hAnsi="Times New Roman" w:cs="Times New Roman"/>
                <w:sz w:val="24"/>
                <w:szCs w:val="24"/>
              </w:rPr>
              <w:t>pergi</w:t>
            </w:r>
          </w:p>
          <w:p w:rsidR="000F6D7D" w:rsidRDefault="000F6D7D" w:rsidP="00BD2A9E">
            <w:pPr>
              <w:pStyle w:val="DaftarParagraf"/>
              <w:numPr>
                <w:ilvl w:val="0"/>
                <w:numId w:val="27"/>
              </w:numPr>
              <w:jc w:val="both"/>
              <w:rPr>
                <w:rFonts w:ascii="Times New Roman" w:hAnsi="Times New Roman" w:cs="Times New Roman"/>
                <w:sz w:val="24"/>
                <w:szCs w:val="24"/>
              </w:rPr>
            </w:pPr>
            <w:r>
              <w:rPr>
                <w:rFonts w:ascii="Times New Roman" w:hAnsi="Times New Roman" w:cs="Times New Roman"/>
                <w:sz w:val="24"/>
                <w:szCs w:val="24"/>
              </w:rPr>
              <w:t>lari</w:t>
            </w:r>
          </w:p>
          <w:p w:rsidR="000F6D7D" w:rsidRDefault="000F6D7D" w:rsidP="00BD2A9E">
            <w:pPr>
              <w:pStyle w:val="DaftarParagraf"/>
              <w:numPr>
                <w:ilvl w:val="0"/>
                <w:numId w:val="27"/>
              </w:numPr>
              <w:jc w:val="both"/>
              <w:rPr>
                <w:rFonts w:ascii="Times New Roman" w:hAnsi="Times New Roman" w:cs="Times New Roman"/>
                <w:sz w:val="24"/>
                <w:szCs w:val="24"/>
              </w:rPr>
            </w:pPr>
            <w:r>
              <w:rPr>
                <w:rFonts w:ascii="Times New Roman" w:hAnsi="Times New Roman" w:cs="Times New Roman"/>
                <w:sz w:val="24"/>
                <w:szCs w:val="24"/>
              </w:rPr>
              <w:t>masuk lubang</w:t>
            </w:r>
          </w:p>
          <w:p w:rsidR="000F6D7D" w:rsidRDefault="000F6D7D" w:rsidP="00BD2A9E">
            <w:pPr>
              <w:pStyle w:val="DaftarParagraf"/>
              <w:numPr>
                <w:ilvl w:val="0"/>
                <w:numId w:val="27"/>
              </w:numPr>
              <w:jc w:val="both"/>
              <w:rPr>
                <w:rFonts w:ascii="Times New Roman" w:hAnsi="Times New Roman" w:cs="Times New Roman"/>
                <w:sz w:val="24"/>
                <w:szCs w:val="24"/>
              </w:rPr>
            </w:pPr>
            <w:r>
              <w:rPr>
                <w:rFonts w:ascii="Times New Roman" w:hAnsi="Times New Roman" w:cs="Times New Roman"/>
                <w:sz w:val="24"/>
                <w:szCs w:val="24"/>
              </w:rPr>
              <w:t>dimakan</w:t>
            </w:r>
          </w:p>
          <w:p w:rsidR="000F6D7D" w:rsidRPr="00DA022D" w:rsidRDefault="000F6D7D" w:rsidP="00BD2A9E">
            <w:pPr>
              <w:pStyle w:val="DaftarParagraf"/>
              <w:numPr>
                <w:ilvl w:val="0"/>
                <w:numId w:val="27"/>
              </w:numPr>
              <w:jc w:val="both"/>
              <w:rPr>
                <w:rFonts w:ascii="Times New Roman" w:hAnsi="Times New Roman" w:cs="Times New Roman"/>
                <w:sz w:val="24"/>
                <w:szCs w:val="24"/>
              </w:rPr>
            </w:pPr>
            <w:r>
              <w:rPr>
                <w:rFonts w:ascii="Times New Roman" w:hAnsi="Times New Roman" w:cs="Times New Roman"/>
                <w:sz w:val="24"/>
                <w:szCs w:val="24"/>
              </w:rPr>
              <w:t>dan lain-lain</w:t>
            </w:r>
          </w:p>
        </w:tc>
      </w:tr>
    </w:tbl>
    <w:p w:rsidR="000F6D7D" w:rsidRDefault="000F6D7D" w:rsidP="000F6D7D">
      <w:pPr>
        <w:pStyle w:val="DaftarParagraf"/>
        <w:spacing w:after="0"/>
        <w:ind w:left="1080" w:firstLine="763"/>
        <w:jc w:val="both"/>
        <w:rPr>
          <w:rFonts w:ascii="Times New Roman" w:hAnsi="Times New Roman" w:cs="Times New Roman"/>
          <w:sz w:val="24"/>
          <w:szCs w:val="24"/>
        </w:rPr>
      </w:pPr>
    </w:p>
    <w:p w:rsidR="000F6D7D" w:rsidRDefault="000F6D7D" w:rsidP="000F6D7D">
      <w:pPr>
        <w:pStyle w:val="DaftarParagraf"/>
        <w:spacing w:after="0"/>
        <w:ind w:left="1080" w:firstLine="763"/>
        <w:jc w:val="both"/>
        <w:rPr>
          <w:rFonts w:ascii="Times New Roman" w:hAnsi="Times New Roman" w:cs="Times New Roman"/>
          <w:sz w:val="24"/>
          <w:szCs w:val="24"/>
        </w:rPr>
      </w:pPr>
      <w:r>
        <w:rPr>
          <w:rFonts w:ascii="Times New Roman" w:hAnsi="Times New Roman" w:cs="Times New Roman"/>
          <w:sz w:val="24"/>
          <w:szCs w:val="24"/>
        </w:rPr>
        <w:t>Selanjutnya kata-kata kunci yang sulit dimainkan dan sulit diperagakan sehingga tidak direkomendasikan dalam peragaan kongkrit maupun semi kongkrit adalah</w:t>
      </w:r>
    </w:p>
    <w:p w:rsidR="000F6D7D" w:rsidRDefault="000F6D7D" w:rsidP="000F6D7D">
      <w:pPr>
        <w:pStyle w:val="DaftarParagraf"/>
        <w:spacing w:after="0"/>
        <w:ind w:left="1080" w:firstLine="763"/>
        <w:jc w:val="both"/>
        <w:rPr>
          <w:rFonts w:ascii="Times New Roman" w:hAnsi="Times New Roman" w:cs="Times New Roman"/>
          <w:sz w:val="24"/>
          <w:szCs w:val="24"/>
        </w:rPr>
      </w:pPr>
    </w:p>
    <w:tbl>
      <w:tblPr>
        <w:tblStyle w:val="KisiTabel"/>
        <w:tblW w:w="0" w:type="auto"/>
        <w:tblInd w:w="1080" w:type="dxa"/>
        <w:tblLook w:val="04A0" w:firstRow="1" w:lastRow="0" w:firstColumn="1" w:lastColumn="0" w:noHBand="0" w:noVBand="1"/>
      </w:tblPr>
      <w:tblGrid>
        <w:gridCol w:w="3971"/>
        <w:gridCol w:w="3965"/>
      </w:tblGrid>
      <w:tr w:rsidR="000F6D7D" w:rsidTr="001C482C">
        <w:tc>
          <w:tcPr>
            <w:tcW w:w="4621" w:type="dxa"/>
          </w:tcPr>
          <w:p w:rsidR="000F6D7D" w:rsidRDefault="000F6D7D" w:rsidP="000F6D7D">
            <w:pPr>
              <w:pStyle w:val="DaftarParagraf"/>
              <w:ind w:left="0"/>
              <w:jc w:val="both"/>
              <w:rPr>
                <w:rFonts w:ascii="Times New Roman" w:hAnsi="Times New Roman" w:cs="Times New Roman"/>
                <w:sz w:val="24"/>
                <w:szCs w:val="24"/>
              </w:rPr>
            </w:pPr>
            <w:r>
              <w:rPr>
                <w:rFonts w:ascii="Times New Roman" w:hAnsi="Times New Roman" w:cs="Times New Roman"/>
                <w:sz w:val="24"/>
                <w:szCs w:val="24"/>
              </w:rPr>
              <w:t>Peraga semi kongkrit (dapat ditempel di papan flanel)</w:t>
            </w:r>
          </w:p>
        </w:tc>
        <w:tc>
          <w:tcPr>
            <w:tcW w:w="4621" w:type="dxa"/>
          </w:tcPr>
          <w:p w:rsidR="000F6D7D" w:rsidRDefault="000F6D7D" w:rsidP="000F6D7D">
            <w:pPr>
              <w:pStyle w:val="DaftarParagraf"/>
              <w:ind w:left="0"/>
              <w:jc w:val="both"/>
              <w:rPr>
                <w:rFonts w:ascii="Times New Roman" w:hAnsi="Times New Roman" w:cs="Times New Roman"/>
                <w:sz w:val="24"/>
                <w:szCs w:val="24"/>
              </w:rPr>
            </w:pPr>
            <w:r>
              <w:rPr>
                <w:rFonts w:ascii="Times New Roman" w:hAnsi="Times New Roman" w:cs="Times New Roman"/>
                <w:sz w:val="24"/>
                <w:szCs w:val="24"/>
              </w:rPr>
              <w:t>Kata-kata kunci yang dapat digunakan</w:t>
            </w:r>
          </w:p>
        </w:tc>
      </w:tr>
      <w:tr w:rsidR="000F6D7D" w:rsidTr="001C482C">
        <w:tc>
          <w:tcPr>
            <w:tcW w:w="4621" w:type="dxa"/>
          </w:tcPr>
          <w:p w:rsidR="000F6D7D" w:rsidRDefault="000F6D7D" w:rsidP="00BD2A9E">
            <w:pPr>
              <w:pStyle w:val="DaftarParagraf"/>
              <w:numPr>
                <w:ilvl w:val="0"/>
                <w:numId w:val="28"/>
              </w:numPr>
              <w:jc w:val="both"/>
              <w:rPr>
                <w:rFonts w:ascii="Times New Roman" w:hAnsi="Times New Roman" w:cs="Times New Roman"/>
                <w:sz w:val="24"/>
                <w:szCs w:val="24"/>
              </w:rPr>
            </w:pPr>
            <w:r>
              <w:rPr>
                <w:rFonts w:ascii="Times New Roman" w:hAnsi="Times New Roman" w:cs="Times New Roman"/>
                <w:sz w:val="24"/>
                <w:szCs w:val="24"/>
              </w:rPr>
              <w:t>gambar telur</w:t>
            </w:r>
          </w:p>
          <w:p w:rsidR="000F6D7D" w:rsidRDefault="000F6D7D" w:rsidP="00BD2A9E">
            <w:pPr>
              <w:pStyle w:val="DaftarParagraf"/>
              <w:numPr>
                <w:ilvl w:val="0"/>
                <w:numId w:val="28"/>
              </w:numPr>
              <w:jc w:val="both"/>
              <w:rPr>
                <w:rFonts w:ascii="Times New Roman" w:hAnsi="Times New Roman" w:cs="Times New Roman"/>
                <w:sz w:val="24"/>
                <w:szCs w:val="24"/>
              </w:rPr>
            </w:pPr>
            <w:r>
              <w:rPr>
                <w:rFonts w:ascii="Times New Roman" w:hAnsi="Times New Roman" w:cs="Times New Roman"/>
                <w:sz w:val="24"/>
                <w:szCs w:val="24"/>
              </w:rPr>
              <w:t>gambar ayam</w:t>
            </w:r>
          </w:p>
          <w:p w:rsidR="000F6D7D" w:rsidRDefault="000F6D7D" w:rsidP="00BD2A9E">
            <w:pPr>
              <w:pStyle w:val="DaftarParagraf"/>
              <w:numPr>
                <w:ilvl w:val="0"/>
                <w:numId w:val="28"/>
              </w:numPr>
              <w:jc w:val="both"/>
              <w:rPr>
                <w:rFonts w:ascii="Times New Roman" w:hAnsi="Times New Roman" w:cs="Times New Roman"/>
                <w:sz w:val="24"/>
                <w:szCs w:val="24"/>
              </w:rPr>
            </w:pPr>
            <w:r>
              <w:rPr>
                <w:rFonts w:ascii="Times New Roman" w:hAnsi="Times New Roman" w:cs="Times New Roman"/>
                <w:sz w:val="24"/>
                <w:szCs w:val="24"/>
              </w:rPr>
              <w:t>gambar baju</w:t>
            </w:r>
          </w:p>
          <w:p w:rsidR="000F6D7D" w:rsidRDefault="000F6D7D" w:rsidP="00BD2A9E">
            <w:pPr>
              <w:pStyle w:val="DaftarParagraf"/>
              <w:numPr>
                <w:ilvl w:val="0"/>
                <w:numId w:val="28"/>
              </w:numPr>
              <w:jc w:val="both"/>
              <w:rPr>
                <w:rFonts w:ascii="Times New Roman" w:hAnsi="Times New Roman" w:cs="Times New Roman"/>
                <w:sz w:val="24"/>
                <w:szCs w:val="24"/>
              </w:rPr>
            </w:pPr>
            <w:r>
              <w:rPr>
                <w:rFonts w:ascii="Times New Roman" w:hAnsi="Times New Roman" w:cs="Times New Roman"/>
                <w:sz w:val="24"/>
                <w:szCs w:val="24"/>
              </w:rPr>
              <w:t>gambar jambu</w:t>
            </w:r>
          </w:p>
          <w:p w:rsidR="000F6D7D" w:rsidRPr="00DA022D" w:rsidRDefault="000F6D7D" w:rsidP="00BD2A9E">
            <w:pPr>
              <w:pStyle w:val="DaftarParagraf"/>
              <w:numPr>
                <w:ilvl w:val="0"/>
                <w:numId w:val="28"/>
              </w:numPr>
              <w:jc w:val="both"/>
              <w:rPr>
                <w:rFonts w:ascii="Times New Roman" w:hAnsi="Times New Roman" w:cs="Times New Roman"/>
                <w:sz w:val="24"/>
                <w:szCs w:val="24"/>
              </w:rPr>
            </w:pPr>
            <w:r>
              <w:rPr>
                <w:rFonts w:ascii="Times New Roman" w:hAnsi="Times New Roman" w:cs="Times New Roman"/>
                <w:sz w:val="24"/>
                <w:szCs w:val="24"/>
              </w:rPr>
              <w:t>dan lain-lain</w:t>
            </w:r>
          </w:p>
        </w:tc>
        <w:tc>
          <w:tcPr>
            <w:tcW w:w="4621" w:type="dxa"/>
          </w:tcPr>
          <w:p w:rsidR="000F6D7D" w:rsidRDefault="000F6D7D" w:rsidP="00BD2A9E">
            <w:pPr>
              <w:pStyle w:val="DaftarParagraf"/>
              <w:numPr>
                <w:ilvl w:val="0"/>
                <w:numId w:val="29"/>
              </w:numPr>
              <w:jc w:val="both"/>
              <w:rPr>
                <w:rFonts w:ascii="Times New Roman" w:hAnsi="Times New Roman" w:cs="Times New Roman"/>
                <w:sz w:val="24"/>
                <w:szCs w:val="24"/>
              </w:rPr>
            </w:pPr>
            <w:r>
              <w:rPr>
                <w:rFonts w:ascii="Times New Roman" w:hAnsi="Times New Roman" w:cs="Times New Roman"/>
                <w:sz w:val="24"/>
                <w:szCs w:val="24"/>
              </w:rPr>
              <w:t>busuk</w:t>
            </w:r>
          </w:p>
          <w:p w:rsidR="000F6D7D" w:rsidRDefault="000F6D7D" w:rsidP="00BD2A9E">
            <w:pPr>
              <w:pStyle w:val="DaftarParagraf"/>
              <w:numPr>
                <w:ilvl w:val="0"/>
                <w:numId w:val="29"/>
              </w:numPr>
              <w:jc w:val="both"/>
              <w:rPr>
                <w:rFonts w:ascii="Times New Roman" w:hAnsi="Times New Roman" w:cs="Times New Roman"/>
                <w:sz w:val="24"/>
                <w:szCs w:val="24"/>
              </w:rPr>
            </w:pPr>
            <w:r>
              <w:rPr>
                <w:rFonts w:ascii="Times New Roman" w:hAnsi="Times New Roman" w:cs="Times New Roman"/>
                <w:sz w:val="24"/>
                <w:szCs w:val="24"/>
              </w:rPr>
              <w:t>retak</w:t>
            </w:r>
          </w:p>
          <w:p w:rsidR="000F6D7D" w:rsidRDefault="000F6D7D" w:rsidP="00BD2A9E">
            <w:pPr>
              <w:pStyle w:val="DaftarParagraf"/>
              <w:numPr>
                <w:ilvl w:val="0"/>
                <w:numId w:val="29"/>
              </w:numPr>
              <w:jc w:val="both"/>
              <w:rPr>
                <w:rFonts w:ascii="Times New Roman" w:hAnsi="Times New Roman" w:cs="Times New Roman"/>
                <w:sz w:val="24"/>
                <w:szCs w:val="24"/>
              </w:rPr>
            </w:pPr>
            <w:r>
              <w:rPr>
                <w:rFonts w:ascii="Times New Roman" w:hAnsi="Times New Roman" w:cs="Times New Roman"/>
                <w:sz w:val="24"/>
                <w:szCs w:val="24"/>
              </w:rPr>
              <w:t>mati</w:t>
            </w:r>
          </w:p>
          <w:p w:rsidR="000F6D7D" w:rsidRDefault="000F6D7D" w:rsidP="00BD2A9E">
            <w:pPr>
              <w:pStyle w:val="DaftarParagraf"/>
              <w:numPr>
                <w:ilvl w:val="0"/>
                <w:numId w:val="29"/>
              </w:numPr>
              <w:jc w:val="both"/>
              <w:rPr>
                <w:rFonts w:ascii="Times New Roman" w:hAnsi="Times New Roman" w:cs="Times New Roman"/>
                <w:sz w:val="24"/>
                <w:szCs w:val="24"/>
              </w:rPr>
            </w:pPr>
            <w:r>
              <w:rPr>
                <w:rFonts w:ascii="Times New Roman" w:hAnsi="Times New Roman" w:cs="Times New Roman"/>
                <w:sz w:val="24"/>
                <w:szCs w:val="24"/>
              </w:rPr>
              <w:t>soak</w:t>
            </w:r>
          </w:p>
          <w:p w:rsidR="000F6D7D" w:rsidRPr="00DA022D" w:rsidRDefault="000F6D7D" w:rsidP="00BD2A9E">
            <w:pPr>
              <w:pStyle w:val="DaftarParagraf"/>
              <w:numPr>
                <w:ilvl w:val="0"/>
                <w:numId w:val="29"/>
              </w:numPr>
              <w:jc w:val="both"/>
              <w:rPr>
                <w:rFonts w:ascii="Times New Roman" w:hAnsi="Times New Roman" w:cs="Times New Roman"/>
                <w:sz w:val="24"/>
                <w:szCs w:val="24"/>
              </w:rPr>
            </w:pPr>
            <w:r>
              <w:rPr>
                <w:rFonts w:ascii="Times New Roman" w:hAnsi="Times New Roman" w:cs="Times New Roman"/>
                <w:sz w:val="24"/>
                <w:szCs w:val="24"/>
              </w:rPr>
              <w:t>dan lain-lain</w:t>
            </w:r>
          </w:p>
        </w:tc>
      </w:tr>
    </w:tbl>
    <w:p w:rsidR="000F6D7D" w:rsidRDefault="000F6D7D" w:rsidP="000F6D7D">
      <w:pPr>
        <w:pStyle w:val="DaftarParagraf"/>
        <w:spacing w:after="0"/>
        <w:ind w:left="1080" w:firstLine="763"/>
        <w:jc w:val="both"/>
        <w:rPr>
          <w:rFonts w:ascii="Times New Roman" w:hAnsi="Times New Roman" w:cs="Times New Roman"/>
          <w:sz w:val="24"/>
          <w:szCs w:val="24"/>
        </w:rPr>
      </w:pPr>
    </w:p>
    <w:p w:rsidR="000F6D7D" w:rsidRDefault="000F6D7D" w:rsidP="000F6D7D">
      <w:pPr>
        <w:pStyle w:val="DaftarParagraf"/>
        <w:spacing w:after="0"/>
        <w:ind w:left="1080" w:hanging="87"/>
        <w:jc w:val="both"/>
        <w:rPr>
          <w:rFonts w:ascii="Times New Roman" w:hAnsi="Times New Roman" w:cs="Times New Roman"/>
          <w:sz w:val="24"/>
          <w:szCs w:val="24"/>
        </w:rPr>
      </w:pPr>
      <w:r>
        <w:rPr>
          <w:rFonts w:ascii="Times New Roman" w:hAnsi="Times New Roman" w:cs="Times New Roman"/>
          <w:sz w:val="24"/>
          <w:szCs w:val="24"/>
        </w:rPr>
        <w:t>Catatan :</w:t>
      </w:r>
    </w:p>
    <w:p w:rsidR="000F6D7D" w:rsidRDefault="000F6D7D" w:rsidP="00BD2A9E">
      <w:pPr>
        <w:pStyle w:val="DaftarParagraf"/>
        <w:numPr>
          <w:ilvl w:val="0"/>
          <w:numId w:val="30"/>
        </w:numPr>
        <w:spacing w:after="0" w:line="276" w:lineRule="auto"/>
        <w:ind w:left="1418" w:hanging="425"/>
        <w:jc w:val="both"/>
        <w:rPr>
          <w:rFonts w:ascii="Times New Roman" w:hAnsi="Times New Roman" w:cs="Times New Roman"/>
          <w:sz w:val="24"/>
          <w:szCs w:val="24"/>
        </w:rPr>
      </w:pPr>
      <w:r>
        <w:rPr>
          <w:rFonts w:ascii="Times New Roman" w:hAnsi="Times New Roman" w:cs="Times New Roman"/>
          <w:sz w:val="24"/>
          <w:szCs w:val="24"/>
        </w:rPr>
        <w:t>pengajarn mulai dari tahapan kongkrit, semi kongkrit hingga abstrak dilakukan sama seperti pada penjumlahan.</w:t>
      </w:r>
    </w:p>
    <w:p w:rsidR="000F6D7D" w:rsidRDefault="000F6D7D" w:rsidP="00BD2A9E">
      <w:pPr>
        <w:pStyle w:val="DaftarParagraf"/>
        <w:numPr>
          <w:ilvl w:val="0"/>
          <w:numId w:val="30"/>
        </w:numPr>
        <w:spacing w:after="0" w:line="276" w:lineRule="auto"/>
        <w:ind w:left="1418" w:hanging="425"/>
        <w:jc w:val="both"/>
        <w:rPr>
          <w:rFonts w:ascii="Times New Roman" w:hAnsi="Times New Roman" w:cs="Times New Roman"/>
          <w:sz w:val="24"/>
          <w:szCs w:val="24"/>
        </w:rPr>
      </w:pPr>
      <w:r>
        <w:rPr>
          <w:rFonts w:ascii="Times New Roman" w:hAnsi="Times New Roman" w:cs="Times New Roman"/>
          <w:sz w:val="24"/>
          <w:szCs w:val="24"/>
        </w:rPr>
        <w:t>Kata-kata kunci untuk pengurangan yang sulit diperagakan boleh dimasukan ke soal pengayaaan.</w:t>
      </w:r>
    </w:p>
    <w:p w:rsidR="000F6D7D" w:rsidRDefault="000F6D7D" w:rsidP="00BD2A9E">
      <w:pPr>
        <w:pStyle w:val="DaftarParagraf"/>
        <w:numPr>
          <w:ilvl w:val="0"/>
          <w:numId w:val="30"/>
        </w:numPr>
        <w:spacing w:after="0" w:line="276" w:lineRule="auto"/>
        <w:ind w:left="1418" w:hanging="425"/>
        <w:jc w:val="both"/>
        <w:rPr>
          <w:rFonts w:ascii="Times New Roman" w:hAnsi="Times New Roman" w:cs="Times New Roman"/>
          <w:sz w:val="24"/>
          <w:szCs w:val="24"/>
        </w:rPr>
      </w:pPr>
      <w:r>
        <w:rPr>
          <w:rFonts w:ascii="Times New Roman" w:hAnsi="Times New Roman" w:cs="Times New Roman"/>
          <w:sz w:val="24"/>
          <w:szCs w:val="24"/>
        </w:rPr>
        <w:t>Bilangan nol diperagaakan dengan pengurangan/pengambilan sampai habis dan dilakukan setelah pengenalan bilangan 1 sampai 5</w:t>
      </w:r>
    </w:p>
    <w:p w:rsidR="000F6D7D" w:rsidRPr="00887CB4" w:rsidRDefault="000F6D7D" w:rsidP="000F6D7D">
      <w:pPr>
        <w:spacing w:after="0"/>
        <w:ind w:left="567"/>
        <w:jc w:val="both"/>
        <w:rPr>
          <w:rFonts w:ascii="Times New Roman" w:hAnsi="Times New Roman" w:cs="Times New Roman"/>
          <w:b/>
          <w:sz w:val="24"/>
          <w:szCs w:val="24"/>
        </w:rPr>
      </w:pPr>
      <w:r w:rsidRPr="00887CB4">
        <w:rPr>
          <w:rFonts w:ascii="Times New Roman" w:hAnsi="Times New Roman" w:cs="Times New Roman"/>
          <w:b/>
          <w:sz w:val="24"/>
          <w:szCs w:val="24"/>
        </w:rPr>
        <w:t>Diskusi</w:t>
      </w:r>
    </w:p>
    <w:p w:rsidR="000F6D7D" w:rsidRDefault="000F6D7D" w:rsidP="000F6D7D">
      <w:pPr>
        <w:pStyle w:val="DaftarParagraf"/>
        <w:spacing w:after="0"/>
        <w:ind w:left="993"/>
        <w:jc w:val="both"/>
        <w:rPr>
          <w:rFonts w:ascii="Times New Roman" w:hAnsi="Times New Roman" w:cs="Times New Roman"/>
          <w:sz w:val="24"/>
          <w:szCs w:val="24"/>
        </w:rPr>
      </w:pPr>
      <w:r w:rsidRPr="00633F31">
        <w:rPr>
          <w:rFonts w:ascii="Times New Roman" w:hAnsi="Times New Roman" w:cs="Times New Roman"/>
          <w:sz w:val="24"/>
          <w:szCs w:val="24"/>
        </w:rPr>
        <w:t xml:space="preserve">Diskusikan </w:t>
      </w:r>
      <w:r>
        <w:rPr>
          <w:rFonts w:ascii="Times New Roman" w:hAnsi="Times New Roman" w:cs="Times New Roman"/>
          <w:sz w:val="24"/>
          <w:szCs w:val="24"/>
        </w:rPr>
        <w:t xml:space="preserve">dengan dalam klompok : </w:t>
      </w:r>
    </w:p>
    <w:p w:rsidR="000F6D7D" w:rsidRPr="00887CB4" w:rsidRDefault="000F6D7D" w:rsidP="00BD2A9E">
      <w:pPr>
        <w:pStyle w:val="DaftarParagraf"/>
        <w:numPr>
          <w:ilvl w:val="0"/>
          <w:numId w:val="31"/>
        </w:numPr>
        <w:spacing w:after="0" w:line="276" w:lineRule="auto"/>
        <w:ind w:left="993"/>
        <w:jc w:val="both"/>
        <w:rPr>
          <w:rFonts w:ascii="Times New Roman" w:hAnsi="Times New Roman" w:cs="Times New Roman"/>
          <w:sz w:val="24"/>
          <w:szCs w:val="24"/>
        </w:rPr>
      </w:pPr>
      <w:r w:rsidRPr="00887CB4">
        <w:rPr>
          <w:rFonts w:ascii="Times New Roman" w:hAnsi="Times New Roman" w:cs="Times New Roman"/>
          <w:sz w:val="24"/>
          <w:szCs w:val="24"/>
        </w:rPr>
        <w:t>Sebutkan kata pengganti yang bisa menyatakan pen</w:t>
      </w:r>
      <w:r>
        <w:rPr>
          <w:rFonts w:ascii="Times New Roman" w:hAnsi="Times New Roman" w:cs="Times New Roman"/>
          <w:sz w:val="24"/>
          <w:szCs w:val="24"/>
        </w:rPr>
        <w:t>gurangan</w:t>
      </w:r>
      <w:r w:rsidRPr="00887CB4">
        <w:rPr>
          <w:rFonts w:ascii="Times New Roman" w:hAnsi="Times New Roman" w:cs="Times New Roman"/>
          <w:sz w:val="24"/>
          <w:szCs w:val="24"/>
        </w:rPr>
        <w:t xml:space="preserve"> selain yang sudah dijeaskan diatas.</w:t>
      </w:r>
    </w:p>
    <w:p w:rsidR="000F6D7D" w:rsidRPr="007D0362" w:rsidRDefault="000F6D7D" w:rsidP="00BD2A9E">
      <w:pPr>
        <w:pStyle w:val="DaftarParagraf"/>
        <w:numPr>
          <w:ilvl w:val="0"/>
          <w:numId w:val="31"/>
        </w:numPr>
        <w:spacing w:after="0" w:line="276" w:lineRule="auto"/>
        <w:ind w:left="993"/>
        <w:jc w:val="both"/>
        <w:rPr>
          <w:rFonts w:ascii="Times New Roman" w:hAnsi="Times New Roman" w:cs="Times New Roman"/>
          <w:b/>
          <w:sz w:val="24"/>
          <w:szCs w:val="24"/>
        </w:rPr>
      </w:pPr>
      <w:r w:rsidRPr="00887CB4">
        <w:rPr>
          <w:rFonts w:ascii="Times New Roman" w:hAnsi="Times New Roman" w:cs="Times New Roman"/>
          <w:sz w:val="24"/>
          <w:szCs w:val="24"/>
        </w:rPr>
        <w:t xml:space="preserve">Sebutkan kata pengganti yang </w:t>
      </w:r>
      <w:r>
        <w:rPr>
          <w:rFonts w:ascii="Times New Roman" w:hAnsi="Times New Roman" w:cs="Times New Roman"/>
          <w:sz w:val="24"/>
          <w:szCs w:val="24"/>
        </w:rPr>
        <w:t>tidak bisa digunakan dalam peragaan</w:t>
      </w:r>
      <w:r w:rsidRPr="00887CB4">
        <w:rPr>
          <w:rFonts w:ascii="Times New Roman" w:hAnsi="Times New Roman" w:cs="Times New Roman"/>
          <w:sz w:val="24"/>
          <w:szCs w:val="24"/>
        </w:rPr>
        <w:t xml:space="preserve"> menyatakan pen</w:t>
      </w:r>
      <w:r>
        <w:rPr>
          <w:rFonts w:ascii="Times New Roman" w:hAnsi="Times New Roman" w:cs="Times New Roman"/>
          <w:sz w:val="24"/>
          <w:szCs w:val="24"/>
        </w:rPr>
        <w:t>gurangan</w:t>
      </w:r>
      <w:r w:rsidRPr="00887CB4">
        <w:rPr>
          <w:rFonts w:ascii="Times New Roman" w:hAnsi="Times New Roman" w:cs="Times New Roman"/>
          <w:sz w:val="24"/>
          <w:szCs w:val="24"/>
        </w:rPr>
        <w:t xml:space="preserve"> selain yang sudah dijeaskan diatas</w:t>
      </w:r>
    </w:p>
    <w:p w:rsidR="000F6D7D" w:rsidRPr="007D0362" w:rsidRDefault="000F6D7D" w:rsidP="00BD2A9E">
      <w:pPr>
        <w:pStyle w:val="DaftarParagraf"/>
        <w:numPr>
          <w:ilvl w:val="0"/>
          <w:numId w:val="22"/>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Latihan</w:t>
      </w:r>
    </w:p>
    <w:p w:rsidR="000F6D7D" w:rsidRPr="00633F31" w:rsidRDefault="000F6D7D" w:rsidP="000F6D7D">
      <w:pPr>
        <w:pStyle w:val="DaftarParagraf"/>
        <w:spacing w:after="0"/>
        <w:jc w:val="both"/>
        <w:rPr>
          <w:rFonts w:ascii="Times New Roman" w:hAnsi="Times New Roman" w:cs="Times New Roman"/>
          <w:sz w:val="24"/>
          <w:szCs w:val="24"/>
        </w:rPr>
      </w:pPr>
      <w:r>
        <w:rPr>
          <w:rFonts w:ascii="Times New Roman" w:hAnsi="Times New Roman" w:cs="Times New Roman"/>
          <w:sz w:val="24"/>
          <w:szCs w:val="24"/>
        </w:rPr>
        <w:t>buatlah contoh desain pembelajaran konsep pengurangan dengan tiga tahapan.</w:t>
      </w:r>
    </w:p>
    <w:p w:rsidR="000F6D7D" w:rsidRDefault="000F6D7D" w:rsidP="000F6D7D">
      <w:pPr>
        <w:pStyle w:val="DaftarParagraf"/>
        <w:spacing w:after="0"/>
        <w:jc w:val="both"/>
        <w:rPr>
          <w:rFonts w:ascii="Times New Roman" w:hAnsi="Times New Roman" w:cs="Times New Roman"/>
          <w:sz w:val="24"/>
          <w:szCs w:val="24"/>
        </w:rPr>
      </w:pPr>
    </w:p>
    <w:p w:rsidR="000F6D7D" w:rsidRDefault="000F6D7D" w:rsidP="00BD2A9E">
      <w:pPr>
        <w:pStyle w:val="DaftarParagraf"/>
        <w:numPr>
          <w:ilvl w:val="0"/>
          <w:numId w:val="22"/>
        </w:numPr>
        <w:spacing w:after="0" w:line="276" w:lineRule="auto"/>
        <w:jc w:val="both"/>
        <w:rPr>
          <w:rFonts w:ascii="Times New Roman" w:hAnsi="Times New Roman" w:cs="Times New Roman"/>
          <w:b/>
          <w:sz w:val="24"/>
          <w:szCs w:val="24"/>
        </w:rPr>
      </w:pPr>
      <w:r w:rsidRPr="007D0362">
        <w:rPr>
          <w:rFonts w:ascii="Times New Roman" w:hAnsi="Times New Roman" w:cs="Times New Roman"/>
          <w:b/>
          <w:sz w:val="24"/>
          <w:szCs w:val="24"/>
        </w:rPr>
        <w:t>Tes Evaluasi</w:t>
      </w:r>
    </w:p>
    <w:p w:rsidR="000F6D7D" w:rsidRPr="00633F31" w:rsidRDefault="000F6D7D" w:rsidP="00BD2A9E">
      <w:pPr>
        <w:pStyle w:val="DaftarParagraf"/>
        <w:numPr>
          <w:ilvl w:val="0"/>
          <w:numId w:val="32"/>
        </w:numPr>
        <w:spacing w:after="0" w:line="276" w:lineRule="auto"/>
        <w:jc w:val="both"/>
        <w:rPr>
          <w:rFonts w:ascii="Times New Roman" w:hAnsi="Times New Roman" w:cs="Times New Roman"/>
          <w:b/>
          <w:sz w:val="24"/>
          <w:szCs w:val="24"/>
        </w:rPr>
      </w:pPr>
      <w:r>
        <w:rPr>
          <w:rFonts w:ascii="Times New Roman" w:hAnsi="Times New Roman" w:cs="Times New Roman"/>
          <w:sz w:val="24"/>
          <w:szCs w:val="24"/>
        </w:rPr>
        <w:t>Jelaskan tiga tahapan yang harus dilakukan dalam pengurangan awal penjumlahan!</w:t>
      </w:r>
    </w:p>
    <w:p w:rsidR="000F6D7D" w:rsidRPr="00633F31" w:rsidRDefault="000F6D7D" w:rsidP="00BD2A9E">
      <w:pPr>
        <w:pStyle w:val="DaftarParagraf"/>
        <w:numPr>
          <w:ilvl w:val="0"/>
          <w:numId w:val="32"/>
        </w:numPr>
        <w:spacing w:after="0" w:line="276" w:lineRule="auto"/>
        <w:jc w:val="both"/>
        <w:rPr>
          <w:rFonts w:ascii="Times New Roman" w:hAnsi="Times New Roman" w:cs="Times New Roman"/>
          <w:b/>
          <w:sz w:val="24"/>
          <w:szCs w:val="24"/>
        </w:rPr>
      </w:pPr>
      <w:r>
        <w:rPr>
          <w:rFonts w:ascii="Times New Roman" w:hAnsi="Times New Roman" w:cs="Times New Roman"/>
          <w:sz w:val="24"/>
          <w:szCs w:val="24"/>
        </w:rPr>
        <w:t>Sebutkan 5 kata pengganti pengurangan yang bisa digunakan dalam memperagakan definisis penjumlahan.</w:t>
      </w:r>
    </w:p>
    <w:p w:rsidR="000F6D7D" w:rsidRPr="00633F31" w:rsidRDefault="000F6D7D" w:rsidP="00BD2A9E">
      <w:pPr>
        <w:pStyle w:val="DaftarParagraf"/>
        <w:numPr>
          <w:ilvl w:val="0"/>
          <w:numId w:val="32"/>
        </w:numPr>
        <w:spacing w:after="0" w:line="276" w:lineRule="auto"/>
        <w:jc w:val="both"/>
        <w:rPr>
          <w:rFonts w:ascii="Times New Roman" w:hAnsi="Times New Roman" w:cs="Times New Roman"/>
          <w:b/>
          <w:sz w:val="24"/>
          <w:szCs w:val="24"/>
        </w:rPr>
      </w:pPr>
      <w:r>
        <w:rPr>
          <w:rFonts w:ascii="Times New Roman" w:hAnsi="Times New Roman" w:cs="Times New Roman"/>
          <w:sz w:val="24"/>
          <w:szCs w:val="24"/>
        </w:rPr>
        <w:lastRenderedPageBreak/>
        <w:t>Media apa yang bisa digunakan untuk mengajarkan</w:t>
      </w:r>
      <w:r w:rsidRPr="00887CB4">
        <w:rPr>
          <w:rFonts w:ascii="Times New Roman" w:hAnsi="Times New Roman" w:cs="Times New Roman"/>
          <w:sz w:val="24"/>
          <w:szCs w:val="24"/>
        </w:rPr>
        <w:t xml:space="preserve"> </w:t>
      </w:r>
      <w:r>
        <w:rPr>
          <w:rFonts w:ascii="Times New Roman" w:hAnsi="Times New Roman" w:cs="Times New Roman"/>
          <w:sz w:val="24"/>
          <w:szCs w:val="24"/>
        </w:rPr>
        <w:t>pengurangan pada tahap semi kongkrit.</w:t>
      </w:r>
    </w:p>
    <w:p w:rsidR="000F6D7D" w:rsidRPr="007D0362" w:rsidRDefault="000F6D7D" w:rsidP="00BD2A9E">
      <w:pPr>
        <w:pStyle w:val="DaftarParagraf"/>
        <w:numPr>
          <w:ilvl w:val="0"/>
          <w:numId w:val="32"/>
        </w:numPr>
        <w:spacing w:after="0" w:line="276" w:lineRule="auto"/>
        <w:jc w:val="both"/>
        <w:rPr>
          <w:rFonts w:ascii="Times New Roman" w:hAnsi="Times New Roman" w:cs="Times New Roman"/>
          <w:b/>
          <w:sz w:val="24"/>
          <w:szCs w:val="24"/>
        </w:rPr>
      </w:pPr>
      <w:r>
        <w:rPr>
          <w:rFonts w:ascii="Times New Roman" w:hAnsi="Times New Roman" w:cs="Times New Roman"/>
          <w:sz w:val="24"/>
          <w:szCs w:val="24"/>
        </w:rPr>
        <w:t>Media apa yang bisa digunakan untuk mengajarkan pengurangan ada tahap kongkrit.</w:t>
      </w:r>
    </w:p>
    <w:p w:rsidR="000F6D7D" w:rsidRPr="00633F31" w:rsidRDefault="000F6D7D" w:rsidP="00BD2A9E">
      <w:pPr>
        <w:pStyle w:val="DaftarParagraf"/>
        <w:numPr>
          <w:ilvl w:val="0"/>
          <w:numId w:val="32"/>
        </w:numPr>
        <w:spacing w:after="0" w:line="276" w:lineRule="auto"/>
        <w:jc w:val="both"/>
        <w:rPr>
          <w:rFonts w:ascii="Times New Roman" w:hAnsi="Times New Roman" w:cs="Times New Roman"/>
          <w:sz w:val="24"/>
          <w:szCs w:val="24"/>
        </w:rPr>
      </w:pPr>
      <w:r w:rsidRPr="00633F31">
        <w:rPr>
          <w:rFonts w:ascii="Times New Roman" w:hAnsi="Times New Roman" w:cs="Times New Roman"/>
          <w:sz w:val="24"/>
          <w:szCs w:val="24"/>
        </w:rPr>
        <w:t xml:space="preserve">Berikan contoh langkah-langkah pembelajaran utnuk mengajarkan </w:t>
      </w:r>
      <w:r>
        <w:rPr>
          <w:rFonts w:ascii="Times New Roman" w:hAnsi="Times New Roman" w:cs="Times New Roman"/>
          <w:sz w:val="24"/>
          <w:szCs w:val="24"/>
        </w:rPr>
        <w:t>pengurangan</w:t>
      </w:r>
      <w:r w:rsidRPr="00633F31">
        <w:rPr>
          <w:rFonts w:ascii="Times New Roman" w:hAnsi="Times New Roman" w:cs="Times New Roman"/>
          <w:sz w:val="24"/>
          <w:szCs w:val="24"/>
        </w:rPr>
        <w:t xml:space="preserve"> pada tahap kongkrit</w:t>
      </w:r>
    </w:p>
    <w:p w:rsidR="000F6D7D" w:rsidRDefault="000F6D7D">
      <w:pPr>
        <w:rPr>
          <w:rFonts w:ascii="Times New Roman" w:hAnsi="Times New Roman" w:cs="Times New Roman"/>
          <w:sz w:val="24"/>
          <w:szCs w:val="24"/>
        </w:rPr>
      </w:pPr>
      <w:r>
        <w:rPr>
          <w:rFonts w:ascii="Times New Roman" w:hAnsi="Times New Roman" w:cs="Times New Roman"/>
          <w:sz w:val="24"/>
          <w:szCs w:val="24"/>
        </w:rPr>
        <w:br w:type="page"/>
      </w:r>
    </w:p>
    <w:p w:rsidR="000F6D7D" w:rsidRPr="0050171A" w:rsidRDefault="000F6D7D" w:rsidP="000F6D7D">
      <w:pPr>
        <w:tabs>
          <w:tab w:val="left" w:pos="2268"/>
        </w:tabs>
        <w:spacing w:after="0" w:line="360" w:lineRule="auto"/>
        <w:rPr>
          <w:rFonts w:ascii="Times New Roman" w:hAnsi="Times New Roman" w:cs="Times New Roman"/>
          <w:sz w:val="24"/>
          <w:szCs w:val="24"/>
        </w:rPr>
      </w:pPr>
      <w:r w:rsidRPr="0050171A">
        <w:rPr>
          <w:rFonts w:ascii="Times New Roman" w:hAnsi="Times New Roman" w:cs="Times New Roman"/>
          <w:sz w:val="24"/>
          <w:szCs w:val="24"/>
        </w:rPr>
        <w:lastRenderedPageBreak/>
        <w:t xml:space="preserve">MATA KULIAH </w:t>
      </w:r>
      <w:r w:rsidRPr="0050171A">
        <w:rPr>
          <w:rFonts w:ascii="Times New Roman" w:hAnsi="Times New Roman" w:cs="Times New Roman"/>
          <w:sz w:val="24"/>
          <w:szCs w:val="24"/>
        </w:rPr>
        <w:tab/>
        <w:t>: Pembelajaran Bilangan di Sekolah Dasar</w:t>
      </w:r>
    </w:p>
    <w:p w:rsidR="000F6D7D" w:rsidRPr="0050171A" w:rsidRDefault="000F6D7D" w:rsidP="000F6D7D">
      <w:pPr>
        <w:tabs>
          <w:tab w:val="left" w:pos="2268"/>
        </w:tabs>
        <w:spacing w:after="0" w:line="360" w:lineRule="auto"/>
        <w:rPr>
          <w:rFonts w:ascii="Times New Roman" w:hAnsi="Times New Roman" w:cs="Times New Roman"/>
          <w:sz w:val="24"/>
          <w:szCs w:val="24"/>
        </w:rPr>
      </w:pPr>
      <w:r w:rsidRPr="0050171A">
        <w:rPr>
          <w:rFonts w:ascii="Times New Roman" w:hAnsi="Times New Roman" w:cs="Times New Roman"/>
          <w:sz w:val="24"/>
          <w:szCs w:val="24"/>
        </w:rPr>
        <w:t xml:space="preserve">Pertemuan </w:t>
      </w:r>
      <w:r w:rsidRPr="0050171A">
        <w:rPr>
          <w:rFonts w:ascii="Times New Roman" w:hAnsi="Times New Roman" w:cs="Times New Roman"/>
          <w:sz w:val="24"/>
          <w:szCs w:val="24"/>
        </w:rPr>
        <w:tab/>
        <w:t xml:space="preserve">: ke – </w:t>
      </w:r>
      <w:r>
        <w:rPr>
          <w:rFonts w:ascii="Times New Roman" w:hAnsi="Times New Roman" w:cs="Times New Roman"/>
          <w:sz w:val="24"/>
          <w:szCs w:val="24"/>
        </w:rPr>
        <w:t>4 dan 5</w:t>
      </w:r>
    </w:p>
    <w:p w:rsidR="000F6D7D" w:rsidRPr="0050171A" w:rsidRDefault="000F6D7D" w:rsidP="000F6D7D">
      <w:pPr>
        <w:tabs>
          <w:tab w:val="left" w:pos="2268"/>
        </w:tabs>
        <w:spacing w:after="0" w:line="360" w:lineRule="auto"/>
        <w:rPr>
          <w:rFonts w:ascii="Times New Roman" w:hAnsi="Times New Roman" w:cs="Times New Roman"/>
          <w:sz w:val="24"/>
          <w:szCs w:val="24"/>
        </w:rPr>
      </w:pPr>
      <w:r w:rsidRPr="0050171A">
        <w:rPr>
          <w:rFonts w:ascii="Times New Roman" w:hAnsi="Times New Roman" w:cs="Times New Roman"/>
          <w:sz w:val="24"/>
          <w:szCs w:val="24"/>
        </w:rPr>
        <w:t xml:space="preserve">Pokok Bahasan </w:t>
      </w:r>
      <w:r w:rsidRPr="0050171A">
        <w:rPr>
          <w:rFonts w:ascii="Times New Roman" w:hAnsi="Times New Roman" w:cs="Times New Roman"/>
          <w:sz w:val="24"/>
          <w:szCs w:val="24"/>
        </w:rPr>
        <w:tab/>
        <w:t>: Bilangan Bulat</w:t>
      </w:r>
    </w:p>
    <w:p w:rsidR="000F6D7D" w:rsidRPr="0050171A" w:rsidRDefault="000F6D7D" w:rsidP="000F6D7D">
      <w:pPr>
        <w:tabs>
          <w:tab w:val="left" w:pos="2268"/>
        </w:tabs>
        <w:spacing w:after="0" w:line="360" w:lineRule="auto"/>
        <w:rPr>
          <w:rFonts w:ascii="Times New Roman" w:hAnsi="Times New Roman" w:cs="Times New Roman"/>
          <w:sz w:val="24"/>
          <w:szCs w:val="24"/>
        </w:rPr>
      </w:pPr>
      <w:r w:rsidRPr="0050171A">
        <w:rPr>
          <w:rFonts w:ascii="Times New Roman" w:hAnsi="Times New Roman" w:cs="Times New Roman"/>
          <w:sz w:val="24"/>
          <w:szCs w:val="24"/>
        </w:rPr>
        <w:t xml:space="preserve">Alokasi </w:t>
      </w:r>
      <w:r w:rsidRPr="0050171A">
        <w:rPr>
          <w:rFonts w:ascii="Times New Roman" w:hAnsi="Times New Roman" w:cs="Times New Roman"/>
          <w:sz w:val="24"/>
          <w:szCs w:val="24"/>
        </w:rPr>
        <w:tab/>
        <w:t xml:space="preserve">: </w:t>
      </w:r>
      <w:r>
        <w:rPr>
          <w:rFonts w:ascii="Times New Roman" w:hAnsi="Times New Roman" w:cs="Times New Roman"/>
          <w:sz w:val="24"/>
          <w:szCs w:val="24"/>
        </w:rPr>
        <w:t>4</w:t>
      </w:r>
      <w:r w:rsidRPr="0050171A">
        <w:rPr>
          <w:rFonts w:ascii="Times New Roman" w:hAnsi="Times New Roman" w:cs="Times New Roman"/>
          <w:sz w:val="24"/>
          <w:szCs w:val="24"/>
        </w:rPr>
        <w:t xml:space="preserve"> x 50 menit</w:t>
      </w:r>
    </w:p>
    <w:p w:rsidR="000F6D7D" w:rsidRPr="0050171A" w:rsidRDefault="000F6D7D" w:rsidP="000F6D7D">
      <w:pPr>
        <w:tabs>
          <w:tab w:val="left" w:pos="2268"/>
        </w:tabs>
        <w:spacing w:after="0" w:line="360" w:lineRule="auto"/>
        <w:rPr>
          <w:rFonts w:ascii="Times New Roman" w:hAnsi="Times New Roman" w:cs="Times New Roman"/>
          <w:sz w:val="24"/>
          <w:szCs w:val="24"/>
        </w:rPr>
      </w:pPr>
    </w:p>
    <w:p w:rsidR="000F6D7D" w:rsidRPr="0050171A" w:rsidRDefault="000F6D7D" w:rsidP="000F6D7D">
      <w:pPr>
        <w:tabs>
          <w:tab w:val="left" w:pos="2268"/>
        </w:tabs>
        <w:spacing w:after="0" w:line="360" w:lineRule="auto"/>
        <w:rPr>
          <w:rFonts w:ascii="Times New Roman" w:hAnsi="Times New Roman" w:cs="Times New Roman"/>
          <w:sz w:val="24"/>
          <w:szCs w:val="24"/>
        </w:rPr>
      </w:pPr>
      <w:r w:rsidRPr="0050171A">
        <w:rPr>
          <w:rFonts w:ascii="Times New Roman" w:hAnsi="Times New Roman" w:cs="Times New Roman"/>
          <w:sz w:val="24"/>
          <w:szCs w:val="24"/>
        </w:rPr>
        <w:t>Capaian Pembelajaran Mata Kuliah</w:t>
      </w:r>
    </w:p>
    <w:p w:rsidR="000F6D7D" w:rsidRPr="0050171A" w:rsidRDefault="000F6D7D" w:rsidP="000F6D7D">
      <w:pPr>
        <w:tabs>
          <w:tab w:val="left" w:pos="2268"/>
        </w:tabs>
        <w:spacing w:after="0" w:line="360" w:lineRule="auto"/>
        <w:jc w:val="both"/>
        <w:rPr>
          <w:rFonts w:ascii="Times New Roman" w:hAnsi="Times New Roman" w:cs="Times New Roman"/>
          <w:sz w:val="24"/>
          <w:szCs w:val="24"/>
        </w:rPr>
      </w:pPr>
      <w:r w:rsidRPr="0050171A">
        <w:rPr>
          <w:rFonts w:ascii="Times New Roman" w:hAnsi="Times New Roman" w:cs="Times New Roman"/>
          <w:sz w:val="24"/>
          <w:szCs w:val="24"/>
        </w:rPr>
        <w:t>Mahasiswa dapat menerapkan, merancang, membuat dan menjelaskan system bilangan, operasi hitung pada bilangan bulat, dan merancang pembelajaran operasi hitung bilangan bulat dengan pendekatan pembelajaran tertentu, serta membuat media pembelajaran pada materi operasi hitung bilangan bulat.</w:t>
      </w:r>
    </w:p>
    <w:p w:rsidR="000F6D7D" w:rsidRPr="0050171A" w:rsidRDefault="000F6D7D" w:rsidP="00BD2A9E">
      <w:pPr>
        <w:pStyle w:val="DaftarParagraf"/>
        <w:numPr>
          <w:ilvl w:val="0"/>
          <w:numId w:val="33"/>
        </w:numPr>
        <w:tabs>
          <w:tab w:val="left" w:pos="2268"/>
        </w:tabs>
        <w:spacing w:after="0" w:line="360" w:lineRule="auto"/>
        <w:rPr>
          <w:rFonts w:ascii="Times New Roman" w:hAnsi="Times New Roman" w:cs="Times New Roman"/>
          <w:sz w:val="24"/>
          <w:szCs w:val="24"/>
        </w:rPr>
      </w:pPr>
      <w:r w:rsidRPr="0050171A">
        <w:rPr>
          <w:rFonts w:ascii="Times New Roman" w:hAnsi="Times New Roman" w:cs="Times New Roman"/>
          <w:sz w:val="24"/>
          <w:szCs w:val="24"/>
        </w:rPr>
        <w:t xml:space="preserve">Capaian Pembelajaran Pertemuan ke-3 </w:t>
      </w:r>
    </w:p>
    <w:p w:rsidR="000F6D7D" w:rsidRPr="0050171A" w:rsidRDefault="000F6D7D" w:rsidP="000F6D7D">
      <w:pPr>
        <w:pStyle w:val="DaftarParagraf"/>
        <w:tabs>
          <w:tab w:val="left" w:pos="2268"/>
        </w:tabs>
        <w:spacing w:after="0" w:line="360" w:lineRule="auto"/>
        <w:jc w:val="both"/>
        <w:rPr>
          <w:rFonts w:ascii="Times New Roman" w:hAnsi="Times New Roman" w:cs="Times New Roman"/>
          <w:sz w:val="24"/>
          <w:szCs w:val="24"/>
        </w:rPr>
      </w:pPr>
      <w:r w:rsidRPr="0050171A">
        <w:rPr>
          <w:rFonts w:ascii="Times New Roman" w:hAnsi="Times New Roman" w:cs="Times New Roman"/>
          <w:sz w:val="24"/>
          <w:szCs w:val="24"/>
        </w:rPr>
        <w:t>Mahasiswa mampu mendesain perencanaan pembelajaran operasi hitung perkalian bilangan bulat</w:t>
      </w:r>
    </w:p>
    <w:p w:rsidR="000F6D7D" w:rsidRPr="0050171A" w:rsidRDefault="000F6D7D" w:rsidP="000F6D7D">
      <w:pPr>
        <w:pStyle w:val="DaftarParagraf"/>
        <w:tabs>
          <w:tab w:val="left" w:pos="2268"/>
        </w:tabs>
        <w:spacing w:after="0" w:line="360" w:lineRule="auto"/>
        <w:jc w:val="both"/>
        <w:rPr>
          <w:rFonts w:ascii="Times New Roman" w:hAnsi="Times New Roman" w:cs="Times New Roman"/>
          <w:sz w:val="24"/>
          <w:szCs w:val="24"/>
        </w:rPr>
      </w:pPr>
    </w:p>
    <w:p w:rsidR="000F6D7D" w:rsidRPr="0050171A" w:rsidRDefault="000F6D7D" w:rsidP="00BD2A9E">
      <w:pPr>
        <w:pStyle w:val="DaftarParagraf"/>
        <w:numPr>
          <w:ilvl w:val="0"/>
          <w:numId w:val="33"/>
        </w:numPr>
        <w:tabs>
          <w:tab w:val="left" w:pos="2268"/>
        </w:tabs>
        <w:spacing w:after="0" w:line="360" w:lineRule="auto"/>
        <w:jc w:val="both"/>
        <w:rPr>
          <w:rFonts w:ascii="Times New Roman" w:hAnsi="Times New Roman" w:cs="Times New Roman"/>
          <w:sz w:val="24"/>
          <w:szCs w:val="24"/>
        </w:rPr>
      </w:pPr>
      <w:r w:rsidRPr="0050171A">
        <w:rPr>
          <w:rFonts w:ascii="Times New Roman" w:hAnsi="Times New Roman" w:cs="Times New Roman"/>
          <w:sz w:val="24"/>
          <w:szCs w:val="24"/>
        </w:rPr>
        <w:t>Sub Capaian Pembelajaran</w:t>
      </w:r>
    </w:p>
    <w:p w:rsidR="000F6D7D" w:rsidRDefault="000F6D7D" w:rsidP="00BD2A9E">
      <w:pPr>
        <w:pStyle w:val="DaftarParagraf"/>
        <w:numPr>
          <w:ilvl w:val="0"/>
          <w:numId w:val="34"/>
        </w:numPr>
        <w:tabs>
          <w:tab w:val="left" w:pos="2268"/>
        </w:tabs>
        <w:spacing w:after="0" w:line="360" w:lineRule="auto"/>
        <w:jc w:val="both"/>
        <w:rPr>
          <w:rFonts w:ascii="Times New Roman" w:hAnsi="Times New Roman" w:cs="Times New Roman"/>
          <w:sz w:val="24"/>
          <w:szCs w:val="24"/>
        </w:rPr>
      </w:pPr>
      <w:r w:rsidRPr="0050171A">
        <w:rPr>
          <w:rFonts w:ascii="Times New Roman" w:hAnsi="Times New Roman" w:cs="Times New Roman"/>
          <w:sz w:val="24"/>
          <w:szCs w:val="24"/>
        </w:rPr>
        <w:t xml:space="preserve">Mahasiswa dapat menjelaskan konsep perkalian dasar dengan menggunakan contoh kontekstual (ada dalam kehidupan siswa sehari-hari) </w:t>
      </w:r>
      <w:r>
        <w:rPr>
          <w:rFonts w:ascii="Times New Roman" w:hAnsi="Times New Roman" w:cs="Times New Roman"/>
          <w:sz w:val="24"/>
          <w:szCs w:val="24"/>
        </w:rPr>
        <w:t>yang</w:t>
      </w:r>
      <w:r w:rsidRPr="0050171A">
        <w:rPr>
          <w:rFonts w:ascii="Times New Roman" w:hAnsi="Times New Roman" w:cs="Times New Roman"/>
          <w:sz w:val="24"/>
          <w:szCs w:val="24"/>
        </w:rPr>
        <w:t xml:space="preserve"> tepat</w:t>
      </w:r>
    </w:p>
    <w:p w:rsidR="000F6D7D" w:rsidRPr="0050171A" w:rsidRDefault="000F6D7D" w:rsidP="00BD2A9E">
      <w:pPr>
        <w:pStyle w:val="DaftarParagraf"/>
        <w:numPr>
          <w:ilvl w:val="0"/>
          <w:numId w:val="34"/>
        </w:numPr>
        <w:tabs>
          <w:tab w:val="left" w:pos="2268"/>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Mahasiswa dapat </w:t>
      </w:r>
      <w:r w:rsidRPr="0050171A">
        <w:rPr>
          <w:rFonts w:ascii="Times New Roman" w:hAnsi="Times New Roman" w:cs="Times New Roman"/>
          <w:sz w:val="24"/>
          <w:szCs w:val="24"/>
        </w:rPr>
        <w:t xml:space="preserve">menyusun pembelajaran untuk memahamkan konsep </w:t>
      </w:r>
      <w:r>
        <w:rPr>
          <w:rFonts w:ascii="Times New Roman" w:hAnsi="Times New Roman" w:cs="Times New Roman"/>
          <w:sz w:val="24"/>
          <w:szCs w:val="24"/>
        </w:rPr>
        <w:t>perkalian</w:t>
      </w:r>
      <w:r w:rsidRPr="0050171A">
        <w:rPr>
          <w:rFonts w:ascii="Times New Roman" w:hAnsi="Times New Roman" w:cs="Times New Roman"/>
          <w:sz w:val="24"/>
          <w:szCs w:val="24"/>
        </w:rPr>
        <w:t xml:space="preserve"> pada siswa </w:t>
      </w:r>
      <w:r>
        <w:rPr>
          <w:rFonts w:ascii="Times New Roman" w:hAnsi="Times New Roman" w:cs="Times New Roman"/>
          <w:sz w:val="24"/>
          <w:szCs w:val="24"/>
        </w:rPr>
        <w:t>dengan tepat</w:t>
      </w:r>
    </w:p>
    <w:p w:rsidR="000F6D7D" w:rsidRDefault="000F6D7D" w:rsidP="00BD2A9E">
      <w:pPr>
        <w:pStyle w:val="DaftarParagraf"/>
        <w:numPr>
          <w:ilvl w:val="0"/>
          <w:numId w:val="34"/>
        </w:numPr>
        <w:tabs>
          <w:tab w:val="left" w:pos="2268"/>
        </w:tabs>
        <w:spacing w:after="0" w:line="360" w:lineRule="auto"/>
        <w:jc w:val="both"/>
        <w:rPr>
          <w:rFonts w:ascii="Times New Roman" w:hAnsi="Times New Roman" w:cs="Times New Roman"/>
          <w:sz w:val="24"/>
          <w:szCs w:val="24"/>
        </w:rPr>
      </w:pPr>
      <w:r w:rsidRPr="0050171A">
        <w:rPr>
          <w:rFonts w:ascii="Times New Roman" w:hAnsi="Times New Roman" w:cs="Times New Roman"/>
          <w:sz w:val="24"/>
          <w:szCs w:val="24"/>
        </w:rPr>
        <w:t>Mahasiswa dapat menyusun pembelajaran untuk mengalikan setiap 2(dua) bilangan cacah 2(dua) hingga 3(tiga) angka menggunakan cara bersusun.</w:t>
      </w:r>
    </w:p>
    <w:p w:rsidR="000F6D7D" w:rsidRPr="0050171A" w:rsidRDefault="000F6D7D" w:rsidP="00BD2A9E">
      <w:pPr>
        <w:pStyle w:val="DaftarParagraf"/>
        <w:numPr>
          <w:ilvl w:val="0"/>
          <w:numId w:val="34"/>
        </w:numPr>
        <w:tabs>
          <w:tab w:val="left" w:pos="2268"/>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Mahasiswa dapat menyusun pembelajaran perkalian bilangan bulat secara kontekstual pada siswa dengan tepat</w:t>
      </w:r>
    </w:p>
    <w:p w:rsidR="000F6D7D" w:rsidRPr="0050171A" w:rsidRDefault="000F6D7D" w:rsidP="000F6D7D">
      <w:pPr>
        <w:pStyle w:val="DaftarParagraf"/>
        <w:tabs>
          <w:tab w:val="left" w:pos="2268"/>
        </w:tabs>
        <w:spacing w:after="0" w:line="360" w:lineRule="auto"/>
        <w:ind w:left="1080"/>
        <w:jc w:val="both"/>
        <w:rPr>
          <w:rFonts w:ascii="Times New Roman" w:hAnsi="Times New Roman" w:cs="Times New Roman"/>
          <w:sz w:val="24"/>
          <w:szCs w:val="24"/>
        </w:rPr>
      </w:pPr>
    </w:p>
    <w:p w:rsidR="000F6D7D" w:rsidRPr="0050171A" w:rsidRDefault="000F6D7D" w:rsidP="000F6D7D">
      <w:pPr>
        <w:pStyle w:val="DaftarParagraf"/>
        <w:tabs>
          <w:tab w:val="left" w:pos="2268"/>
        </w:tabs>
        <w:spacing w:after="0" w:line="360" w:lineRule="auto"/>
        <w:ind w:left="1080"/>
        <w:jc w:val="both"/>
        <w:rPr>
          <w:rFonts w:ascii="Times New Roman" w:hAnsi="Times New Roman" w:cs="Times New Roman"/>
          <w:sz w:val="24"/>
          <w:szCs w:val="24"/>
        </w:rPr>
      </w:pPr>
    </w:p>
    <w:p w:rsidR="000F6D7D" w:rsidRPr="0050171A" w:rsidRDefault="000F6D7D" w:rsidP="00BD2A9E">
      <w:pPr>
        <w:pStyle w:val="DaftarParagraf"/>
        <w:numPr>
          <w:ilvl w:val="0"/>
          <w:numId w:val="33"/>
        </w:numPr>
        <w:tabs>
          <w:tab w:val="left" w:pos="2268"/>
        </w:tabs>
        <w:spacing w:after="0" w:line="360" w:lineRule="auto"/>
        <w:jc w:val="both"/>
        <w:rPr>
          <w:rFonts w:ascii="Times New Roman" w:hAnsi="Times New Roman" w:cs="Times New Roman"/>
          <w:sz w:val="24"/>
          <w:szCs w:val="24"/>
        </w:rPr>
      </w:pPr>
      <w:r w:rsidRPr="0050171A">
        <w:rPr>
          <w:rFonts w:ascii="Times New Roman" w:hAnsi="Times New Roman" w:cs="Times New Roman"/>
          <w:sz w:val="24"/>
          <w:szCs w:val="24"/>
        </w:rPr>
        <w:t>Deskripsi Mata Kuliah</w:t>
      </w:r>
    </w:p>
    <w:p w:rsidR="000F6D7D" w:rsidRDefault="000F6D7D" w:rsidP="00BD2A9E">
      <w:pPr>
        <w:pStyle w:val="DaftarParagraf"/>
        <w:numPr>
          <w:ilvl w:val="0"/>
          <w:numId w:val="42"/>
        </w:numPr>
        <w:spacing w:after="0" w:line="360" w:lineRule="auto"/>
        <w:ind w:left="1134" w:right="397"/>
        <w:rPr>
          <w:rFonts w:ascii="Times New Roman" w:eastAsia="Cambria" w:hAnsi="Times New Roman" w:cs="Times New Roman"/>
          <w:b/>
          <w:sz w:val="24"/>
          <w:szCs w:val="24"/>
        </w:rPr>
      </w:pPr>
      <w:r w:rsidRPr="0051124D">
        <w:rPr>
          <w:rFonts w:ascii="Times New Roman" w:eastAsia="Cambria" w:hAnsi="Times New Roman" w:cs="Times New Roman"/>
          <w:b/>
          <w:sz w:val="24"/>
          <w:szCs w:val="24"/>
        </w:rPr>
        <w:t xml:space="preserve">Perkalian Bilangan Cacah </w:t>
      </w:r>
    </w:p>
    <w:p w:rsidR="000F6D7D" w:rsidRDefault="000F6D7D" w:rsidP="00BD2A9E">
      <w:pPr>
        <w:pStyle w:val="DaftarParagraf"/>
        <w:numPr>
          <w:ilvl w:val="0"/>
          <w:numId w:val="43"/>
        </w:numPr>
        <w:spacing w:after="0" w:line="360" w:lineRule="auto"/>
        <w:ind w:right="397"/>
        <w:rPr>
          <w:rFonts w:ascii="Times New Roman" w:eastAsia="Cambria" w:hAnsi="Times New Roman" w:cs="Times New Roman"/>
          <w:b/>
          <w:sz w:val="24"/>
          <w:szCs w:val="24"/>
        </w:rPr>
      </w:pPr>
      <w:r>
        <w:rPr>
          <w:rFonts w:ascii="Times New Roman" w:eastAsia="Cambria" w:hAnsi="Times New Roman" w:cs="Times New Roman"/>
          <w:b/>
          <w:sz w:val="24"/>
          <w:szCs w:val="24"/>
        </w:rPr>
        <w:t>Konsep Perkalian</w:t>
      </w:r>
    </w:p>
    <w:p w:rsidR="000F6D7D" w:rsidRPr="0050171A" w:rsidRDefault="000F6D7D" w:rsidP="000F6D7D">
      <w:pPr>
        <w:spacing w:after="0" w:line="360" w:lineRule="auto"/>
        <w:ind w:left="14" w:right="4"/>
        <w:jc w:val="both"/>
        <w:rPr>
          <w:rFonts w:ascii="Times New Roman" w:hAnsi="Times New Roman" w:cs="Times New Roman"/>
          <w:sz w:val="24"/>
          <w:szCs w:val="24"/>
        </w:rPr>
      </w:pPr>
      <w:r w:rsidRPr="0050171A">
        <w:rPr>
          <w:rFonts w:ascii="Times New Roman" w:hAnsi="Times New Roman" w:cs="Times New Roman"/>
          <w:sz w:val="24"/>
          <w:szCs w:val="24"/>
        </w:rPr>
        <w:t xml:space="preserve">Secara matematika perkalian setiap dua bilangan cacah </w:t>
      </w:r>
      <w:r w:rsidRPr="0050171A">
        <w:rPr>
          <w:rFonts w:ascii="Times New Roman" w:eastAsia="Cambria" w:hAnsi="Times New Roman" w:cs="Times New Roman"/>
          <w:i/>
          <w:sz w:val="24"/>
          <w:szCs w:val="24"/>
        </w:rPr>
        <w:t>a</w:t>
      </w:r>
      <w:r w:rsidRPr="0050171A">
        <w:rPr>
          <w:rFonts w:ascii="Times New Roman" w:hAnsi="Times New Roman" w:cs="Times New Roman"/>
          <w:sz w:val="24"/>
          <w:szCs w:val="24"/>
        </w:rPr>
        <w:t xml:space="preserve"> dan </w:t>
      </w:r>
      <w:r w:rsidRPr="0050171A">
        <w:rPr>
          <w:rFonts w:ascii="Times New Roman" w:eastAsia="Cambria" w:hAnsi="Times New Roman" w:cs="Times New Roman"/>
          <w:i/>
          <w:sz w:val="24"/>
          <w:szCs w:val="24"/>
        </w:rPr>
        <w:t>b</w:t>
      </w:r>
      <w:r w:rsidRPr="0050171A">
        <w:rPr>
          <w:rFonts w:ascii="Times New Roman" w:hAnsi="Times New Roman" w:cs="Times New Roman"/>
          <w:sz w:val="24"/>
          <w:szCs w:val="24"/>
        </w:rPr>
        <w:t xml:space="preserve"> yakni  </w:t>
      </w:r>
      <w:r w:rsidRPr="0050171A">
        <w:rPr>
          <w:rFonts w:ascii="Times New Roman" w:eastAsia="Cambria" w:hAnsi="Times New Roman" w:cs="Times New Roman"/>
          <w:i/>
          <w:sz w:val="24"/>
          <w:szCs w:val="24"/>
        </w:rPr>
        <w:t>a</w:t>
      </w:r>
      <w:r>
        <w:rPr>
          <w:rFonts w:ascii="Times New Roman" w:eastAsia="Cambria" w:hAnsi="Times New Roman" w:cs="Times New Roman"/>
          <w:i/>
          <w:sz w:val="24"/>
          <w:szCs w:val="24"/>
        </w:rPr>
        <w:t xml:space="preserve"> </w:t>
      </w:r>
      <w:r>
        <w:rPr>
          <w:rFonts w:ascii="Times New Roman" w:eastAsia="Segoe UI Symbol" w:hAnsi="Times New Roman" w:cs="Times New Roman"/>
          <w:sz w:val="24"/>
          <w:szCs w:val="24"/>
        </w:rPr>
        <w:t xml:space="preserve">x </w:t>
      </w:r>
      <w:r w:rsidRPr="0050171A">
        <w:rPr>
          <w:rFonts w:ascii="Times New Roman" w:eastAsia="Cambria" w:hAnsi="Times New Roman" w:cs="Times New Roman"/>
          <w:i/>
          <w:sz w:val="24"/>
          <w:szCs w:val="24"/>
        </w:rPr>
        <w:t xml:space="preserve">b </w:t>
      </w:r>
      <w:r w:rsidRPr="0050171A">
        <w:rPr>
          <w:rFonts w:ascii="Times New Roman" w:hAnsi="Times New Roman" w:cs="Times New Roman"/>
          <w:sz w:val="24"/>
          <w:szCs w:val="24"/>
        </w:rPr>
        <w:t>didefinisikan sebagai penjumlahan berulang bilangan</w:t>
      </w:r>
      <w:r w:rsidRPr="0050171A">
        <w:rPr>
          <w:rFonts w:ascii="Times New Roman" w:eastAsia="Cambria" w:hAnsi="Times New Roman" w:cs="Times New Roman"/>
          <w:i/>
          <w:sz w:val="24"/>
          <w:szCs w:val="24"/>
        </w:rPr>
        <w:t xml:space="preserve"> b</w:t>
      </w:r>
      <w:r w:rsidRPr="0050171A">
        <w:rPr>
          <w:rFonts w:ascii="Times New Roman" w:hAnsi="Times New Roman" w:cs="Times New Roman"/>
          <w:sz w:val="24"/>
          <w:szCs w:val="24"/>
        </w:rPr>
        <w:t xml:space="preserve"> + </w:t>
      </w:r>
      <w:r w:rsidRPr="0050171A">
        <w:rPr>
          <w:rFonts w:ascii="Times New Roman" w:eastAsia="Cambria" w:hAnsi="Times New Roman" w:cs="Times New Roman"/>
          <w:i/>
          <w:sz w:val="24"/>
          <w:szCs w:val="24"/>
        </w:rPr>
        <w:t xml:space="preserve">b </w:t>
      </w:r>
      <w:r w:rsidRPr="0050171A">
        <w:rPr>
          <w:rFonts w:ascii="Times New Roman" w:hAnsi="Times New Roman" w:cs="Times New Roman"/>
          <w:sz w:val="24"/>
          <w:szCs w:val="24"/>
        </w:rPr>
        <w:t xml:space="preserve">+ </w:t>
      </w:r>
      <w:r w:rsidRPr="0050171A">
        <w:rPr>
          <w:rFonts w:ascii="Times New Roman" w:eastAsia="Cambria" w:hAnsi="Times New Roman" w:cs="Times New Roman"/>
          <w:i/>
          <w:sz w:val="24"/>
          <w:szCs w:val="24"/>
        </w:rPr>
        <w:t xml:space="preserve">b </w:t>
      </w:r>
      <w:r w:rsidRPr="0050171A">
        <w:rPr>
          <w:rFonts w:ascii="Times New Roman" w:hAnsi="Times New Roman" w:cs="Times New Roman"/>
          <w:sz w:val="24"/>
          <w:szCs w:val="24"/>
        </w:rPr>
        <w:t xml:space="preserve">+ . . .  + </w:t>
      </w:r>
      <w:r w:rsidRPr="0050171A">
        <w:rPr>
          <w:rFonts w:ascii="Times New Roman" w:eastAsia="Cambria" w:hAnsi="Times New Roman" w:cs="Times New Roman"/>
          <w:i/>
          <w:sz w:val="24"/>
          <w:szCs w:val="24"/>
        </w:rPr>
        <w:t>b</w:t>
      </w:r>
      <w:r w:rsidRPr="0050171A">
        <w:rPr>
          <w:rFonts w:ascii="Times New Roman" w:hAnsi="Times New Roman" w:cs="Times New Roman"/>
          <w:sz w:val="24"/>
          <w:szCs w:val="24"/>
        </w:rPr>
        <w:t xml:space="preserve"> sebanyak </w:t>
      </w:r>
      <w:r w:rsidRPr="0050171A">
        <w:rPr>
          <w:rFonts w:ascii="Times New Roman" w:eastAsia="Cambria" w:hAnsi="Times New Roman" w:cs="Times New Roman"/>
          <w:i/>
          <w:sz w:val="24"/>
          <w:szCs w:val="24"/>
        </w:rPr>
        <w:t>a</w:t>
      </w:r>
      <w:r>
        <w:rPr>
          <w:rFonts w:ascii="Times New Roman" w:hAnsi="Times New Roman" w:cs="Times New Roman"/>
          <w:sz w:val="24"/>
          <w:szCs w:val="24"/>
        </w:rPr>
        <w:t xml:space="preserve"> suku. Yakni: </w:t>
      </w:r>
    </w:p>
    <w:p w:rsidR="000F6D7D" w:rsidRDefault="000F6D7D" w:rsidP="000F6D7D">
      <w:pPr>
        <w:spacing w:after="0" w:line="360" w:lineRule="auto"/>
        <w:ind w:left="2372" w:right="240" w:hanging="860"/>
        <w:rPr>
          <w:rFonts w:ascii="Times New Roman" w:hAnsi="Times New Roman" w:cs="Times New Roman"/>
          <w:sz w:val="24"/>
          <w:szCs w:val="24"/>
        </w:rPr>
      </w:pPr>
      <w:r w:rsidRPr="0050171A">
        <w:rPr>
          <w:rFonts w:ascii="Times New Roman" w:eastAsia="Calibri" w:hAnsi="Times New Roman" w:cs="Times New Roman"/>
          <w:noProof/>
          <w:sz w:val="24"/>
          <w:szCs w:val="24"/>
        </w:rPr>
        <mc:AlternateContent>
          <mc:Choice Requires="wpg">
            <w:drawing>
              <wp:anchor distT="0" distB="0" distL="114300" distR="114300" simplePos="0" relativeHeight="251710464" behindDoc="0" locked="0" layoutInCell="1" allowOverlap="1" wp14:anchorId="52B8A11D" wp14:editId="1009A5A3">
                <wp:simplePos x="0" y="0"/>
                <wp:positionH relativeFrom="column">
                  <wp:posOffset>1419225</wp:posOffset>
                </wp:positionH>
                <wp:positionV relativeFrom="paragraph">
                  <wp:posOffset>133985</wp:posOffset>
                </wp:positionV>
                <wp:extent cx="1122045" cy="116205"/>
                <wp:effectExtent l="0" t="0" r="20955" b="17145"/>
                <wp:wrapNone/>
                <wp:docPr id="1073534" name="Group 1073534"/>
                <wp:cNvGraphicFramePr/>
                <a:graphic xmlns:a="http://schemas.openxmlformats.org/drawingml/2006/main">
                  <a:graphicData uri="http://schemas.microsoft.com/office/word/2010/wordprocessingGroup">
                    <wpg:wgp>
                      <wpg:cNvGrpSpPr/>
                      <wpg:grpSpPr>
                        <a:xfrm>
                          <a:off x="0" y="0"/>
                          <a:ext cx="1122045" cy="116205"/>
                          <a:chOff x="0" y="0"/>
                          <a:chExt cx="1122045" cy="116205"/>
                        </a:xfrm>
                      </wpg:grpSpPr>
                      <wps:wsp>
                        <wps:cNvPr id="16650" name="Shape 16650"/>
                        <wps:cNvSpPr/>
                        <wps:spPr>
                          <a:xfrm>
                            <a:off x="0" y="0"/>
                            <a:ext cx="1122045" cy="116205"/>
                          </a:xfrm>
                          <a:custGeom>
                            <a:avLst/>
                            <a:gdLst/>
                            <a:ahLst/>
                            <a:cxnLst/>
                            <a:rect l="0" t="0" r="0" b="0"/>
                            <a:pathLst>
                              <a:path w="1122045" h="116205">
                                <a:moveTo>
                                  <a:pt x="1122045" y="0"/>
                                </a:moveTo>
                                <a:cubicBezTo>
                                  <a:pt x="1122045" y="32131"/>
                                  <a:pt x="1080135" y="58039"/>
                                  <a:pt x="1028573" y="58039"/>
                                </a:cubicBezTo>
                                <a:lnTo>
                                  <a:pt x="654558" y="58039"/>
                                </a:lnTo>
                                <a:cubicBezTo>
                                  <a:pt x="602869" y="58039"/>
                                  <a:pt x="560959" y="84074"/>
                                  <a:pt x="560959" y="116205"/>
                                </a:cubicBezTo>
                                <a:cubicBezTo>
                                  <a:pt x="560959" y="84074"/>
                                  <a:pt x="519176" y="58039"/>
                                  <a:pt x="467487" y="58039"/>
                                </a:cubicBezTo>
                                <a:lnTo>
                                  <a:pt x="93472" y="58039"/>
                                </a:lnTo>
                                <a:cubicBezTo>
                                  <a:pt x="41910" y="58039"/>
                                  <a:pt x="0" y="32131"/>
                                  <a:pt x="0" y="0"/>
                                </a:cubicBez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59E3F7C" id="Group 1073534" o:spid="_x0000_s1026" style="position:absolute;margin-left:111.75pt;margin-top:10.55pt;width:88.35pt;height:9.15pt;z-index:251710464" coordsize="11220,1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">
                <v:shape id="Shape 16650" o:spid="_x0000_s1027" style="position:absolute;width:11220;height:1162;visibility:visible;mso-wrap-style:square;v-text-anchor:top" coordsize="1122045,1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" path="m1122045,v,32131,-41910,58039,-93472,58039l654558,58039v-51689,,-93599,26035,-93599,58166c560959,84074,519176,58039,467487,58039r-374015,c41910,58039,,32131,,e" filled="f">
                  <v:stroke endcap="round"/>
                  <v:path arrowok="t" textboxrect="0,0,1122045,116205"/>
                </v:shape>
              </v:group>
            </w:pict>
          </mc:Fallback>
        </mc:AlternateContent>
      </w:r>
      <w:r w:rsidRPr="0050171A">
        <w:rPr>
          <w:rFonts w:ascii="Times New Roman" w:eastAsia="Cambria" w:hAnsi="Times New Roman" w:cs="Times New Roman"/>
          <w:i/>
          <w:sz w:val="24"/>
          <w:szCs w:val="24"/>
        </w:rPr>
        <w:t xml:space="preserve">a </w:t>
      </w:r>
      <w:r>
        <w:rPr>
          <w:rFonts w:ascii="Times New Roman" w:eastAsia="Segoe UI Symbol" w:hAnsi="Times New Roman" w:cs="Times New Roman"/>
          <w:sz w:val="24"/>
          <w:szCs w:val="24"/>
        </w:rPr>
        <w:t xml:space="preserve">x </w:t>
      </w:r>
      <w:r w:rsidRPr="0050171A">
        <w:rPr>
          <w:rFonts w:ascii="Times New Roman" w:eastAsia="Cambria" w:hAnsi="Times New Roman" w:cs="Times New Roman"/>
          <w:i/>
          <w:sz w:val="24"/>
          <w:szCs w:val="24"/>
        </w:rPr>
        <w:t xml:space="preserve">b </w:t>
      </w:r>
      <w:r w:rsidRPr="0050171A">
        <w:rPr>
          <w:rFonts w:ascii="Times New Roman" w:hAnsi="Times New Roman" w:cs="Times New Roman"/>
          <w:sz w:val="24"/>
          <w:szCs w:val="24"/>
        </w:rPr>
        <w:t xml:space="preserve">= </w:t>
      </w:r>
      <w:r w:rsidRPr="0050171A">
        <w:rPr>
          <w:rFonts w:ascii="Times New Roman" w:eastAsia="Cambria" w:hAnsi="Times New Roman" w:cs="Times New Roman"/>
          <w:i/>
          <w:sz w:val="24"/>
          <w:szCs w:val="24"/>
        </w:rPr>
        <w:t>b</w:t>
      </w:r>
      <w:r w:rsidRPr="0050171A">
        <w:rPr>
          <w:rFonts w:ascii="Times New Roman" w:hAnsi="Times New Roman" w:cs="Times New Roman"/>
          <w:sz w:val="24"/>
          <w:szCs w:val="24"/>
        </w:rPr>
        <w:t xml:space="preserve"> + </w:t>
      </w:r>
      <w:r w:rsidRPr="0050171A">
        <w:rPr>
          <w:rFonts w:ascii="Times New Roman" w:eastAsia="Cambria" w:hAnsi="Times New Roman" w:cs="Times New Roman"/>
          <w:i/>
          <w:sz w:val="24"/>
          <w:szCs w:val="24"/>
        </w:rPr>
        <w:t xml:space="preserve">b </w:t>
      </w:r>
      <w:r w:rsidRPr="0050171A">
        <w:rPr>
          <w:rFonts w:ascii="Times New Roman" w:hAnsi="Times New Roman" w:cs="Times New Roman"/>
          <w:sz w:val="24"/>
          <w:szCs w:val="24"/>
        </w:rPr>
        <w:t xml:space="preserve">+ </w:t>
      </w:r>
      <w:r w:rsidRPr="0050171A">
        <w:rPr>
          <w:rFonts w:ascii="Times New Roman" w:eastAsia="Cambria" w:hAnsi="Times New Roman" w:cs="Times New Roman"/>
          <w:i/>
          <w:sz w:val="24"/>
          <w:szCs w:val="24"/>
        </w:rPr>
        <w:t xml:space="preserve">b </w:t>
      </w:r>
      <w:r w:rsidRPr="0050171A">
        <w:rPr>
          <w:rFonts w:ascii="Times New Roman" w:hAnsi="Times New Roman" w:cs="Times New Roman"/>
          <w:sz w:val="24"/>
          <w:szCs w:val="24"/>
        </w:rPr>
        <w:t xml:space="preserve">+ . . .  + </w:t>
      </w:r>
      <w:r w:rsidRPr="0050171A">
        <w:rPr>
          <w:rFonts w:ascii="Times New Roman" w:eastAsia="Cambria" w:hAnsi="Times New Roman" w:cs="Times New Roman"/>
          <w:i/>
          <w:sz w:val="24"/>
          <w:szCs w:val="24"/>
        </w:rPr>
        <w:t xml:space="preserve">b </w:t>
      </w:r>
      <w:r w:rsidRPr="0050171A">
        <w:rPr>
          <w:rFonts w:ascii="Times New Roman" w:hAnsi="Times New Roman" w:cs="Times New Roman"/>
          <w:sz w:val="24"/>
          <w:szCs w:val="24"/>
        </w:rPr>
        <w:t xml:space="preserve">;   </w:t>
      </w:r>
      <w:r w:rsidRPr="0050171A">
        <w:rPr>
          <w:rFonts w:ascii="Times New Roman" w:hAnsi="Times New Roman" w:cs="Times New Roman"/>
          <w:sz w:val="24"/>
          <w:szCs w:val="24"/>
        </w:rPr>
        <w:tab/>
      </w:r>
    </w:p>
    <w:p w:rsidR="000F6D7D" w:rsidRDefault="000F6D7D" w:rsidP="000F6D7D">
      <w:pPr>
        <w:spacing w:after="0" w:line="360" w:lineRule="auto"/>
        <w:ind w:left="2372" w:right="240" w:hanging="860"/>
        <w:rPr>
          <w:rFonts w:ascii="Times New Roman" w:hAnsi="Times New Roman" w:cs="Times New Roman"/>
          <w:sz w:val="24"/>
          <w:szCs w:val="24"/>
        </w:rPr>
      </w:pPr>
      <w:r w:rsidRPr="0050171A">
        <w:rPr>
          <w:rFonts w:ascii="Times New Roman" w:eastAsia="Cambria" w:hAnsi="Times New Roman" w:cs="Times New Roman"/>
          <w:i/>
          <w:sz w:val="24"/>
          <w:szCs w:val="24"/>
        </w:rPr>
        <w:t>a</w:t>
      </w:r>
      <w:r w:rsidRPr="0050171A">
        <w:rPr>
          <w:rFonts w:ascii="Times New Roman" w:hAnsi="Times New Roman" w:cs="Times New Roman"/>
          <w:sz w:val="24"/>
          <w:szCs w:val="24"/>
        </w:rPr>
        <w:t xml:space="preserve"> disebut bilangan pengali, dan sebanyak  </w:t>
      </w:r>
      <w:r w:rsidRPr="0050171A">
        <w:rPr>
          <w:rFonts w:ascii="Times New Roman" w:eastAsia="Cambria" w:hAnsi="Times New Roman" w:cs="Times New Roman"/>
          <w:i/>
          <w:sz w:val="24"/>
          <w:szCs w:val="24"/>
        </w:rPr>
        <w:t>b</w:t>
      </w:r>
      <w:r w:rsidRPr="0050171A">
        <w:rPr>
          <w:rFonts w:ascii="Times New Roman" w:hAnsi="Times New Roman" w:cs="Times New Roman"/>
          <w:sz w:val="24"/>
          <w:szCs w:val="24"/>
        </w:rPr>
        <w:t xml:space="preserve"> suku </w:t>
      </w:r>
      <w:r w:rsidRPr="0050171A">
        <w:rPr>
          <w:rFonts w:ascii="Times New Roman" w:hAnsi="Times New Roman" w:cs="Times New Roman"/>
          <w:sz w:val="24"/>
          <w:szCs w:val="24"/>
        </w:rPr>
        <w:tab/>
      </w:r>
    </w:p>
    <w:p w:rsidR="000F6D7D" w:rsidRPr="0050171A" w:rsidRDefault="000F6D7D" w:rsidP="000F6D7D">
      <w:pPr>
        <w:spacing w:after="0" w:line="360" w:lineRule="auto"/>
        <w:ind w:left="2372" w:right="240" w:hanging="860"/>
        <w:rPr>
          <w:rFonts w:ascii="Times New Roman" w:hAnsi="Times New Roman" w:cs="Times New Roman"/>
          <w:sz w:val="24"/>
          <w:szCs w:val="24"/>
        </w:rPr>
      </w:pPr>
      <w:r w:rsidRPr="0050171A">
        <w:rPr>
          <w:rFonts w:ascii="Times New Roman" w:eastAsia="Cambria" w:hAnsi="Times New Roman" w:cs="Times New Roman"/>
          <w:i/>
          <w:sz w:val="24"/>
          <w:szCs w:val="24"/>
        </w:rPr>
        <w:t>b</w:t>
      </w:r>
      <w:r w:rsidRPr="0050171A">
        <w:rPr>
          <w:rFonts w:ascii="Times New Roman" w:hAnsi="Times New Roman" w:cs="Times New Roman"/>
          <w:sz w:val="24"/>
          <w:szCs w:val="24"/>
        </w:rPr>
        <w:t xml:space="preserve"> disebut bilangan yang dikalikan. </w:t>
      </w:r>
    </w:p>
    <w:p w:rsidR="000F6D7D" w:rsidRPr="0050171A" w:rsidRDefault="000F6D7D" w:rsidP="000F6D7D">
      <w:pPr>
        <w:spacing w:after="0" w:line="360" w:lineRule="auto"/>
        <w:ind w:left="14" w:right="40"/>
        <w:jc w:val="both"/>
        <w:rPr>
          <w:rFonts w:ascii="Times New Roman" w:hAnsi="Times New Roman" w:cs="Times New Roman"/>
          <w:sz w:val="24"/>
          <w:szCs w:val="24"/>
        </w:rPr>
      </w:pPr>
      <w:r w:rsidRPr="0050171A">
        <w:rPr>
          <w:rFonts w:ascii="Times New Roman" w:hAnsi="Times New Roman" w:cs="Times New Roman"/>
          <w:sz w:val="24"/>
          <w:szCs w:val="24"/>
        </w:rPr>
        <w:lastRenderedPageBreak/>
        <w:t xml:space="preserve">Dalam kegiatan pembelajaran perkalian awal di kelas II SD diupayakan suatu strategi agar memungkinkan siswa dapat memaknai perbedaan dan persamaan antara </w:t>
      </w:r>
      <w:r w:rsidRPr="0050171A">
        <w:rPr>
          <w:rFonts w:ascii="Times New Roman" w:eastAsia="Times New Roman" w:hAnsi="Times New Roman" w:cs="Times New Roman"/>
          <w:i/>
          <w:sz w:val="24"/>
          <w:szCs w:val="24"/>
        </w:rPr>
        <w:t>a</w:t>
      </w:r>
      <w:r>
        <w:rPr>
          <w:rFonts w:ascii="Times New Roman" w:eastAsia="Times New Roman" w:hAnsi="Times New Roman" w:cs="Times New Roman"/>
          <w:i/>
          <w:sz w:val="24"/>
          <w:szCs w:val="24"/>
        </w:rPr>
        <w:t xml:space="preserve"> </w:t>
      </w:r>
      <w:r>
        <w:rPr>
          <w:rFonts w:ascii="Times New Roman" w:eastAsia="Segoe UI Symbol" w:hAnsi="Times New Roman" w:cs="Times New Roman"/>
          <w:sz w:val="24"/>
          <w:szCs w:val="24"/>
        </w:rPr>
        <w:t xml:space="preserve">x </w:t>
      </w:r>
      <w:r w:rsidRPr="0050171A">
        <w:rPr>
          <w:rFonts w:ascii="Times New Roman" w:eastAsia="Times New Roman" w:hAnsi="Times New Roman" w:cs="Times New Roman"/>
          <w:i/>
          <w:sz w:val="24"/>
          <w:szCs w:val="24"/>
        </w:rPr>
        <w:t>b</w:t>
      </w:r>
      <w:r w:rsidRPr="0050171A">
        <w:rPr>
          <w:rFonts w:ascii="Times New Roman" w:hAnsi="Times New Roman" w:cs="Times New Roman"/>
          <w:sz w:val="24"/>
          <w:szCs w:val="24"/>
        </w:rPr>
        <w:t xml:space="preserve"> dengan </w:t>
      </w:r>
      <w:r w:rsidRPr="0050171A">
        <w:rPr>
          <w:rFonts w:ascii="Times New Roman" w:eastAsia="Times New Roman" w:hAnsi="Times New Roman" w:cs="Times New Roman"/>
          <w:i/>
          <w:sz w:val="24"/>
          <w:szCs w:val="24"/>
        </w:rPr>
        <w:t>b</w:t>
      </w:r>
      <w:r>
        <w:rPr>
          <w:rFonts w:ascii="Times New Roman" w:eastAsia="Times New Roman" w:hAnsi="Times New Roman" w:cs="Times New Roman"/>
          <w:i/>
          <w:sz w:val="24"/>
          <w:szCs w:val="24"/>
        </w:rPr>
        <w:t xml:space="preserve"> x </w:t>
      </w:r>
      <w:r w:rsidRPr="0050171A">
        <w:rPr>
          <w:rFonts w:ascii="Times New Roman" w:eastAsia="Times New Roman" w:hAnsi="Times New Roman" w:cs="Times New Roman"/>
          <w:i/>
          <w:sz w:val="24"/>
          <w:szCs w:val="24"/>
        </w:rPr>
        <w:t xml:space="preserve">a </w:t>
      </w:r>
      <w:r w:rsidRPr="0050171A">
        <w:rPr>
          <w:rFonts w:ascii="Times New Roman" w:hAnsi="Times New Roman" w:cs="Times New Roman"/>
          <w:sz w:val="24"/>
          <w:szCs w:val="24"/>
        </w:rPr>
        <w:t xml:space="preserve">.  </w:t>
      </w:r>
    </w:p>
    <w:p w:rsidR="000F6D7D" w:rsidRPr="0050171A" w:rsidRDefault="000F6D7D" w:rsidP="000F6D7D">
      <w:pPr>
        <w:spacing w:after="0" w:line="360" w:lineRule="auto"/>
        <w:ind w:left="14" w:right="40"/>
        <w:rPr>
          <w:rFonts w:ascii="Times New Roman" w:hAnsi="Times New Roman" w:cs="Times New Roman"/>
          <w:sz w:val="24"/>
          <w:szCs w:val="24"/>
        </w:rPr>
      </w:pPr>
      <w:r w:rsidRPr="0050171A">
        <w:rPr>
          <w:rFonts w:ascii="Times New Roman" w:hAnsi="Times New Roman" w:cs="Times New Roman"/>
          <w:sz w:val="24"/>
          <w:szCs w:val="24"/>
        </w:rPr>
        <w:t xml:space="preserve">Contoh. perbedaan dan persamaan antara  (3 </w:t>
      </w:r>
      <w:r>
        <w:rPr>
          <w:rFonts w:ascii="Times New Roman" w:hAnsi="Times New Roman" w:cs="Times New Roman"/>
          <w:sz w:val="24"/>
          <w:szCs w:val="24"/>
        </w:rPr>
        <w:t xml:space="preserve">x </w:t>
      </w:r>
      <w:r w:rsidRPr="0050171A">
        <w:rPr>
          <w:rFonts w:ascii="Times New Roman" w:hAnsi="Times New Roman" w:cs="Times New Roman"/>
          <w:sz w:val="24"/>
          <w:szCs w:val="24"/>
        </w:rPr>
        <w:t xml:space="preserve">2) dan (2 </w:t>
      </w:r>
      <w:r>
        <w:rPr>
          <w:rFonts w:ascii="Times New Roman" w:eastAsia="Segoe UI Symbol" w:hAnsi="Times New Roman" w:cs="Times New Roman"/>
          <w:sz w:val="24"/>
          <w:szCs w:val="24"/>
        </w:rPr>
        <w:t xml:space="preserve">x </w:t>
      </w:r>
      <w:r w:rsidRPr="0050171A">
        <w:rPr>
          <w:rFonts w:ascii="Times New Roman" w:hAnsi="Times New Roman" w:cs="Times New Roman"/>
          <w:sz w:val="24"/>
          <w:szCs w:val="24"/>
        </w:rPr>
        <w:t xml:space="preserve">3) adalah sebagai </w:t>
      </w:r>
      <w:r>
        <w:rPr>
          <w:rFonts w:ascii="Times New Roman" w:hAnsi="Times New Roman" w:cs="Times New Roman"/>
          <w:sz w:val="24"/>
          <w:szCs w:val="24"/>
        </w:rPr>
        <w:t>berikut.</w:t>
      </w:r>
    </w:p>
    <w:tbl>
      <w:tblPr>
        <w:tblStyle w:val="TableGrid"/>
        <w:tblW w:w="7643" w:type="dxa"/>
        <w:tblInd w:w="12" w:type="dxa"/>
        <w:tblLook w:val="04A0" w:firstRow="1" w:lastRow="0" w:firstColumn="1" w:lastColumn="0" w:noHBand="0" w:noVBand="1"/>
      </w:tblPr>
      <w:tblGrid>
        <w:gridCol w:w="2149"/>
        <w:gridCol w:w="5494"/>
      </w:tblGrid>
      <w:tr w:rsidR="000F6D7D" w:rsidRPr="0050171A" w:rsidTr="001C482C">
        <w:trPr>
          <w:trHeight w:val="395"/>
        </w:trPr>
        <w:tc>
          <w:tcPr>
            <w:tcW w:w="2149" w:type="dxa"/>
            <w:tcBorders>
              <w:top w:val="nil"/>
              <w:left w:val="nil"/>
              <w:bottom w:val="nil"/>
              <w:right w:val="nil"/>
            </w:tcBorders>
          </w:tcPr>
          <w:p w:rsidR="000F6D7D" w:rsidRPr="0050171A" w:rsidRDefault="000F6D7D" w:rsidP="001C482C">
            <w:pPr>
              <w:spacing w:line="360" w:lineRule="auto"/>
              <w:rPr>
                <w:rFonts w:ascii="Times New Roman" w:hAnsi="Times New Roman" w:cs="Times New Roman"/>
                <w:sz w:val="24"/>
                <w:szCs w:val="24"/>
              </w:rPr>
            </w:pPr>
            <w:r w:rsidRPr="0050171A">
              <w:rPr>
                <w:rFonts w:ascii="Times New Roman" w:hAnsi="Times New Roman" w:cs="Times New Roman"/>
                <w:sz w:val="24"/>
                <w:szCs w:val="24"/>
              </w:rPr>
              <w:t xml:space="preserve">Perbedaan  </w:t>
            </w:r>
            <w:r>
              <w:rPr>
                <w:rFonts w:ascii="Times New Roman" w:eastAsia="Segoe UI Symbol" w:hAnsi="Times New Roman" w:cs="Times New Roman"/>
                <w:sz w:val="24"/>
                <w:szCs w:val="24"/>
              </w:rPr>
              <w:t>→</w:t>
            </w:r>
            <w:r w:rsidRPr="0050171A">
              <w:rPr>
                <w:rFonts w:ascii="Times New Roman" w:hAnsi="Times New Roman" w:cs="Times New Roman"/>
                <w:sz w:val="24"/>
                <w:szCs w:val="24"/>
              </w:rPr>
              <w:t xml:space="preserve">  </w:t>
            </w:r>
          </w:p>
        </w:tc>
        <w:tc>
          <w:tcPr>
            <w:tcW w:w="5494" w:type="dxa"/>
            <w:tcBorders>
              <w:top w:val="nil"/>
              <w:left w:val="nil"/>
              <w:bottom w:val="nil"/>
              <w:right w:val="nil"/>
            </w:tcBorders>
          </w:tcPr>
          <w:p w:rsidR="000F6D7D" w:rsidRPr="0050171A" w:rsidRDefault="000F6D7D" w:rsidP="001C482C">
            <w:pPr>
              <w:spacing w:line="360" w:lineRule="auto"/>
              <w:rPr>
                <w:rFonts w:ascii="Times New Roman" w:hAnsi="Times New Roman" w:cs="Times New Roman"/>
                <w:sz w:val="24"/>
                <w:szCs w:val="24"/>
              </w:rPr>
            </w:pPr>
            <w:r w:rsidRPr="0050171A">
              <w:rPr>
                <w:rFonts w:ascii="Times New Roman" w:hAnsi="Times New Roman" w:cs="Times New Roman"/>
                <w:sz w:val="24"/>
                <w:szCs w:val="24"/>
              </w:rPr>
              <w:t xml:space="preserve">3 </w:t>
            </w:r>
            <w:r>
              <w:rPr>
                <w:rFonts w:ascii="Times New Roman" w:eastAsia="Segoe UI Symbol" w:hAnsi="Times New Roman" w:cs="Times New Roman"/>
                <w:sz w:val="24"/>
                <w:szCs w:val="24"/>
              </w:rPr>
              <w:t xml:space="preserve">x </w:t>
            </w:r>
            <w:r w:rsidRPr="0050171A">
              <w:rPr>
                <w:rFonts w:ascii="Times New Roman" w:hAnsi="Times New Roman" w:cs="Times New Roman"/>
                <w:sz w:val="24"/>
                <w:szCs w:val="24"/>
              </w:rPr>
              <w:t xml:space="preserve">5 = 5 + 5 + 5 (sebanyak 3 suku) sedangkan  </w:t>
            </w:r>
          </w:p>
        </w:tc>
      </w:tr>
      <w:tr w:rsidR="000F6D7D" w:rsidRPr="0050171A" w:rsidTr="001C482C">
        <w:trPr>
          <w:trHeight w:val="393"/>
        </w:trPr>
        <w:tc>
          <w:tcPr>
            <w:tcW w:w="2149" w:type="dxa"/>
            <w:tcBorders>
              <w:top w:val="nil"/>
              <w:left w:val="nil"/>
              <w:bottom w:val="nil"/>
              <w:right w:val="nil"/>
            </w:tcBorders>
          </w:tcPr>
          <w:p w:rsidR="000F6D7D" w:rsidRPr="0050171A" w:rsidRDefault="000F6D7D" w:rsidP="001C482C">
            <w:pPr>
              <w:spacing w:line="360" w:lineRule="auto"/>
              <w:rPr>
                <w:rFonts w:ascii="Times New Roman" w:hAnsi="Times New Roman" w:cs="Times New Roman"/>
                <w:sz w:val="24"/>
                <w:szCs w:val="24"/>
              </w:rPr>
            </w:pPr>
            <w:r w:rsidRPr="0050171A">
              <w:rPr>
                <w:rFonts w:ascii="Times New Roman" w:hAnsi="Times New Roman" w:cs="Times New Roman"/>
                <w:sz w:val="24"/>
                <w:szCs w:val="24"/>
              </w:rPr>
              <w:t xml:space="preserve">  </w:t>
            </w:r>
            <w:r w:rsidRPr="0050171A">
              <w:rPr>
                <w:rFonts w:ascii="Times New Roman" w:hAnsi="Times New Roman" w:cs="Times New Roman"/>
                <w:sz w:val="24"/>
                <w:szCs w:val="24"/>
              </w:rPr>
              <w:tab/>
              <w:t xml:space="preserve"> </w:t>
            </w:r>
            <w:r w:rsidRPr="0050171A">
              <w:rPr>
                <w:rFonts w:ascii="Times New Roman" w:hAnsi="Times New Roman" w:cs="Times New Roman"/>
                <w:sz w:val="24"/>
                <w:szCs w:val="24"/>
              </w:rPr>
              <w:tab/>
              <w:t xml:space="preserve"> </w:t>
            </w:r>
          </w:p>
        </w:tc>
        <w:tc>
          <w:tcPr>
            <w:tcW w:w="5494" w:type="dxa"/>
            <w:tcBorders>
              <w:top w:val="nil"/>
              <w:left w:val="nil"/>
              <w:bottom w:val="nil"/>
              <w:right w:val="nil"/>
            </w:tcBorders>
          </w:tcPr>
          <w:p w:rsidR="000F6D7D" w:rsidRPr="0050171A" w:rsidRDefault="000F6D7D" w:rsidP="001C482C">
            <w:pPr>
              <w:spacing w:line="360" w:lineRule="auto"/>
              <w:rPr>
                <w:rFonts w:ascii="Times New Roman" w:hAnsi="Times New Roman" w:cs="Times New Roman"/>
                <w:sz w:val="24"/>
                <w:szCs w:val="24"/>
              </w:rPr>
            </w:pPr>
            <w:r w:rsidRPr="0050171A">
              <w:rPr>
                <w:rFonts w:ascii="Times New Roman" w:hAnsi="Times New Roman" w:cs="Times New Roman"/>
                <w:sz w:val="24"/>
                <w:szCs w:val="24"/>
              </w:rPr>
              <w:t xml:space="preserve">5 </w:t>
            </w:r>
            <w:r>
              <w:rPr>
                <w:rFonts w:ascii="Times New Roman" w:eastAsia="Segoe UI Symbol" w:hAnsi="Times New Roman" w:cs="Times New Roman"/>
                <w:sz w:val="24"/>
                <w:szCs w:val="24"/>
              </w:rPr>
              <w:t xml:space="preserve">x </w:t>
            </w:r>
            <w:r w:rsidRPr="0050171A">
              <w:rPr>
                <w:rFonts w:ascii="Times New Roman" w:hAnsi="Times New Roman" w:cs="Times New Roman"/>
                <w:sz w:val="24"/>
                <w:szCs w:val="24"/>
              </w:rPr>
              <w:t xml:space="preserve">3 = 3 + 3  + 3 + 3 + 3 (sebanyak 5 suku) </w:t>
            </w:r>
          </w:p>
        </w:tc>
      </w:tr>
      <w:tr w:rsidR="000F6D7D" w:rsidRPr="0050171A" w:rsidTr="001C482C">
        <w:trPr>
          <w:trHeight w:val="305"/>
        </w:trPr>
        <w:tc>
          <w:tcPr>
            <w:tcW w:w="2149" w:type="dxa"/>
            <w:tcBorders>
              <w:top w:val="nil"/>
              <w:left w:val="nil"/>
              <w:bottom w:val="nil"/>
              <w:right w:val="nil"/>
            </w:tcBorders>
          </w:tcPr>
          <w:p w:rsidR="000F6D7D" w:rsidRPr="0050171A" w:rsidRDefault="000F6D7D" w:rsidP="001C482C">
            <w:pPr>
              <w:spacing w:line="360" w:lineRule="auto"/>
              <w:rPr>
                <w:rFonts w:ascii="Times New Roman" w:hAnsi="Times New Roman" w:cs="Times New Roman"/>
                <w:sz w:val="24"/>
                <w:szCs w:val="24"/>
              </w:rPr>
            </w:pPr>
            <w:r w:rsidRPr="0050171A">
              <w:rPr>
                <w:rFonts w:ascii="Times New Roman" w:hAnsi="Times New Roman" w:cs="Times New Roman"/>
                <w:sz w:val="24"/>
                <w:szCs w:val="24"/>
              </w:rPr>
              <w:t xml:space="preserve">Persamaan </w:t>
            </w:r>
            <w:r>
              <w:rPr>
                <w:rFonts w:ascii="Times New Roman" w:eastAsia="Segoe UI Symbol" w:hAnsi="Times New Roman" w:cs="Times New Roman"/>
                <w:sz w:val="24"/>
                <w:szCs w:val="24"/>
              </w:rPr>
              <w:t>→</w:t>
            </w:r>
            <w:r w:rsidRPr="0050171A">
              <w:rPr>
                <w:rFonts w:ascii="Times New Roman" w:hAnsi="Times New Roman" w:cs="Times New Roman"/>
                <w:sz w:val="24"/>
                <w:szCs w:val="24"/>
              </w:rPr>
              <w:t xml:space="preserve">  </w:t>
            </w:r>
          </w:p>
        </w:tc>
        <w:tc>
          <w:tcPr>
            <w:tcW w:w="5494" w:type="dxa"/>
            <w:tcBorders>
              <w:top w:val="nil"/>
              <w:left w:val="nil"/>
              <w:bottom w:val="nil"/>
              <w:right w:val="nil"/>
            </w:tcBorders>
          </w:tcPr>
          <w:p w:rsidR="000F6D7D" w:rsidRPr="0050171A" w:rsidRDefault="000F6D7D" w:rsidP="001C482C">
            <w:pPr>
              <w:spacing w:line="360" w:lineRule="auto"/>
              <w:rPr>
                <w:rFonts w:ascii="Times New Roman" w:hAnsi="Times New Roman" w:cs="Times New Roman"/>
                <w:sz w:val="24"/>
                <w:szCs w:val="24"/>
              </w:rPr>
            </w:pPr>
            <w:r w:rsidRPr="0050171A">
              <w:rPr>
                <w:rFonts w:ascii="Times New Roman" w:hAnsi="Times New Roman" w:cs="Times New Roman"/>
                <w:sz w:val="24"/>
                <w:szCs w:val="24"/>
              </w:rPr>
              <w:t xml:space="preserve">3 </w:t>
            </w:r>
            <w:r>
              <w:rPr>
                <w:rFonts w:ascii="Times New Roman" w:eastAsia="Segoe UI Symbol" w:hAnsi="Times New Roman" w:cs="Times New Roman"/>
                <w:sz w:val="24"/>
                <w:szCs w:val="24"/>
              </w:rPr>
              <w:t xml:space="preserve">x </w:t>
            </w:r>
            <w:r w:rsidRPr="0050171A">
              <w:rPr>
                <w:rFonts w:ascii="Times New Roman" w:hAnsi="Times New Roman" w:cs="Times New Roman"/>
                <w:sz w:val="24"/>
                <w:szCs w:val="24"/>
              </w:rPr>
              <w:t xml:space="preserve">5 = 5 + 5 + 5 = 15 </w:t>
            </w:r>
          </w:p>
        </w:tc>
      </w:tr>
    </w:tbl>
    <w:p w:rsidR="000F6D7D" w:rsidRPr="0050171A" w:rsidRDefault="000F6D7D" w:rsidP="000F6D7D">
      <w:pPr>
        <w:spacing w:after="0" w:line="360" w:lineRule="auto"/>
        <w:ind w:left="2161" w:right="40"/>
        <w:rPr>
          <w:rFonts w:ascii="Times New Roman" w:hAnsi="Times New Roman" w:cs="Times New Roman"/>
          <w:sz w:val="24"/>
          <w:szCs w:val="24"/>
        </w:rPr>
      </w:pPr>
      <w:r w:rsidRPr="0050171A">
        <w:rPr>
          <w:rFonts w:ascii="Times New Roman" w:hAnsi="Times New Roman" w:cs="Times New Roman"/>
          <w:sz w:val="24"/>
          <w:szCs w:val="24"/>
        </w:rPr>
        <w:t xml:space="preserve">5 </w:t>
      </w:r>
      <w:r>
        <w:rPr>
          <w:rFonts w:ascii="Times New Roman" w:eastAsia="Segoe UI Symbol" w:hAnsi="Times New Roman" w:cs="Times New Roman"/>
          <w:sz w:val="24"/>
          <w:szCs w:val="24"/>
        </w:rPr>
        <w:t xml:space="preserve">x </w:t>
      </w:r>
      <w:r w:rsidRPr="0050171A">
        <w:rPr>
          <w:rFonts w:ascii="Times New Roman" w:hAnsi="Times New Roman" w:cs="Times New Roman"/>
          <w:sz w:val="24"/>
          <w:szCs w:val="24"/>
        </w:rPr>
        <w:t xml:space="preserve">3 = 3 + 3 + 3 + 3 + 3 = 15 </w:t>
      </w:r>
    </w:p>
    <w:p w:rsidR="000F6D7D" w:rsidRPr="0050171A" w:rsidRDefault="000F6D7D" w:rsidP="000F6D7D">
      <w:pPr>
        <w:spacing w:after="0" w:line="360" w:lineRule="auto"/>
        <w:ind w:left="67" w:right="36" w:firstLine="4"/>
        <w:jc w:val="both"/>
        <w:rPr>
          <w:rFonts w:ascii="Times New Roman" w:hAnsi="Times New Roman" w:cs="Times New Roman"/>
          <w:sz w:val="24"/>
          <w:szCs w:val="24"/>
        </w:rPr>
      </w:pPr>
      <w:r w:rsidRPr="0050171A">
        <w:rPr>
          <w:rFonts w:ascii="Times New Roman" w:hAnsi="Times New Roman" w:cs="Times New Roman"/>
          <w:sz w:val="24"/>
          <w:szCs w:val="24"/>
        </w:rPr>
        <w:t xml:space="preserve">Secara konteks kehidupan nyata (kehidupan sehari-hari yang dekat dengan siswa SD kelas II) guru harus mampu memilih obyek-obyek perkalian kontekstual yang tampak mata dalam kehidupan siswa sehari-hari. Misalnya. </w:t>
      </w:r>
    </w:p>
    <w:p w:rsidR="000F6D7D" w:rsidRPr="0050171A" w:rsidRDefault="000F6D7D" w:rsidP="00BD2A9E">
      <w:pPr>
        <w:numPr>
          <w:ilvl w:val="0"/>
          <w:numId w:val="37"/>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1 orang kepalanya 1 sebagai pendekatan kontekstual untuk perkalian dengan  bilangan 1  </w:t>
      </w:r>
    </w:p>
    <w:p w:rsidR="000F6D7D" w:rsidRPr="0050171A" w:rsidRDefault="000F6D7D" w:rsidP="00BD2A9E">
      <w:pPr>
        <w:numPr>
          <w:ilvl w:val="0"/>
          <w:numId w:val="37"/>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1 sepeda motor rodanya 2 sebagai pendekatan kontekstual untuk perkalian dengan  bilangan 2 </w:t>
      </w:r>
    </w:p>
    <w:p w:rsidR="000F6D7D" w:rsidRPr="0050171A" w:rsidRDefault="000F6D7D" w:rsidP="00BD2A9E">
      <w:pPr>
        <w:numPr>
          <w:ilvl w:val="0"/>
          <w:numId w:val="37"/>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1 becak rodanya 3 atau 1 bentor  rodanya 3 sebagai pendekatan kontekstual untuk perkalian dengan  bilangan 3 </w:t>
      </w:r>
    </w:p>
    <w:p w:rsidR="000F6D7D" w:rsidRPr="0050171A" w:rsidRDefault="000F6D7D" w:rsidP="00BD2A9E">
      <w:pPr>
        <w:numPr>
          <w:ilvl w:val="0"/>
          <w:numId w:val="37"/>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1 mobil rodanya 4 sebagai pendekatan kontekstual untuk perkalian dengan  bilangan 4 </w:t>
      </w:r>
    </w:p>
    <w:p w:rsidR="000F6D7D" w:rsidRPr="0050171A" w:rsidRDefault="000F6D7D" w:rsidP="00BD2A9E">
      <w:pPr>
        <w:numPr>
          <w:ilvl w:val="0"/>
          <w:numId w:val="37"/>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dan seterusnya </w:t>
      </w:r>
    </w:p>
    <w:p w:rsidR="000F6D7D" w:rsidRPr="0050171A" w:rsidRDefault="000F6D7D" w:rsidP="000F6D7D">
      <w:pPr>
        <w:spacing w:after="0" w:line="360" w:lineRule="auto"/>
        <w:ind w:left="14" w:right="40"/>
        <w:jc w:val="both"/>
        <w:rPr>
          <w:rFonts w:ascii="Times New Roman" w:hAnsi="Times New Roman" w:cs="Times New Roman"/>
          <w:sz w:val="24"/>
          <w:szCs w:val="24"/>
        </w:rPr>
      </w:pPr>
      <w:r w:rsidRPr="0050171A">
        <w:rPr>
          <w:rFonts w:ascii="Times New Roman" w:hAnsi="Times New Roman" w:cs="Times New Roman"/>
          <w:sz w:val="24"/>
          <w:szCs w:val="24"/>
        </w:rPr>
        <w:t xml:space="preserve">Untuk contoh pertama kepada siswa diberikan gambar-gambar peragaan yang ditempelkan di papan tulis, misalnya untuk perkalian dengan bilangan 3 adalah gambar-gambar becak seperti berikut (Gambar 1). </w:t>
      </w:r>
    </w:p>
    <w:p w:rsidR="000F6D7D" w:rsidRPr="0050171A" w:rsidRDefault="000F6D7D" w:rsidP="000F6D7D">
      <w:pPr>
        <w:spacing w:after="0" w:line="360" w:lineRule="auto"/>
        <w:ind w:left="1042"/>
        <w:rPr>
          <w:rFonts w:ascii="Times New Roman" w:hAnsi="Times New Roman" w:cs="Times New Roman"/>
          <w:sz w:val="24"/>
          <w:szCs w:val="24"/>
        </w:rPr>
      </w:pPr>
      <w:r w:rsidRPr="0050171A">
        <w:rPr>
          <w:rFonts w:ascii="Times New Roman" w:hAnsi="Times New Roman" w:cs="Times New Roman"/>
          <w:sz w:val="24"/>
          <w:szCs w:val="24"/>
        </w:rPr>
        <w:t xml:space="preserve"> </w:t>
      </w:r>
    </w:p>
    <w:p w:rsidR="000F6D7D" w:rsidRPr="0050171A" w:rsidRDefault="000F6D7D" w:rsidP="000F6D7D">
      <w:pPr>
        <w:spacing w:after="0" w:line="360" w:lineRule="auto"/>
        <w:ind w:left="1042"/>
        <w:rPr>
          <w:rFonts w:ascii="Times New Roman" w:hAnsi="Times New Roman" w:cs="Times New Roman"/>
          <w:sz w:val="24"/>
          <w:szCs w:val="24"/>
        </w:rPr>
      </w:pPr>
      <w:r w:rsidRPr="0050171A">
        <w:rPr>
          <w:rFonts w:ascii="Times New Roman" w:hAnsi="Times New Roman" w:cs="Times New Roman"/>
          <w:sz w:val="24"/>
          <w:szCs w:val="24"/>
        </w:rPr>
        <w:t xml:space="preserve"> </w:t>
      </w:r>
    </w:p>
    <w:p w:rsidR="000F6D7D" w:rsidRPr="0050171A" w:rsidRDefault="000F6D7D" w:rsidP="000F6D7D">
      <w:pPr>
        <w:spacing w:after="0" w:line="360" w:lineRule="auto"/>
        <w:ind w:left="8" w:right="-208"/>
        <w:rPr>
          <w:rFonts w:ascii="Times New Roman" w:hAnsi="Times New Roman" w:cs="Times New Roman"/>
          <w:sz w:val="24"/>
          <w:szCs w:val="24"/>
        </w:rPr>
      </w:pPr>
      <w:r w:rsidRPr="0050171A">
        <w:rPr>
          <w:rFonts w:ascii="Times New Roman" w:eastAsia="Calibri" w:hAnsi="Times New Roman" w:cs="Times New Roman"/>
          <w:noProof/>
          <w:sz w:val="24"/>
          <w:szCs w:val="24"/>
        </w:rPr>
        <w:lastRenderedPageBreak/>
        <mc:AlternateContent>
          <mc:Choice Requires="wpg">
            <w:drawing>
              <wp:inline distT="0" distB="0" distL="0" distR="0" wp14:anchorId="5D24185C" wp14:editId="4CC75976">
                <wp:extent cx="5199126" cy="3195955"/>
                <wp:effectExtent l="0" t="0" r="0" b="0"/>
                <wp:docPr id="1107118" name="Group 1107118"/>
                <wp:cNvGraphicFramePr/>
                <a:graphic xmlns:a="http://schemas.openxmlformats.org/drawingml/2006/main">
                  <a:graphicData uri="http://schemas.microsoft.com/office/word/2010/wordprocessingGroup">
                    <wpg:wgp>
                      <wpg:cNvGrpSpPr/>
                      <wpg:grpSpPr>
                        <a:xfrm>
                          <a:off x="0" y="0"/>
                          <a:ext cx="5199126" cy="3195955"/>
                          <a:chOff x="0" y="0"/>
                          <a:chExt cx="5199126" cy="3195955"/>
                        </a:xfrm>
                      </wpg:grpSpPr>
                      <wps:wsp>
                        <wps:cNvPr id="16861" name="Rectangle 16861"/>
                        <wps:cNvSpPr/>
                        <wps:spPr>
                          <a:xfrm>
                            <a:off x="5165598" y="2957780"/>
                            <a:ext cx="44592" cy="202692"/>
                          </a:xfrm>
                          <a:prstGeom prst="rect">
                            <a:avLst/>
                          </a:prstGeom>
                          <a:ln>
                            <a:noFill/>
                          </a:ln>
                        </wps:spPr>
                        <wps:txbx>
                          <w:txbxContent>
                            <w:p w:rsidR="000F6D7D" w:rsidRDefault="000F6D7D" w:rsidP="000F6D7D">
                              <w:r>
                                <w:rPr>
                                  <w:sz w:val="24"/>
                                </w:rPr>
                                <w:t xml:space="preserve"> </w:t>
                              </w:r>
                            </w:p>
                          </w:txbxContent>
                        </wps:txbx>
                        <wps:bodyPr horzOverflow="overflow" vert="horz" lIns="0" tIns="0" rIns="0" bIns="0" rtlCol="0">
                          <a:noAutofit/>
                        </wps:bodyPr>
                      </wps:wsp>
                      <pic:pic xmlns:pic="http://schemas.openxmlformats.org/drawingml/2006/picture">
                        <pic:nvPicPr>
                          <pic:cNvPr id="16925" name="Picture 16925"/>
                          <pic:cNvPicPr/>
                        </pic:nvPicPr>
                        <pic:blipFill>
                          <a:blip r:embed="rId81"/>
                          <a:stretch>
                            <a:fillRect/>
                          </a:stretch>
                        </pic:blipFill>
                        <pic:spPr>
                          <a:xfrm>
                            <a:off x="161925" y="424180"/>
                            <a:ext cx="789940" cy="603885"/>
                          </a:xfrm>
                          <a:prstGeom prst="rect">
                            <a:avLst/>
                          </a:prstGeom>
                        </pic:spPr>
                      </pic:pic>
                      <wps:wsp>
                        <wps:cNvPr id="16926" name="Shape 16926"/>
                        <wps:cNvSpPr/>
                        <wps:spPr>
                          <a:xfrm>
                            <a:off x="133350" y="424180"/>
                            <a:ext cx="846455" cy="596265"/>
                          </a:xfrm>
                          <a:custGeom>
                            <a:avLst/>
                            <a:gdLst/>
                            <a:ahLst/>
                            <a:cxnLst/>
                            <a:rect l="0" t="0" r="0" b="0"/>
                            <a:pathLst>
                              <a:path w="846455" h="596265">
                                <a:moveTo>
                                  <a:pt x="0" y="596265"/>
                                </a:moveTo>
                                <a:lnTo>
                                  <a:pt x="846455" y="596265"/>
                                </a:lnTo>
                                <a:lnTo>
                                  <a:pt x="84645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6927" name="Shape 16927"/>
                        <wps:cNvSpPr/>
                        <wps:spPr>
                          <a:xfrm>
                            <a:off x="489331" y="975995"/>
                            <a:ext cx="103378" cy="126238"/>
                          </a:xfrm>
                          <a:custGeom>
                            <a:avLst/>
                            <a:gdLst/>
                            <a:ahLst/>
                            <a:cxnLst/>
                            <a:rect l="0" t="0" r="0" b="0"/>
                            <a:pathLst>
                              <a:path w="103378" h="126238">
                                <a:moveTo>
                                  <a:pt x="51689" y="0"/>
                                </a:moveTo>
                                <a:cubicBezTo>
                                  <a:pt x="55245" y="0"/>
                                  <a:pt x="58039" y="2794"/>
                                  <a:pt x="58039" y="6350"/>
                                </a:cubicBezTo>
                                <a:lnTo>
                                  <a:pt x="58039" y="90243"/>
                                </a:lnTo>
                                <a:lnTo>
                                  <a:pt x="90678" y="34290"/>
                                </a:lnTo>
                                <a:cubicBezTo>
                                  <a:pt x="92456" y="31242"/>
                                  <a:pt x="96266" y="30226"/>
                                  <a:pt x="99314" y="32004"/>
                                </a:cubicBezTo>
                                <a:cubicBezTo>
                                  <a:pt x="102362" y="33782"/>
                                  <a:pt x="103378" y="37592"/>
                                  <a:pt x="101600" y="40640"/>
                                </a:cubicBezTo>
                                <a:lnTo>
                                  <a:pt x="51689" y="126238"/>
                                </a:lnTo>
                                <a:lnTo>
                                  <a:pt x="1778" y="40640"/>
                                </a:lnTo>
                                <a:cubicBezTo>
                                  <a:pt x="0" y="37592"/>
                                  <a:pt x="1016" y="33782"/>
                                  <a:pt x="4064" y="32004"/>
                                </a:cubicBezTo>
                                <a:cubicBezTo>
                                  <a:pt x="7112" y="30226"/>
                                  <a:pt x="10922" y="31242"/>
                                  <a:pt x="12700" y="34290"/>
                                </a:cubicBezTo>
                                <a:lnTo>
                                  <a:pt x="45339" y="90243"/>
                                </a:lnTo>
                                <a:lnTo>
                                  <a:pt x="45339" y="6350"/>
                                </a:lnTo>
                                <a:cubicBezTo>
                                  <a:pt x="45339" y="2794"/>
                                  <a:pt x="48133" y="0"/>
                                  <a:pt x="51689"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6928" name="Rectangle 16928"/>
                        <wps:cNvSpPr/>
                        <wps:spPr>
                          <a:xfrm>
                            <a:off x="498094" y="1135873"/>
                            <a:ext cx="103709" cy="207922"/>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6929" name="Rectangle 16929"/>
                        <wps:cNvSpPr/>
                        <wps:spPr>
                          <a:xfrm>
                            <a:off x="575818" y="1135873"/>
                            <a:ext cx="51809" cy="207922"/>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wps:wsp>
                        <wps:cNvPr id="16930" name="Rectangle 16930"/>
                        <wps:cNvSpPr/>
                        <wps:spPr>
                          <a:xfrm>
                            <a:off x="324358" y="77379"/>
                            <a:ext cx="99595" cy="168234"/>
                          </a:xfrm>
                          <a:prstGeom prst="rect">
                            <a:avLst/>
                          </a:prstGeom>
                          <a:ln>
                            <a:noFill/>
                          </a:ln>
                        </wps:spPr>
                        <wps:txbx>
                          <w:txbxContent>
                            <w:p w:rsidR="000F6D7D" w:rsidRDefault="000F6D7D" w:rsidP="000F6D7D">
                              <w:r>
                                <w:rPr>
                                  <w:rFonts w:ascii="Cambria" w:eastAsia="Cambria" w:hAnsi="Cambria" w:cs="Cambria"/>
                                  <w:b/>
                                  <w:sz w:val="20"/>
                                </w:rPr>
                                <w:t>1</w:t>
                              </w:r>
                            </w:p>
                          </w:txbxContent>
                        </wps:txbx>
                        <wps:bodyPr horzOverflow="overflow" vert="horz" lIns="0" tIns="0" rIns="0" bIns="0" rtlCol="0">
                          <a:noAutofit/>
                        </wps:bodyPr>
                      </wps:wsp>
                      <wps:wsp>
                        <wps:cNvPr id="16931" name="Rectangle 16931"/>
                        <wps:cNvSpPr/>
                        <wps:spPr>
                          <a:xfrm>
                            <a:off x="399034" y="77379"/>
                            <a:ext cx="37011" cy="168234"/>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6932" name="Rectangle 16932"/>
                        <wps:cNvSpPr/>
                        <wps:spPr>
                          <a:xfrm>
                            <a:off x="426466" y="77379"/>
                            <a:ext cx="458102" cy="168234"/>
                          </a:xfrm>
                          <a:prstGeom prst="rect">
                            <a:avLst/>
                          </a:prstGeom>
                          <a:ln>
                            <a:noFill/>
                          </a:ln>
                        </wps:spPr>
                        <wps:txbx>
                          <w:txbxContent>
                            <w:p w:rsidR="000F6D7D" w:rsidRDefault="000F6D7D" w:rsidP="000F6D7D">
                              <w:r>
                                <w:rPr>
                                  <w:rFonts w:ascii="Cambria" w:eastAsia="Cambria" w:hAnsi="Cambria" w:cs="Cambria"/>
                                  <w:b/>
                                  <w:sz w:val="20"/>
                                </w:rPr>
                                <w:t>becak</w:t>
                              </w:r>
                            </w:p>
                          </w:txbxContent>
                        </wps:txbx>
                        <wps:bodyPr horzOverflow="overflow" vert="horz" lIns="0" tIns="0" rIns="0" bIns="0" rtlCol="0">
                          <a:noAutofit/>
                        </wps:bodyPr>
                      </wps:wsp>
                      <wps:wsp>
                        <wps:cNvPr id="16933" name="Rectangle 16933"/>
                        <wps:cNvSpPr/>
                        <wps:spPr>
                          <a:xfrm>
                            <a:off x="772414" y="77379"/>
                            <a:ext cx="37011" cy="168234"/>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6934" name="Rectangle 16934"/>
                        <wps:cNvSpPr/>
                        <wps:spPr>
                          <a:xfrm>
                            <a:off x="210058" y="299882"/>
                            <a:ext cx="896521" cy="168234"/>
                          </a:xfrm>
                          <a:prstGeom prst="rect">
                            <a:avLst/>
                          </a:prstGeom>
                          <a:ln>
                            <a:noFill/>
                          </a:ln>
                        </wps:spPr>
                        <wps:txbx>
                          <w:txbxContent>
                            <w:p w:rsidR="000F6D7D" w:rsidRDefault="000F6D7D" w:rsidP="000F6D7D">
                              <w:r>
                                <w:rPr>
                                  <w:rFonts w:ascii="Cambria" w:eastAsia="Cambria" w:hAnsi="Cambria" w:cs="Cambria"/>
                                  <w:b/>
                                  <w:sz w:val="20"/>
                                </w:rPr>
                                <w:t>rodanya = ?</w:t>
                              </w:r>
                            </w:p>
                          </w:txbxContent>
                        </wps:txbx>
                        <wps:bodyPr horzOverflow="overflow" vert="horz" lIns="0" tIns="0" rIns="0" bIns="0" rtlCol="0">
                          <a:noAutofit/>
                        </wps:bodyPr>
                      </wps:wsp>
                      <wps:wsp>
                        <wps:cNvPr id="16935" name="Rectangle 16935"/>
                        <wps:cNvSpPr/>
                        <wps:spPr>
                          <a:xfrm>
                            <a:off x="885190" y="299882"/>
                            <a:ext cx="37011" cy="168234"/>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106764" name="Rectangle 1106764"/>
                        <wps:cNvSpPr/>
                        <wps:spPr>
                          <a:xfrm>
                            <a:off x="495046" y="1390381"/>
                            <a:ext cx="108902" cy="207922"/>
                          </a:xfrm>
                          <a:prstGeom prst="rect">
                            <a:avLst/>
                          </a:prstGeom>
                          <a:ln>
                            <a:noFill/>
                          </a:ln>
                        </wps:spPr>
                        <wps:txbx>
                          <w:txbxContent>
                            <w:p w:rsidR="000F6D7D" w:rsidRDefault="000F6D7D" w:rsidP="000F6D7D">
                              <w:r>
                                <w:rPr>
                                  <w:rFonts w:ascii="Arial" w:eastAsia="Arial" w:hAnsi="Arial" w:cs="Arial"/>
                                  <w:b/>
                                </w:rPr>
                                <w:t>=</w:t>
                              </w:r>
                            </w:p>
                          </w:txbxContent>
                        </wps:txbx>
                        <wps:bodyPr horzOverflow="overflow" vert="horz" lIns="0" tIns="0" rIns="0" bIns="0" rtlCol="0">
                          <a:noAutofit/>
                        </wps:bodyPr>
                      </wps:wsp>
                      <wps:wsp>
                        <wps:cNvPr id="1106765" name="Rectangle 1106765"/>
                        <wps:cNvSpPr/>
                        <wps:spPr>
                          <a:xfrm>
                            <a:off x="616864" y="1390381"/>
                            <a:ext cx="103712" cy="207922"/>
                          </a:xfrm>
                          <a:prstGeom prst="rect">
                            <a:avLst/>
                          </a:prstGeom>
                          <a:ln>
                            <a:noFill/>
                          </a:ln>
                        </wps:spPr>
                        <wps:txbx>
                          <w:txbxContent>
                            <w:p w:rsidR="000F6D7D" w:rsidRDefault="000F6D7D" w:rsidP="000F6D7D">
                              <w:r>
                                <w:rPr>
                                  <w:rFonts w:ascii="Arial" w:eastAsia="Arial" w:hAnsi="Arial" w:cs="Arial"/>
                                  <w:b/>
                                </w:rPr>
                                <w:t>1</w:t>
                              </w:r>
                            </w:p>
                          </w:txbxContent>
                        </wps:txbx>
                        <wps:bodyPr horzOverflow="overflow" vert="horz" lIns="0" tIns="0" rIns="0" bIns="0" rtlCol="0">
                          <a:noAutofit/>
                        </wps:bodyPr>
                      </wps:wsp>
                      <wps:wsp>
                        <wps:cNvPr id="1106766" name="Rectangle 1106766"/>
                        <wps:cNvSpPr/>
                        <wps:spPr>
                          <a:xfrm>
                            <a:off x="576927" y="1390381"/>
                            <a:ext cx="51810" cy="207922"/>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wps:wsp>
                        <wps:cNvPr id="16937" name="Rectangle 16937"/>
                        <wps:cNvSpPr/>
                        <wps:spPr>
                          <a:xfrm>
                            <a:off x="706524" y="1412920"/>
                            <a:ext cx="105006" cy="184468"/>
                          </a:xfrm>
                          <a:prstGeom prst="rect">
                            <a:avLst/>
                          </a:prstGeom>
                          <a:ln>
                            <a:noFill/>
                          </a:ln>
                        </wps:spPr>
                        <wps:txbx>
                          <w:txbxContent>
                            <w:p w:rsidR="000F6D7D" w:rsidRDefault="000F6D7D" w:rsidP="000F6D7D">
                              <w:r>
                                <w:rPr>
                                  <w:rFonts w:ascii="Segoe UI Symbol" w:eastAsia="Segoe UI Symbol" w:hAnsi="Segoe UI Symbol" w:cs="Segoe UI Symbol"/>
                                  <w:sz w:val="24"/>
                                </w:rPr>
                                <w:t>x</w:t>
                              </w:r>
                            </w:p>
                          </w:txbxContent>
                        </wps:txbx>
                        <wps:bodyPr horzOverflow="overflow" vert="horz" lIns="0" tIns="0" rIns="0" bIns="0" rtlCol="0">
                          <a:noAutofit/>
                        </wps:bodyPr>
                      </wps:wsp>
                      <wps:wsp>
                        <wps:cNvPr id="16938" name="Rectangle 16938"/>
                        <wps:cNvSpPr/>
                        <wps:spPr>
                          <a:xfrm>
                            <a:off x="801370" y="1390381"/>
                            <a:ext cx="103709" cy="207922"/>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6939" name="Rectangle 16939"/>
                        <wps:cNvSpPr/>
                        <wps:spPr>
                          <a:xfrm>
                            <a:off x="879094" y="1390381"/>
                            <a:ext cx="51809" cy="207922"/>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16940" name="Picture 16940"/>
                          <pic:cNvPicPr/>
                        </pic:nvPicPr>
                        <pic:blipFill>
                          <a:blip r:embed="rId81"/>
                          <a:stretch>
                            <a:fillRect/>
                          </a:stretch>
                        </pic:blipFill>
                        <pic:spPr>
                          <a:xfrm>
                            <a:off x="1855470" y="448945"/>
                            <a:ext cx="789940" cy="603885"/>
                          </a:xfrm>
                          <a:prstGeom prst="rect">
                            <a:avLst/>
                          </a:prstGeom>
                        </pic:spPr>
                      </pic:pic>
                      <pic:pic xmlns:pic="http://schemas.openxmlformats.org/drawingml/2006/picture">
                        <pic:nvPicPr>
                          <pic:cNvPr id="16941" name="Picture 16941"/>
                          <pic:cNvPicPr/>
                        </pic:nvPicPr>
                        <pic:blipFill>
                          <a:blip r:embed="rId81"/>
                          <a:stretch>
                            <a:fillRect/>
                          </a:stretch>
                        </pic:blipFill>
                        <pic:spPr>
                          <a:xfrm>
                            <a:off x="1047750" y="424180"/>
                            <a:ext cx="789940" cy="603885"/>
                          </a:xfrm>
                          <a:prstGeom prst="rect">
                            <a:avLst/>
                          </a:prstGeom>
                        </pic:spPr>
                      </pic:pic>
                      <wps:wsp>
                        <wps:cNvPr id="16942" name="Shape 16942"/>
                        <wps:cNvSpPr/>
                        <wps:spPr>
                          <a:xfrm>
                            <a:off x="1057275" y="424180"/>
                            <a:ext cx="1600200" cy="596265"/>
                          </a:xfrm>
                          <a:custGeom>
                            <a:avLst/>
                            <a:gdLst/>
                            <a:ahLst/>
                            <a:cxnLst/>
                            <a:rect l="0" t="0" r="0" b="0"/>
                            <a:pathLst>
                              <a:path w="1600200" h="596265">
                                <a:moveTo>
                                  <a:pt x="0" y="596265"/>
                                </a:moveTo>
                                <a:lnTo>
                                  <a:pt x="1600200" y="596265"/>
                                </a:lnTo>
                                <a:lnTo>
                                  <a:pt x="16002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6943" name="Rectangle 16943"/>
                        <wps:cNvSpPr/>
                        <wps:spPr>
                          <a:xfrm>
                            <a:off x="1286383" y="219111"/>
                            <a:ext cx="99595" cy="168234"/>
                          </a:xfrm>
                          <a:prstGeom prst="rect">
                            <a:avLst/>
                          </a:prstGeom>
                          <a:ln>
                            <a:noFill/>
                          </a:ln>
                        </wps:spPr>
                        <wps:txbx>
                          <w:txbxContent>
                            <w:p w:rsidR="000F6D7D" w:rsidRDefault="000F6D7D" w:rsidP="000F6D7D">
                              <w:r>
                                <w:rPr>
                                  <w:rFonts w:ascii="Cambria" w:eastAsia="Cambria" w:hAnsi="Cambria" w:cs="Cambria"/>
                                  <w:b/>
                                  <w:sz w:val="20"/>
                                </w:rPr>
                                <w:t>2</w:t>
                              </w:r>
                            </w:p>
                          </w:txbxContent>
                        </wps:txbx>
                        <wps:bodyPr horzOverflow="overflow" vert="horz" lIns="0" tIns="0" rIns="0" bIns="0" rtlCol="0">
                          <a:noAutofit/>
                        </wps:bodyPr>
                      </wps:wsp>
                      <wps:wsp>
                        <wps:cNvPr id="16944" name="Rectangle 16944"/>
                        <wps:cNvSpPr/>
                        <wps:spPr>
                          <a:xfrm>
                            <a:off x="1361059" y="219111"/>
                            <a:ext cx="37011" cy="168234"/>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6945" name="Rectangle 16945"/>
                        <wps:cNvSpPr/>
                        <wps:spPr>
                          <a:xfrm>
                            <a:off x="1388491" y="219111"/>
                            <a:ext cx="458102" cy="168234"/>
                          </a:xfrm>
                          <a:prstGeom prst="rect">
                            <a:avLst/>
                          </a:prstGeom>
                          <a:ln>
                            <a:noFill/>
                          </a:ln>
                        </wps:spPr>
                        <wps:txbx>
                          <w:txbxContent>
                            <w:p w:rsidR="000F6D7D" w:rsidRDefault="000F6D7D" w:rsidP="000F6D7D">
                              <w:r>
                                <w:rPr>
                                  <w:rFonts w:ascii="Cambria" w:eastAsia="Cambria" w:hAnsi="Cambria" w:cs="Cambria"/>
                                  <w:b/>
                                  <w:sz w:val="20"/>
                                </w:rPr>
                                <w:t>becak</w:t>
                              </w:r>
                            </w:p>
                          </w:txbxContent>
                        </wps:txbx>
                        <wps:bodyPr horzOverflow="overflow" vert="horz" lIns="0" tIns="0" rIns="0" bIns="0" rtlCol="0">
                          <a:noAutofit/>
                        </wps:bodyPr>
                      </wps:wsp>
                      <wps:wsp>
                        <wps:cNvPr id="16946" name="Rectangle 16946"/>
                        <wps:cNvSpPr/>
                        <wps:spPr>
                          <a:xfrm>
                            <a:off x="1734439" y="219111"/>
                            <a:ext cx="37011" cy="168234"/>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6947" name="Rectangle 16947"/>
                        <wps:cNvSpPr/>
                        <wps:spPr>
                          <a:xfrm>
                            <a:off x="1761871" y="219111"/>
                            <a:ext cx="898372" cy="168234"/>
                          </a:xfrm>
                          <a:prstGeom prst="rect">
                            <a:avLst/>
                          </a:prstGeom>
                          <a:ln>
                            <a:noFill/>
                          </a:ln>
                        </wps:spPr>
                        <wps:txbx>
                          <w:txbxContent>
                            <w:p w:rsidR="000F6D7D" w:rsidRDefault="000F6D7D" w:rsidP="000F6D7D">
                              <w:r>
                                <w:rPr>
                                  <w:rFonts w:ascii="Cambria" w:eastAsia="Cambria" w:hAnsi="Cambria" w:cs="Cambria"/>
                                  <w:b/>
                                  <w:sz w:val="20"/>
                                </w:rPr>
                                <w:t>rodanya = ?</w:t>
                              </w:r>
                            </w:p>
                          </w:txbxContent>
                        </wps:txbx>
                        <wps:bodyPr horzOverflow="overflow" vert="horz" lIns="0" tIns="0" rIns="0" bIns="0" rtlCol="0">
                          <a:noAutofit/>
                        </wps:bodyPr>
                      </wps:wsp>
                      <wps:wsp>
                        <wps:cNvPr id="16948" name="Rectangle 16948"/>
                        <wps:cNvSpPr/>
                        <wps:spPr>
                          <a:xfrm>
                            <a:off x="2438527" y="219111"/>
                            <a:ext cx="37011" cy="168234"/>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6949" name="Shape 16949"/>
                        <wps:cNvSpPr/>
                        <wps:spPr>
                          <a:xfrm>
                            <a:off x="1337056" y="967105"/>
                            <a:ext cx="103378" cy="126238"/>
                          </a:xfrm>
                          <a:custGeom>
                            <a:avLst/>
                            <a:gdLst/>
                            <a:ahLst/>
                            <a:cxnLst/>
                            <a:rect l="0" t="0" r="0" b="0"/>
                            <a:pathLst>
                              <a:path w="103378" h="126238">
                                <a:moveTo>
                                  <a:pt x="51689" y="0"/>
                                </a:moveTo>
                                <a:cubicBezTo>
                                  <a:pt x="55245" y="0"/>
                                  <a:pt x="58039" y="2794"/>
                                  <a:pt x="58039" y="6350"/>
                                </a:cubicBezTo>
                                <a:lnTo>
                                  <a:pt x="58039" y="90242"/>
                                </a:lnTo>
                                <a:lnTo>
                                  <a:pt x="90678" y="34289"/>
                                </a:lnTo>
                                <a:cubicBezTo>
                                  <a:pt x="92456" y="31242"/>
                                  <a:pt x="96266" y="30226"/>
                                  <a:pt x="99314" y="32003"/>
                                </a:cubicBezTo>
                                <a:cubicBezTo>
                                  <a:pt x="102362" y="33782"/>
                                  <a:pt x="103378" y="37592"/>
                                  <a:pt x="101600" y="40639"/>
                                </a:cubicBezTo>
                                <a:lnTo>
                                  <a:pt x="51689" y="126238"/>
                                </a:lnTo>
                                <a:lnTo>
                                  <a:pt x="1778" y="40639"/>
                                </a:lnTo>
                                <a:cubicBezTo>
                                  <a:pt x="0" y="37592"/>
                                  <a:pt x="1016" y="33782"/>
                                  <a:pt x="4064" y="32003"/>
                                </a:cubicBezTo>
                                <a:cubicBezTo>
                                  <a:pt x="7112" y="30226"/>
                                  <a:pt x="10922" y="31242"/>
                                  <a:pt x="12700" y="34289"/>
                                </a:cubicBezTo>
                                <a:lnTo>
                                  <a:pt x="45339" y="90242"/>
                                </a:lnTo>
                                <a:lnTo>
                                  <a:pt x="45339" y="6350"/>
                                </a:lnTo>
                                <a:cubicBezTo>
                                  <a:pt x="45339" y="2794"/>
                                  <a:pt x="48133" y="0"/>
                                  <a:pt x="51689"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6950" name="Rectangle 16950"/>
                        <wps:cNvSpPr/>
                        <wps:spPr>
                          <a:xfrm>
                            <a:off x="1345819" y="1126729"/>
                            <a:ext cx="103709" cy="207922"/>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6951" name="Rectangle 16951"/>
                        <wps:cNvSpPr/>
                        <wps:spPr>
                          <a:xfrm>
                            <a:off x="1423543" y="1126729"/>
                            <a:ext cx="51809" cy="207922"/>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wps:wsp>
                        <wps:cNvPr id="16952" name="Shape 16952"/>
                        <wps:cNvSpPr/>
                        <wps:spPr>
                          <a:xfrm>
                            <a:off x="2175256" y="967105"/>
                            <a:ext cx="103378" cy="126238"/>
                          </a:xfrm>
                          <a:custGeom>
                            <a:avLst/>
                            <a:gdLst/>
                            <a:ahLst/>
                            <a:cxnLst/>
                            <a:rect l="0" t="0" r="0" b="0"/>
                            <a:pathLst>
                              <a:path w="103378" h="126238">
                                <a:moveTo>
                                  <a:pt x="51689" y="0"/>
                                </a:moveTo>
                                <a:cubicBezTo>
                                  <a:pt x="55245" y="0"/>
                                  <a:pt x="58039" y="2794"/>
                                  <a:pt x="58039" y="6350"/>
                                </a:cubicBezTo>
                                <a:lnTo>
                                  <a:pt x="58039" y="90242"/>
                                </a:lnTo>
                                <a:lnTo>
                                  <a:pt x="90678" y="34289"/>
                                </a:lnTo>
                                <a:cubicBezTo>
                                  <a:pt x="92456" y="31242"/>
                                  <a:pt x="96266" y="30226"/>
                                  <a:pt x="99314" y="32003"/>
                                </a:cubicBezTo>
                                <a:cubicBezTo>
                                  <a:pt x="102362" y="33782"/>
                                  <a:pt x="103378" y="37592"/>
                                  <a:pt x="101600" y="40639"/>
                                </a:cubicBezTo>
                                <a:lnTo>
                                  <a:pt x="51689" y="126238"/>
                                </a:lnTo>
                                <a:lnTo>
                                  <a:pt x="1778" y="40639"/>
                                </a:lnTo>
                                <a:cubicBezTo>
                                  <a:pt x="0" y="37592"/>
                                  <a:pt x="1016" y="33782"/>
                                  <a:pt x="4064" y="32003"/>
                                </a:cubicBezTo>
                                <a:cubicBezTo>
                                  <a:pt x="7112" y="30226"/>
                                  <a:pt x="10922" y="31242"/>
                                  <a:pt x="12700" y="34289"/>
                                </a:cubicBezTo>
                                <a:lnTo>
                                  <a:pt x="45339" y="90242"/>
                                </a:lnTo>
                                <a:lnTo>
                                  <a:pt x="45339" y="6350"/>
                                </a:lnTo>
                                <a:cubicBezTo>
                                  <a:pt x="45339" y="2794"/>
                                  <a:pt x="48133" y="0"/>
                                  <a:pt x="51689"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6953" name="Rectangle 16953"/>
                        <wps:cNvSpPr/>
                        <wps:spPr>
                          <a:xfrm>
                            <a:off x="2184019" y="1126729"/>
                            <a:ext cx="103709" cy="207922"/>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6954" name="Rectangle 16954"/>
                        <wps:cNvSpPr/>
                        <wps:spPr>
                          <a:xfrm>
                            <a:off x="2261743" y="1126729"/>
                            <a:ext cx="51809" cy="207922"/>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wps:wsp>
                        <wps:cNvPr id="16955" name="Rectangle 16955"/>
                        <wps:cNvSpPr/>
                        <wps:spPr>
                          <a:xfrm>
                            <a:off x="1767967" y="1121101"/>
                            <a:ext cx="95864" cy="186236"/>
                          </a:xfrm>
                          <a:prstGeom prst="rect">
                            <a:avLst/>
                          </a:prstGeom>
                          <a:ln>
                            <a:noFill/>
                          </a:ln>
                        </wps:spPr>
                        <wps:txbx>
                          <w:txbxContent>
                            <w:p w:rsidR="000F6D7D" w:rsidRDefault="000F6D7D" w:rsidP="000F6D7D">
                              <w:r>
                                <w:rPr>
                                  <w:rFonts w:ascii="Times New Roman" w:eastAsia="Times New Roman" w:hAnsi="Times New Roman" w:cs="Times New Roman"/>
                                  <w:b/>
                                  <w:sz w:val="20"/>
                                </w:rPr>
                                <w:t>+</w:t>
                              </w:r>
                            </w:p>
                          </w:txbxContent>
                        </wps:txbx>
                        <wps:bodyPr horzOverflow="overflow" vert="horz" lIns="0" tIns="0" rIns="0" bIns="0" rtlCol="0">
                          <a:noAutofit/>
                        </wps:bodyPr>
                      </wps:wsp>
                      <wps:wsp>
                        <wps:cNvPr id="16956" name="Rectangle 16956"/>
                        <wps:cNvSpPr/>
                        <wps:spPr>
                          <a:xfrm>
                            <a:off x="1839595" y="1121101"/>
                            <a:ext cx="42058" cy="186236"/>
                          </a:xfrm>
                          <a:prstGeom prst="rect">
                            <a:avLst/>
                          </a:prstGeom>
                          <a:ln>
                            <a:noFill/>
                          </a:ln>
                        </wps:spPr>
                        <wps:txbx>
                          <w:txbxContent>
                            <w:p w:rsidR="000F6D7D" w:rsidRDefault="000F6D7D" w:rsidP="000F6D7D">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6957" name="Shape 16957"/>
                        <wps:cNvSpPr/>
                        <wps:spPr>
                          <a:xfrm>
                            <a:off x="1295400" y="1350645"/>
                            <a:ext cx="1037590" cy="104775"/>
                          </a:xfrm>
                          <a:custGeom>
                            <a:avLst/>
                            <a:gdLst/>
                            <a:ahLst/>
                            <a:cxnLst/>
                            <a:rect l="0" t="0" r="0" b="0"/>
                            <a:pathLst>
                              <a:path w="1037590" h="104775">
                                <a:moveTo>
                                  <a:pt x="1037590" y="0"/>
                                </a:moveTo>
                                <a:cubicBezTo>
                                  <a:pt x="1037590" y="28956"/>
                                  <a:pt x="998855" y="52451"/>
                                  <a:pt x="951103" y="52451"/>
                                </a:cubicBezTo>
                                <a:lnTo>
                                  <a:pt x="605282" y="52451"/>
                                </a:lnTo>
                                <a:cubicBezTo>
                                  <a:pt x="557530" y="52451"/>
                                  <a:pt x="518795" y="75819"/>
                                  <a:pt x="518795" y="104775"/>
                                </a:cubicBezTo>
                                <a:cubicBezTo>
                                  <a:pt x="518795" y="75819"/>
                                  <a:pt x="480060" y="52451"/>
                                  <a:pt x="432308" y="52451"/>
                                </a:cubicBezTo>
                                <a:lnTo>
                                  <a:pt x="86487" y="52451"/>
                                </a:lnTo>
                                <a:cubicBezTo>
                                  <a:pt x="38735" y="52451"/>
                                  <a:pt x="0" y="28956"/>
                                  <a:pt x="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6958" name="Rectangle 16958"/>
                        <wps:cNvSpPr/>
                        <wps:spPr>
                          <a:xfrm>
                            <a:off x="1688719" y="1433053"/>
                            <a:ext cx="103709" cy="207922"/>
                          </a:xfrm>
                          <a:prstGeom prst="rect">
                            <a:avLst/>
                          </a:prstGeom>
                          <a:ln>
                            <a:noFill/>
                          </a:ln>
                        </wps:spPr>
                        <wps:txbx>
                          <w:txbxContent>
                            <w:p w:rsidR="000F6D7D" w:rsidRDefault="000F6D7D" w:rsidP="000F6D7D">
                              <w:r>
                                <w:rPr>
                                  <w:rFonts w:ascii="Arial" w:eastAsia="Arial" w:hAnsi="Arial" w:cs="Arial"/>
                                  <w:b/>
                                </w:rPr>
                                <w:t>2</w:t>
                              </w:r>
                            </w:p>
                          </w:txbxContent>
                        </wps:txbx>
                        <wps:bodyPr horzOverflow="overflow" vert="horz" lIns="0" tIns="0" rIns="0" bIns="0" rtlCol="0">
                          <a:noAutofit/>
                        </wps:bodyPr>
                      </wps:wsp>
                      <wps:wsp>
                        <wps:cNvPr id="16959" name="Rectangle 16959"/>
                        <wps:cNvSpPr/>
                        <wps:spPr>
                          <a:xfrm>
                            <a:off x="1779599" y="1455464"/>
                            <a:ext cx="104396" cy="184468"/>
                          </a:xfrm>
                          <a:prstGeom prst="rect">
                            <a:avLst/>
                          </a:prstGeom>
                          <a:ln>
                            <a:noFill/>
                          </a:ln>
                        </wps:spPr>
                        <wps:txbx>
                          <w:txbxContent>
                            <w:p w:rsidR="000F6D7D" w:rsidRDefault="000F6D7D" w:rsidP="000F6D7D">
                              <w:r>
                                <w:rPr>
                                  <w:rFonts w:ascii="Segoe UI Symbol" w:eastAsia="Segoe UI Symbol" w:hAnsi="Segoe UI Symbol" w:cs="Segoe UI Symbol"/>
                                  <w:sz w:val="24"/>
                                </w:rPr>
                                <w:t>x</w:t>
                              </w:r>
                            </w:p>
                          </w:txbxContent>
                        </wps:txbx>
                        <wps:bodyPr horzOverflow="overflow" vert="horz" lIns="0" tIns="0" rIns="0" bIns="0" rtlCol="0">
                          <a:noAutofit/>
                        </wps:bodyPr>
                      </wps:wsp>
                      <wps:wsp>
                        <wps:cNvPr id="1106769" name="Rectangle 1106769"/>
                        <wps:cNvSpPr/>
                        <wps:spPr>
                          <a:xfrm>
                            <a:off x="1952603" y="1433053"/>
                            <a:ext cx="211619" cy="207922"/>
                          </a:xfrm>
                          <a:prstGeom prst="rect">
                            <a:avLst/>
                          </a:prstGeom>
                          <a:ln>
                            <a:noFill/>
                          </a:ln>
                        </wps:spPr>
                        <wps:txbx>
                          <w:txbxContent>
                            <w:p w:rsidR="000F6D7D" w:rsidRDefault="000F6D7D" w:rsidP="000F6D7D">
                              <w:r>
                                <w:rPr>
                                  <w:rFonts w:ascii="Arial" w:eastAsia="Arial" w:hAnsi="Arial" w:cs="Arial"/>
                                  <w:b/>
                                </w:rPr>
                                <w:t xml:space="preserve"> </w:t>
                              </w:r>
                              <w:r>
                                <w:rPr>
                                  <w:rFonts w:ascii="Arial" w:eastAsia="Arial" w:hAnsi="Arial" w:cs="Arial"/>
                                  <w:b/>
                                </w:rPr>
                                <w:t xml:space="preserve">= </w:t>
                              </w:r>
                            </w:p>
                          </w:txbxContent>
                        </wps:txbx>
                        <wps:bodyPr horzOverflow="overflow" vert="horz" lIns="0" tIns="0" rIns="0" bIns="0" rtlCol="0">
                          <a:noAutofit/>
                        </wps:bodyPr>
                      </wps:wsp>
                      <wps:wsp>
                        <wps:cNvPr id="1106767" name="Rectangle 1106767"/>
                        <wps:cNvSpPr/>
                        <wps:spPr>
                          <a:xfrm>
                            <a:off x="1874647" y="1433053"/>
                            <a:ext cx="103709" cy="207922"/>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106768" name="Rectangle 1106768"/>
                        <wps:cNvSpPr/>
                        <wps:spPr>
                          <a:xfrm>
                            <a:off x="2112300" y="1433053"/>
                            <a:ext cx="103709" cy="207922"/>
                          </a:xfrm>
                          <a:prstGeom prst="rect">
                            <a:avLst/>
                          </a:prstGeom>
                          <a:ln>
                            <a:noFill/>
                          </a:ln>
                        </wps:spPr>
                        <wps:txbx>
                          <w:txbxContent>
                            <w:p w:rsidR="000F6D7D" w:rsidRDefault="000F6D7D" w:rsidP="000F6D7D">
                              <w:r>
                                <w:rPr>
                                  <w:rFonts w:ascii="Arial" w:eastAsia="Arial" w:hAnsi="Arial" w:cs="Arial"/>
                                  <w:b/>
                                </w:rPr>
                                <w:t>6</w:t>
                              </w:r>
                            </w:p>
                          </w:txbxContent>
                        </wps:txbx>
                        <wps:bodyPr horzOverflow="overflow" vert="horz" lIns="0" tIns="0" rIns="0" bIns="0" rtlCol="0">
                          <a:noAutofit/>
                        </wps:bodyPr>
                      </wps:wsp>
                      <wps:wsp>
                        <wps:cNvPr id="16961" name="Rectangle 16961"/>
                        <wps:cNvSpPr/>
                        <wps:spPr>
                          <a:xfrm>
                            <a:off x="2188591" y="1433053"/>
                            <a:ext cx="51809" cy="207922"/>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wps:wsp>
                        <wps:cNvPr id="16962" name="Shape 16962"/>
                        <wps:cNvSpPr/>
                        <wps:spPr>
                          <a:xfrm>
                            <a:off x="0" y="0"/>
                            <a:ext cx="5158740" cy="2963545"/>
                          </a:xfrm>
                          <a:custGeom>
                            <a:avLst/>
                            <a:gdLst/>
                            <a:ahLst/>
                            <a:cxnLst/>
                            <a:rect l="0" t="0" r="0" b="0"/>
                            <a:pathLst>
                              <a:path w="5158740" h="2963545">
                                <a:moveTo>
                                  <a:pt x="0" y="2963545"/>
                                </a:moveTo>
                                <a:lnTo>
                                  <a:pt x="5158740" y="2963545"/>
                                </a:lnTo>
                                <a:lnTo>
                                  <a:pt x="515874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6963" name="Picture 16963"/>
                          <pic:cNvPicPr/>
                        </pic:nvPicPr>
                        <pic:blipFill>
                          <a:blip r:embed="rId81"/>
                          <a:stretch>
                            <a:fillRect/>
                          </a:stretch>
                        </pic:blipFill>
                        <pic:spPr>
                          <a:xfrm>
                            <a:off x="3531870" y="431165"/>
                            <a:ext cx="789940" cy="603885"/>
                          </a:xfrm>
                          <a:prstGeom prst="rect">
                            <a:avLst/>
                          </a:prstGeom>
                        </pic:spPr>
                      </pic:pic>
                      <pic:pic xmlns:pic="http://schemas.openxmlformats.org/drawingml/2006/picture">
                        <pic:nvPicPr>
                          <pic:cNvPr id="16964" name="Picture 16964"/>
                          <pic:cNvPicPr/>
                        </pic:nvPicPr>
                        <pic:blipFill>
                          <a:blip r:embed="rId81"/>
                          <a:stretch>
                            <a:fillRect/>
                          </a:stretch>
                        </pic:blipFill>
                        <pic:spPr>
                          <a:xfrm>
                            <a:off x="2762250" y="424180"/>
                            <a:ext cx="789940" cy="603885"/>
                          </a:xfrm>
                          <a:prstGeom prst="rect">
                            <a:avLst/>
                          </a:prstGeom>
                        </pic:spPr>
                      </pic:pic>
                      <pic:pic xmlns:pic="http://schemas.openxmlformats.org/drawingml/2006/picture">
                        <pic:nvPicPr>
                          <pic:cNvPr id="16965" name="Picture 16965"/>
                          <pic:cNvPicPr/>
                        </pic:nvPicPr>
                        <pic:blipFill>
                          <a:blip r:embed="rId81"/>
                          <a:stretch>
                            <a:fillRect/>
                          </a:stretch>
                        </pic:blipFill>
                        <pic:spPr>
                          <a:xfrm>
                            <a:off x="4286250" y="433070"/>
                            <a:ext cx="789940" cy="603885"/>
                          </a:xfrm>
                          <a:prstGeom prst="rect">
                            <a:avLst/>
                          </a:prstGeom>
                        </pic:spPr>
                      </pic:pic>
                      <wps:wsp>
                        <wps:cNvPr id="16966" name="Shape 16966"/>
                        <wps:cNvSpPr/>
                        <wps:spPr>
                          <a:xfrm>
                            <a:off x="2771775" y="424180"/>
                            <a:ext cx="2301240" cy="596265"/>
                          </a:xfrm>
                          <a:custGeom>
                            <a:avLst/>
                            <a:gdLst/>
                            <a:ahLst/>
                            <a:cxnLst/>
                            <a:rect l="0" t="0" r="0" b="0"/>
                            <a:pathLst>
                              <a:path w="2301240" h="596265">
                                <a:moveTo>
                                  <a:pt x="0" y="596265"/>
                                </a:moveTo>
                                <a:lnTo>
                                  <a:pt x="2301240" y="596265"/>
                                </a:lnTo>
                                <a:lnTo>
                                  <a:pt x="230124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6967" name="Rectangle 16967"/>
                        <wps:cNvSpPr/>
                        <wps:spPr>
                          <a:xfrm>
                            <a:off x="3229737" y="208442"/>
                            <a:ext cx="99595" cy="168234"/>
                          </a:xfrm>
                          <a:prstGeom prst="rect">
                            <a:avLst/>
                          </a:prstGeom>
                          <a:ln>
                            <a:noFill/>
                          </a:ln>
                        </wps:spPr>
                        <wps:txbx>
                          <w:txbxContent>
                            <w:p w:rsidR="000F6D7D" w:rsidRDefault="000F6D7D" w:rsidP="000F6D7D">
                              <w:r>
                                <w:rPr>
                                  <w:rFonts w:ascii="Cambria" w:eastAsia="Cambria" w:hAnsi="Cambria" w:cs="Cambria"/>
                                  <w:b/>
                                  <w:sz w:val="20"/>
                                </w:rPr>
                                <w:t>3</w:t>
                              </w:r>
                            </w:p>
                          </w:txbxContent>
                        </wps:txbx>
                        <wps:bodyPr horzOverflow="overflow" vert="horz" lIns="0" tIns="0" rIns="0" bIns="0" rtlCol="0">
                          <a:noAutofit/>
                        </wps:bodyPr>
                      </wps:wsp>
                      <wps:wsp>
                        <wps:cNvPr id="16968" name="Rectangle 16968"/>
                        <wps:cNvSpPr/>
                        <wps:spPr>
                          <a:xfrm>
                            <a:off x="3304413" y="208442"/>
                            <a:ext cx="37011" cy="168234"/>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6969" name="Rectangle 16969"/>
                        <wps:cNvSpPr/>
                        <wps:spPr>
                          <a:xfrm>
                            <a:off x="3331845" y="208442"/>
                            <a:ext cx="458102" cy="168234"/>
                          </a:xfrm>
                          <a:prstGeom prst="rect">
                            <a:avLst/>
                          </a:prstGeom>
                          <a:ln>
                            <a:noFill/>
                          </a:ln>
                        </wps:spPr>
                        <wps:txbx>
                          <w:txbxContent>
                            <w:p w:rsidR="000F6D7D" w:rsidRDefault="000F6D7D" w:rsidP="000F6D7D">
                              <w:r>
                                <w:rPr>
                                  <w:rFonts w:ascii="Cambria" w:eastAsia="Cambria" w:hAnsi="Cambria" w:cs="Cambria"/>
                                  <w:b/>
                                  <w:sz w:val="20"/>
                                </w:rPr>
                                <w:t>becak</w:t>
                              </w:r>
                            </w:p>
                          </w:txbxContent>
                        </wps:txbx>
                        <wps:bodyPr horzOverflow="overflow" vert="horz" lIns="0" tIns="0" rIns="0" bIns="0" rtlCol="0">
                          <a:noAutofit/>
                        </wps:bodyPr>
                      </wps:wsp>
                      <wps:wsp>
                        <wps:cNvPr id="16970" name="Rectangle 16970"/>
                        <wps:cNvSpPr/>
                        <wps:spPr>
                          <a:xfrm>
                            <a:off x="3677793" y="208442"/>
                            <a:ext cx="37011" cy="168234"/>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6971" name="Rectangle 16971"/>
                        <wps:cNvSpPr/>
                        <wps:spPr>
                          <a:xfrm>
                            <a:off x="3705225" y="208442"/>
                            <a:ext cx="898372" cy="168234"/>
                          </a:xfrm>
                          <a:prstGeom prst="rect">
                            <a:avLst/>
                          </a:prstGeom>
                          <a:ln>
                            <a:noFill/>
                          </a:ln>
                        </wps:spPr>
                        <wps:txbx>
                          <w:txbxContent>
                            <w:p w:rsidR="000F6D7D" w:rsidRDefault="000F6D7D" w:rsidP="000F6D7D">
                              <w:r>
                                <w:rPr>
                                  <w:rFonts w:ascii="Cambria" w:eastAsia="Cambria" w:hAnsi="Cambria" w:cs="Cambria"/>
                                  <w:b/>
                                  <w:sz w:val="20"/>
                                </w:rPr>
                                <w:t>rodanya = ?</w:t>
                              </w:r>
                            </w:p>
                          </w:txbxContent>
                        </wps:txbx>
                        <wps:bodyPr horzOverflow="overflow" vert="horz" lIns="0" tIns="0" rIns="0" bIns="0" rtlCol="0">
                          <a:noAutofit/>
                        </wps:bodyPr>
                      </wps:wsp>
                      <wps:wsp>
                        <wps:cNvPr id="16972" name="Rectangle 16972"/>
                        <wps:cNvSpPr/>
                        <wps:spPr>
                          <a:xfrm>
                            <a:off x="4382262" y="208442"/>
                            <a:ext cx="37011" cy="168234"/>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6973" name="Shape 16973"/>
                        <wps:cNvSpPr/>
                        <wps:spPr>
                          <a:xfrm>
                            <a:off x="3118231" y="958850"/>
                            <a:ext cx="103378" cy="126238"/>
                          </a:xfrm>
                          <a:custGeom>
                            <a:avLst/>
                            <a:gdLst/>
                            <a:ahLst/>
                            <a:cxnLst/>
                            <a:rect l="0" t="0" r="0" b="0"/>
                            <a:pathLst>
                              <a:path w="103378" h="126238">
                                <a:moveTo>
                                  <a:pt x="51689" y="0"/>
                                </a:moveTo>
                                <a:cubicBezTo>
                                  <a:pt x="55245" y="0"/>
                                  <a:pt x="58039" y="2794"/>
                                  <a:pt x="58039" y="6350"/>
                                </a:cubicBezTo>
                                <a:lnTo>
                                  <a:pt x="58039" y="90243"/>
                                </a:lnTo>
                                <a:lnTo>
                                  <a:pt x="90678" y="34290"/>
                                </a:lnTo>
                                <a:cubicBezTo>
                                  <a:pt x="92456" y="31242"/>
                                  <a:pt x="96266" y="30226"/>
                                  <a:pt x="99314" y="32004"/>
                                </a:cubicBezTo>
                                <a:cubicBezTo>
                                  <a:pt x="102362" y="33782"/>
                                  <a:pt x="103378" y="37592"/>
                                  <a:pt x="101600" y="40640"/>
                                </a:cubicBezTo>
                                <a:lnTo>
                                  <a:pt x="51689" y="126238"/>
                                </a:lnTo>
                                <a:lnTo>
                                  <a:pt x="1778" y="40640"/>
                                </a:lnTo>
                                <a:cubicBezTo>
                                  <a:pt x="0" y="37592"/>
                                  <a:pt x="1016" y="33782"/>
                                  <a:pt x="4064" y="32004"/>
                                </a:cubicBezTo>
                                <a:cubicBezTo>
                                  <a:pt x="7112" y="30226"/>
                                  <a:pt x="10922" y="31242"/>
                                  <a:pt x="12700" y="34290"/>
                                </a:cubicBezTo>
                                <a:lnTo>
                                  <a:pt x="45339" y="90243"/>
                                </a:lnTo>
                                <a:lnTo>
                                  <a:pt x="45339" y="6350"/>
                                </a:lnTo>
                                <a:cubicBezTo>
                                  <a:pt x="45339" y="2794"/>
                                  <a:pt x="48133" y="0"/>
                                  <a:pt x="51689"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6974" name="Rectangle 16974"/>
                        <wps:cNvSpPr/>
                        <wps:spPr>
                          <a:xfrm>
                            <a:off x="3127629" y="1117585"/>
                            <a:ext cx="103709" cy="207922"/>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6975" name="Rectangle 16975"/>
                        <wps:cNvSpPr/>
                        <wps:spPr>
                          <a:xfrm>
                            <a:off x="3205353" y="1117585"/>
                            <a:ext cx="51809" cy="207922"/>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wps:wsp>
                        <wps:cNvPr id="16976" name="Shape 16976"/>
                        <wps:cNvSpPr/>
                        <wps:spPr>
                          <a:xfrm>
                            <a:off x="3851656" y="949960"/>
                            <a:ext cx="103378" cy="126238"/>
                          </a:xfrm>
                          <a:custGeom>
                            <a:avLst/>
                            <a:gdLst/>
                            <a:ahLst/>
                            <a:cxnLst/>
                            <a:rect l="0" t="0" r="0" b="0"/>
                            <a:pathLst>
                              <a:path w="103378" h="126238">
                                <a:moveTo>
                                  <a:pt x="51689" y="0"/>
                                </a:moveTo>
                                <a:cubicBezTo>
                                  <a:pt x="55245" y="0"/>
                                  <a:pt x="58039" y="2794"/>
                                  <a:pt x="58039" y="6350"/>
                                </a:cubicBezTo>
                                <a:lnTo>
                                  <a:pt x="58039" y="90243"/>
                                </a:lnTo>
                                <a:lnTo>
                                  <a:pt x="90678" y="34290"/>
                                </a:lnTo>
                                <a:cubicBezTo>
                                  <a:pt x="92456" y="31242"/>
                                  <a:pt x="96266" y="30226"/>
                                  <a:pt x="99314" y="32004"/>
                                </a:cubicBezTo>
                                <a:cubicBezTo>
                                  <a:pt x="102362" y="33782"/>
                                  <a:pt x="103378" y="37592"/>
                                  <a:pt x="101600" y="40640"/>
                                </a:cubicBezTo>
                                <a:lnTo>
                                  <a:pt x="51689" y="126238"/>
                                </a:lnTo>
                                <a:lnTo>
                                  <a:pt x="1778" y="40640"/>
                                </a:lnTo>
                                <a:cubicBezTo>
                                  <a:pt x="0" y="37592"/>
                                  <a:pt x="1016" y="33782"/>
                                  <a:pt x="4064" y="32004"/>
                                </a:cubicBezTo>
                                <a:cubicBezTo>
                                  <a:pt x="7112" y="30226"/>
                                  <a:pt x="10922" y="31242"/>
                                  <a:pt x="12700" y="34290"/>
                                </a:cubicBezTo>
                                <a:lnTo>
                                  <a:pt x="45339" y="90243"/>
                                </a:lnTo>
                                <a:lnTo>
                                  <a:pt x="45339" y="6350"/>
                                </a:lnTo>
                                <a:cubicBezTo>
                                  <a:pt x="45339" y="2794"/>
                                  <a:pt x="48133" y="0"/>
                                  <a:pt x="51689"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6977" name="Rectangle 16977"/>
                        <wps:cNvSpPr/>
                        <wps:spPr>
                          <a:xfrm>
                            <a:off x="3860673" y="1109965"/>
                            <a:ext cx="103709" cy="207922"/>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6978" name="Rectangle 16978"/>
                        <wps:cNvSpPr/>
                        <wps:spPr>
                          <a:xfrm>
                            <a:off x="3938397" y="1109965"/>
                            <a:ext cx="51809" cy="207922"/>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wps:wsp>
                        <wps:cNvPr id="16979" name="Shape 16979"/>
                        <wps:cNvSpPr/>
                        <wps:spPr>
                          <a:xfrm>
                            <a:off x="4594606" y="941070"/>
                            <a:ext cx="103378" cy="126238"/>
                          </a:xfrm>
                          <a:custGeom>
                            <a:avLst/>
                            <a:gdLst/>
                            <a:ahLst/>
                            <a:cxnLst/>
                            <a:rect l="0" t="0" r="0" b="0"/>
                            <a:pathLst>
                              <a:path w="103378" h="126238">
                                <a:moveTo>
                                  <a:pt x="51689" y="0"/>
                                </a:moveTo>
                                <a:cubicBezTo>
                                  <a:pt x="55245" y="0"/>
                                  <a:pt x="58039" y="2794"/>
                                  <a:pt x="58039" y="6350"/>
                                </a:cubicBezTo>
                                <a:lnTo>
                                  <a:pt x="58039" y="90243"/>
                                </a:lnTo>
                                <a:lnTo>
                                  <a:pt x="90678" y="34290"/>
                                </a:lnTo>
                                <a:cubicBezTo>
                                  <a:pt x="92456" y="31242"/>
                                  <a:pt x="96266" y="30226"/>
                                  <a:pt x="99314" y="32004"/>
                                </a:cubicBezTo>
                                <a:cubicBezTo>
                                  <a:pt x="102362" y="33782"/>
                                  <a:pt x="103378" y="37592"/>
                                  <a:pt x="101600" y="40640"/>
                                </a:cubicBezTo>
                                <a:lnTo>
                                  <a:pt x="51689" y="126238"/>
                                </a:lnTo>
                                <a:lnTo>
                                  <a:pt x="1778" y="40640"/>
                                </a:lnTo>
                                <a:cubicBezTo>
                                  <a:pt x="0" y="37592"/>
                                  <a:pt x="1016" y="33782"/>
                                  <a:pt x="4064" y="32004"/>
                                </a:cubicBezTo>
                                <a:cubicBezTo>
                                  <a:pt x="7112" y="30226"/>
                                  <a:pt x="10922" y="31242"/>
                                  <a:pt x="12700" y="34290"/>
                                </a:cubicBezTo>
                                <a:lnTo>
                                  <a:pt x="45339" y="90243"/>
                                </a:lnTo>
                                <a:lnTo>
                                  <a:pt x="45339" y="6350"/>
                                </a:lnTo>
                                <a:cubicBezTo>
                                  <a:pt x="45339" y="2794"/>
                                  <a:pt x="48133" y="0"/>
                                  <a:pt x="51689"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6980" name="Rectangle 16980"/>
                        <wps:cNvSpPr/>
                        <wps:spPr>
                          <a:xfrm>
                            <a:off x="4603243" y="1100820"/>
                            <a:ext cx="103709" cy="207922"/>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6981" name="Rectangle 16981"/>
                        <wps:cNvSpPr/>
                        <wps:spPr>
                          <a:xfrm>
                            <a:off x="4680966" y="1100820"/>
                            <a:ext cx="51809" cy="207922"/>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wps:wsp>
                        <wps:cNvPr id="16982" name="Rectangle 16982"/>
                        <wps:cNvSpPr/>
                        <wps:spPr>
                          <a:xfrm>
                            <a:off x="3473577" y="1113480"/>
                            <a:ext cx="95864" cy="186236"/>
                          </a:xfrm>
                          <a:prstGeom prst="rect">
                            <a:avLst/>
                          </a:prstGeom>
                          <a:ln>
                            <a:noFill/>
                          </a:ln>
                        </wps:spPr>
                        <wps:txbx>
                          <w:txbxContent>
                            <w:p w:rsidR="000F6D7D" w:rsidRDefault="000F6D7D" w:rsidP="000F6D7D">
                              <w:r>
                                <w:rPr>
                                  <w:rFonts w:ascii="Times New Roman" w:eastAsia="Times New Roman" w:hAnsi="Times New Roman" w:cs="Times New Roman"/>
                                  <w:b/>
                                  <w:sz w:val="20"/>
                                </w:rPr>
                                <w:t>+</w:t>
                              </w:r>
                            </w:p>
                          </w:txbxContent>
                        </wps:txbx>
                        <wps:bodyPr horzOverflow="overflow" vert="horz" lIns="0" tIns="0" rIns="0" bIns="0" rtlCol="0">
                          <a:noAutofit/>
                        </wps:bodyPr>
                      </wps:wsp>
                      <wps:wsp>
                        <wps:cNvPr id="16983" name="Rectangle 16983"/>
                        <wps:cNvSpPr/>
                        <wps:spPr>
                          <a:xfrm>
                            <a:off x="3545205" y="1113480"/>
                            <a:ext cx="42058" cy="186236"/>
                          </a:xfrm>
                          <a:prstGeom prst="rect">
                            <a:avLst/>
                          </a:prstGeom>
                          <a:ln>
                            <a:noFill/>
                          </a:ln>
                        </wps:spPr>
                        <wps:txbx>
                          <w:txbxContent>
                            <w:p w:rsidR="000F6D7D" w:rsidRDefault="000F6D7D" w:rsidP="000F6D7D">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6984" name="Rectangle 16984"/>
                        <wps:cNvSpPr/>
                        <wps:spPr>
                          <a:xfrm>
                            <a:off x="4186809" y="1121101"/>
                            <a:ext cx="95864" cy="186236"/>
                          </a:xfrm>
                          <a:prstGeom prst="rect">
                            <a:avLst/>
                          </a:prstGeom>
                          <a:ln>
                            <a:noFill/>
                          </a:ln>
                        </wps:spPr>
                        <wps:txbx>
                          <w:txbxContent>
                            <w:p w:rsidR="000F6D7D" w:rsidRDefault="000F6D7D" w:rsidP="000F6D7D">
                              <w:r>
                                <w:rPr>
                                  <w:rFonts w:ascii="Times New Roman" w:eastAsia="Times New Roman" w:hAnsi="Times New Roman" w:cs="Times New Roman"/>
                                  <w:b/>
                                  <w:sz w:val="20"/>
                                </w:rPr>
                                <w:t>+</w:t>
                              </w:r>
                            </w:p>
                          </w:txbxContent>
                        </wps:txbx>
                        <wps:bodyPr horzOverflow="overflow" vert="horz" lIns="0" tIns="0" rIns="0" bIns="0" rtlCol="0">
                          <a:noAutofit/>
                        </wps:bodyPr>
                      </wps:wsp>
                      <wps:wsp>
                        <wps:cNvPr id="16985" name="Rectangle 16985"/>
                        <wps:cNvSpPr/>
                        <wps:spPr>
                          <a:xfrm>
                            <a:off x="4258437" y="1121101"/>
                            <a:ext cx="42058" cy="186236"/>
                          </a:xfrm>
                          <a:prstGeom prst="rect">
                            <a:avLst/>
                          </a:prstGeom>
                          <a:ln>
                            <a:noFill/>
                          </a:ln>
                        </wps:spPr>
                        <wps:txbx>
                          <w:txbxContent>
                            <w:p w:rsidR="000F6D7D" w:rsidRDefault="000F6D7D" w:rsidP="000F6D7D">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6986" name="Shape 16986"/>
                        <wps:cNvSpPr/>
                        <wps:spPr>
                          <a:xfrm>
                            <a:off x="3093720" y="1298575"/>
                            <a:ext cx="1649095" cy="120650"/>
                          </a:xfrm>
                          <a:custGeom>
                            <a:avLst/>
                            <a:gdLst/>
                            <a:ahLst/>
                            <a:cxnLst/>
                            <a:rect l="0" t="0" r="0" b="0"/>
                            <a:pathLst>
                              <a:path w="1649095" h="120650">
                                <a:moveTo>
                                  <a:pt x="1649095" y="0"/>
                                </a:moveTo>
                                <a:cubicBezTo>
                                  <a:pt x="1649095" y="33274"/>
                                  <a:pt x="1587500" y="60325"/>
                                  <a:pt x="1511681" y="60325"/>
                                </a:cubicBezTo>
                                <a:lnTo>
                                  <a:pt x="962025" y="60325"/>
                                </a:lnTo>
                                <a:cubicBezTo>
                                  <a:pt x="886079" y="60325"/>
                                  <a:pt x="824484" y="87376"/>
                                  <a:pt x="824484" y="120650"/>
                                </a:cubicBezTo>
                                <a:cubicBezTo>
                                  <a:pt x="824484" y="87376"/>
                                  <a:pt x="763016" y="60325"/>
                                  <a:pt x="687070" y="60325"/>
                                </a:cubicBezTo>
                                <a:lnTo>
                                  <a:pt x="137414" y="60325"/>
                                </a:lnTo>
                                <a:cubicBezTo>
                                  <a:pt x="61595" y="60325"/>
                                  <a:pt x="0" y="33274"/>
                                  <a:pt x="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6987" name="Rectangle 16987"/>
                        <wps:cNvSpPr/>
                        <wps:spPr>
                          <a:xfrm>
                            <a:off x="3792093" y="1416289"/>
                            <a:ext cx="103709" cy="207922"/>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6988" name="Rectangle 16988"/>
                        <wps:cNvSpPr/>
                        <wps:spPr>
                          <a:xfrm>
                            <a:off x="3882719" y="1438954"/>
                            <a:ext cx="104396" cy="184468"/>
                          </a:xfrm>
                          <a:prstGeom prst="rect">
                            <a:avLst/>
                          </a:prstGeom>
                          <a:ln>
                            <a:noFill/>
                          </a:ln>
                        </wps:spPr>
                        <wps:txbx>
                          <w:txbxContent>
                            <w:p w:rsidR="000F6D7D" w:rsidRDefault="000F6D7D" w:rsidP="000F6D7D">
                              <w:r>
                                <w:rPr>
                                  <w:rFonts w:ascii="Segoe UI Symbol" w:eastAsia="Segoe UI Symbol" w:hAnsi="Segoe UI Symbol" w:cs="Segoe UI Symbol"/>
                                  <w:sz w:val="24"/>
                                </w:rPr>
                                <w:t>x</w:t>
                              </w:r>
                            </w:p>
                          </w:txbxContent>
                        </wps:txbx>
                        <wps:bodyPr horzOverflow="overflow" vert="horz" lIns="0" tIns="0" rIns="0" bIns="0" rtlCol="0">
                          <a:noAutofit/>
                        </wps:bodyPr>
                      </wps:wsp>
                      <wps:wsp>
                        <wps:cNvPr id="1106770" name="Rectangle 1106770"/>
                        <wps:cNvSpPr/>
                        <wps:spPr>
                          <a:xfrm>
                            <a:off x="3978021" y="1416289"/>
                            <a:ext cx="103709" cy="207922"/>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106772" name="Rectangle 1106772"/>
                        <wps:cNvSpPr/>
                        <wps:spPr>
                          <a:xfrm>
                            <a:off x="4055977" y="1416289"/>
                            <a:ext cx="211619" cy="207922"/>
                          </a:xfrm>
                          <a:prstGeom prst="rect">
                            <a:avLst/>
                          </a:prstGeom>
                          <a:ln>
                            <a:noFill/>
                          </a:ln>
                        </wps:spPr>
                        <wps:txbx>
                          <w:txbxContent>
                            <w:p w:rsidR="000F6D7D" w:rsidRDefault="000F6D7D" w:rsidP="000F6D7D">
                              <w:r>
                                <w:rPr>
                                  <w:rFonts w:ascii="Arial" w:eastAsia="Arial" w:hAnsi="Arial" w:cs="Arial"/>
                                  <w:b/>
                                </w:rPr>
                                <w:t xml:space="preserve"> </w:t>
                              </w:r>
                              <w:r>
                                <w:rPr>
                                  <w:rFonts w:ascii="Arial" w:eastAsia="Arial" w:hAnsi="Arial" w:cs="Arial"/>
                                  <w:b/>
                                </w:rPr>
                                <w:t xml:space="preserve">= </w:t>
                              </w:r>
                            </w:p>
                          </w:txbxContent>
                        </wps:txbx>
                        <wps:bodyPr horzOverflow="overflow" vert="horz" lIns="0" tIns="0" rIns="0" bIns="0" rtlCol="0">
                          <a:noAutofit/>
                        </wps:bodyPr>
                      </wps:wsp>
                      <wps:wsp>
                        <wps:cNvPr id="1106771" name="Rectangle 1106771"/>
                        <wps:cNvSpPr/>
                        <wps:spPr>
                          <a:xfrm>
                            <a:off x="4215674" y="1416289"/>
                            <a:ext cx="103709" cy="207922"/>
                          </a:xfrm>
                          <a:prstGeom prst="rect">
                            <a:avLst/>
                          </a:prstGeom>
                          <a:ln>
                            <a:noFill/>
                          </a:ln>
                        </wps:spPr>
                        <wps:txbx>
                          <w:txbxContent>
                            <w:p w:rsidR="000F6D7D" w:rsidRDefault="000F6D7D" w:rsidP="000F6D7D">
                              <w:r>
                                <w:rPr>
                                  <w:rFonts w:ascii="Arial" w:eastAsia="Arial" w:hAnsi="Arial" w:cs="Arial"/>
                                  <w:b/>
                                </w:rPr>
                                <w:t>9</w:t>
                              </w:r>
                            </w:p>
                          </w:txbxContent>
                        </wps:txbx>
                        <wps:bodyPr horzOverflow="overflow" vert="horz" lIns="0" tIns="0" rIns="0" bIns="0" rtlCol="0">
                          <a:noAutofit/>
                        </wps:bodyPr>
                      </wps:wsp>
                      <wps:wsp>
                        <wps:cNvPr id="16990" name="Rectangle 16990"/>
                        <wps:cNvSpPr/>
                        <wps:spPr>
                          <a:xfrm>
                            <a:off x="4291965" y="1416289"/>
                            <a:ext cx="51809" cy="207922"/>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16991" name="Picture 16991"/>
                          <pic:cNvPicPr/>
                        </pic:nvPicPr>
                        <pic:blipFill>
                          <a:blip r:embed="rId81"/>
                          <a:stretch>
                            <a:fillRect/>
                          </a:stretch>
                        </pic:blipFill>
                        <pic:spPr>
                          <a:xfrm>
                            <a:off x="2177415" y="1778635"/>
                            <a:ext cx="789940" cy="603885"/>
                          </a:xfrm>
                          <a:prstGeom prst="rect">
                            <a:avLst/>
                          </a:prstGeom>
                        </pic:spPr>
                      </pic:pic>
                      <pic:pic xmlns:pic="http://schemas.openxmlformats.org/drawingml/2006/picture">
                        <pic:nvPicPr>
                          <pic:cNvPr id="16992" name="Picture 16992"/>
                          <pic:cNvPicPr/>
                        </pic:nvPicPr>
                        <pic:blipFill>
                          <a:blip r:embed="rId81"/>
                          <a:stretch>
                            <a:fillRect/>
                          </a:stretch>
                        </pic:blipFill>
                        <pic:spPr>
                          <a:xfrm>
                            <a:off x="1407795" y="1771650"/>
                            <a:ext cx="789940" cy="603885"/>
                          </a:xfrm>
                          <a:prstGeom prst="rect">
                            <a:avLst/>
                          </a:prstGeom>
                        </pic:spPr>
                      </pic:pic>
                      <pic:pic xmlns:pic="http://schemas.openxmlformats.org/drawingml/2006/picture">
                        <pic:nvPicPr>
                          <pic:cNvPr id="16993" name="Picture 16993"/>
                          <pic:cNvPicPr/>
                        </pic:nvPicPr>
                        <pic:blipFill>
                          <a:blip r:embed="rId81"/>
                          <a:stretch>
                            <a:fillRect/>
                          </a:stretch>
                        </pic:blipFill>
                        <pic:spPr>
                          <a:xfrm>
                            <a:off x="2931795" y="1780540"/>
                            <a:ext cx="789940" cy="603885"/>
                          </a:xfrm>
                          <a:prstGeom prst="rect">
                            <a:avLst/>
                          </a:prstGeom>
                        </pic:spPr>
                      </pic:pic>
                      <pic:pic xmlns:pic="http://schemas.openxmlformats.org/drawingml/2006/picture">
                        <pic:nvPicPr>
                          <pic:cNvPr id="16994" name="Picture 16994"/>
                          <pic:cNvPicPr/>
                        </pic:nvPicPr>
                        <pic:blipFill>
                          <a:blip r:embed="rId81"/>
                          <a:stretch>
                            <a:fillRect/>
                          </a:stretch>
                        </pic:blipFill>
                        <pic:spPr>
                          <a:xfrm>
                            <a:off x="3684270" y="1780540"/>
                            <a:ext cx="789940" cy="603885"/>
                          </a:xfrm>
                          <a:prstGeom prst="rect">
                            <a:avLst/>
                          </a:prstGeom>
                        </pic:spPr>
                      </pic:pic>
                      <wps:wsp>
                        <wps:cNvPr id="16995" name="Shape 16995"/>
                        <wps:cNvSpPr/>
                        <wps:spPr>
                          <a:xfrm>
                            <a:off x="1398270" y="1771650"/>
                            <a:ext cx="3078480" cy="596265"/>
                          </a:xfrm>
                          <a:custGeom>
                            <a:avLst/>
                            <a:gdLst/>
                            <a:ahLst/>
                            <a:cxnLst/>
                            <a:rect l="0" t="0" r="0" b="0"/>
                            <a:pathLst>
                              <a:path w="3078480" h="596265">
                                <a:moveTo>
                                  <a:pt x="0" y="596265"/>
                                </a:moveTo>
                                <a:lnTo>
                                  <a:pt x="3078480" y="596265"/>
                                </a:lnTo>
                                <a:lnTo>
                                  <a:pt x="307848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6996" name="Rectangle 16996"/>
                        <wps:cNvSpPr/>
                        <wps:spPr>
                          <a:xfrm>
                            <a:off x="2351659" y="1603284"/>
                            <a:ext cx="99595" cy="168234"/>
                          </a:xfrm>
                          <a:prstGeom prst="rect">
                            <a:avLst/>
                          </a:prstGeom>
                          <a:ln>
                            <a:noFill/>
                          </a:ln>
                        </wps:spPr>
                        <wps:txbx>
                          <w:txbxContent>
                            <w:p w:rsidR="000F6D7D" w:rsidRDefault="000F6D7D" w:rsidP="000F6D7D">
                              <w:r>
                                <w:rPr>
                                  <w:rFonts w:ascii="Cambria" w:eastAsia="Cambria" w:hAnsi="Cambria" w:cs="Cambria"/>
                                  <w:b/>
                                  <w:sz w:val="20"/>
                                </w:rPr>
                                <w:t>4</w:t>
                              </w:r>
                            </w:p>
                          </w:txbxContent>
                        </wps:txbx>
                        <wps:bodyPr horzOverflow="overflow" vert="horz" lIns="0" tIns="0" rIns="0" bIns="0" rtlCol="0">
                          <a:noAutofit/>
                        </wps:bodyPr>
                      </wps:wsp>
                      <wps:wsp>
                        <wps:cNvPr id="16997" name="Rectangle 16997"/>
                        <wps:cNvSpPr/>
                        <wps:spPr>
                          <a:xfrm>
                            <a:off x="2426335" y="1603284"/>
                            <a:ext cx="37011" cy="168234"/>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6998" name="Rectangle 16998"/>
                        <wps:cNvSpPr/>
                        <wps:spPr>
                          <a:xfrm>
                            <a:off x="2453767" y="1603284"/>
                            <a:ext cx="458102" cy="168234"/>
                          </a:xfrm>
                          <a:prstGeom prst="rect">
                            <a:avLst/>
                          </a:prstGeom>
                          <a:ln>
                            <a:noFill/>
                          </a:ln>
                        </wps:spPr>
                        <wps:txbx>
                          <w:txbxContent>
                            <w:p w:rsidR="000F6D7D" w:rsidRDefault="000F6D7D" w:rsidP="000F6D7D">
                              <w:r>
                                <w:rPr>
                                  <w:rFonts w:ascii="Cambria" w:eastAsia="Cambria" w:hAnsi="Cambria" w:cs="Cambria"/>
                                  <w:b/>
                                  <w:sz w:val="20"/>
                                </w:rPr>
                                <w:t>becak</w:t>
                              </w:r>
                            </w:p>
                          </w:txbxContent>
                        </wps:txbx>
                        <wps:bodyPr horzOverflow="overflow" vert="horz" lIns="0" tIns="0" rIns="0" bIns="0" rtlCol="0">
                          <a:noAutofit/>
                        </wps:bodyPr>
                      </wps:wsp>
                      <wps:wsp>
                        <wps:cNvPr id="16999" name="Rectangle 16999"/>
                        <wps:cNvSpPr/>
                        <wps:spPr>
                          <a:xfrm>
                            <a:off x="2799969" y="1603284"/>
                            <a:ext cx="37011" cy="168234"/>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7000" name="Rectangle 17000"/>
                        <wps:cNvSpPr/>
                        <wps:spPr>
                          <a:xfrm>
                            <a:off x="2827401" y="1603284"/>
                            <a:ext cx="898372" cy="168234"/>
                          </a:xfrm>
                          <a:prstGeom prst="rect">
                            <a:avLst/>
                          </a:prstGeom>
                          <a:ln>
                            <a:noFill/>
                          </a:ln>
                        </wps:spPr>
                        <wps:txbx>
                          <w:txbxContent>
                            <w:p w:rsidR="000F6D7D" w:rsidRDefault="000F6D7D" w:rsidP="000F6D7D">
                              <w:r>
                                <w:rPr>
                                  <w:rFonts w:ascii="Cambria" w:eastAsia="Cambria" w:hAnsi="Cambria" w:cs="Cambria"/>
                                  <w:b/>
                                  <w:sz w:val="20"/>
                                </w:rPr>
                                <w:t>rodanya = ?</w:t>
                              </w:r>
                            </w:p>
                          </w:txbxContent>
                        </wps:txbx>
                        <wps:bodyPr horzOverflow="overflow" vert="horz" lIns="0" tIns="0" rIns="0" bIns="0" rtlCol="0">
                          <a:noAutofit/>
                        </wps:bodyPr>
                      </wps:wsp>
                      <wps:wsp>
                        <wps:cNvPr id="17001" name="Rectangle 17001"/>
                        <wps:cNvSpPr/>
                        <wps:spPr>
                          <a:xfrm>
                            <a:off x="3504057" y="1603284"/>
                            <a:ext cx="37011" cy="168234"/>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7002" name="Shape 17002"/>
                        <wps:cNvSpPr/>
                        <wps:spPr>
                          <a:xfrm>
                            <a:off x="1744726" y="2308225"/>
                            <a:ext cx="103378" cy="126238"/>
                          </a:xfrm>
                          <a:custGeom>
                            <a:avLst/>
                            <a:gdLst/>
                            <a:ahLst/>
                            <a:cxnLst/>
                            <a:rect l="0" t="0" r="0" b="0"/>
                            <a:pathLst>
                              <a:path w="103378" h="126238">
                                <a:moveTo>
                                  <a:pt x="51689" y="0"/>
                                </a:moveTo>
                                <a:cubicBezTo>
                                  <a:pt x="55245" y="0"/>
                                  <a:pt x="58039" y="2794"/>
                                  <a:pt x="58039" y="6350"/>
                                </a:cubicBezTo>
                                <a:lnTo>
                                  <a:pt x="58039" y="90243"/>
                                </a:lnTo>
                                <a:lnTo>
                                  <a:pt x="90678" y="34290"/>
                                </a:lnTo>
                                <a:cubicBezTo>
                                  <a:pt x="92456" y="31242"/>
                                  <a:pt x="96266" y="30226"/>
                                  <a:pt x="99314" y="32004"/>
                                </a:cubicBezTo>
                                <a:cubicBezTo>
                                  <a:pt x="102362" y="33782"/>
                                  <a:pt x="103378" y="37592"/>
                                  <a:pt x="101600" y="40640"/>
                                </a:cubicBezTo>
                                <a:lnTo>
                                  <a:pt x="51689" y="126238"/>
                                </a:lnTo>
                                <a:lnTo>
                                  <a:pt x="1778" y="40640"/>
                                </a:lnTo>
                                <a:cubicBezTo>
                                  <a:pt x="0" y="37592"/>
                                  <a:pt x="1016" y="33782"/>
                                  <a:pt x="4064" y="32004"/>
                                </a:cubicBezTo>
                                <a:cubicBezTo>
                                  <a:pt x="7112" y="30226"/>
                                  <a:pt x="10922" y="31242"/>
                                  <a:pt x="12700" y="34290"/>
                                </a:cubicBezTo>
                                <a:lnTo>
                                  <a:pt x="45339" y="90243"/>
                                </a:lnTo>
                                <a:lnTo>
                                  <a:pt x="45339" y="6350"/>
                                </a:lnTo>
                                <a:cubicBezTo>
                                  <a:pt x="45339" y="2794"/>
                                  <a:pt x="48133" y="0"/>
                                  <a:pt x="51689"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7003" name="Rectangle 17003"/>
                        <wps:cNvSpPr/>
                        <wps:spPr>
                          <a:xfrm>
                            <a:off x="1752727" y="2467849"/>
                            <a:ext cx="103709" cy="207921"/>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7004" name="Rectangle 17004"/>
                        <wps:cNvSpPr/>
                        <wps:spPr>
                          <a:xfrm>
                            <a:off x="1830451" y="2467849"/>
                            <a:ext cx="51809" cy="207921"/>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wps:wsp>
                        <wps:cNvPr id="17005" name="Shape 17005"/>
                        <wps:cNvSpPr/>
                        <wps:spPr>
                          <a:xfrm>
                            <a:off x="2487676" y="2308225"/>
                            <a:ext cx="103378" cy="126238"/>
                          </a:xfrm>
                          <a:custGeom>
                            <a:avLst/>
                            <a:gdLst/>
                            <a:ahLst/>
                            <a:cxnLst/>
                            <a:rect l="0" t="0" r="0" b="0"/>
                            <a:pathLst>
                              <a:path w="103378" h="126238">
                                <a:moveTo>
                                  <a:pt x="51689" y="0"/>
                                </a:moveTo>
                                <a:cubicBezTo>
                                  <a:pt x="55245" y="0"/>
                                  <a:pt x="58039" y="2794"/>
                                  <a:pt x="58039" y="6350"/>
                                </a:cubicBezTo>
                                <a:lnTo>
                                  <a:pt x="58039" y="90243"/>
                                </a:lnTo>
                                <a:lnTo>
                                  <a:pt x="90678" y="34290"/>
                                </a:lnTo>
                                <a:cubicBezTo>
                                  <a:pt x="92456" y="31242"/>
                                  <a:pt x="96266" y="30226"/>
                                  <a:pt x="99314" y="32004"/>
                                </a:cubicBezTo>
                                <a:cubicBezTo>
                                  <a:pt x="102362" y="33782"/>
                                  <a:pt x="103378" y="37592"/>
                                  <a:pt x="101600" y="40640"/>
                                </a:cubicBezTo>
                                <a:lnTo>
                                  <a:pt x="51689" y="126238"/>
                                </a:lnTo>
                                <a:lnTo>
                                  <a:pt x="1778" y="40640"/>
                                </a:lnTo>
                                <a:cubicBezTo>
                                  <a:pt x="0" y="37592"/>
                                  <a:pt x="1016" y="33782"/>
                                  <a:pt x="4064" y="32004"/>
                                </a:cubicBezTo>
                                <a:cubicBezTo>
                                  <a:pt x="7112" y="30226"/>
                                  <a:pt x="10922" y="31242"/>
                                  <a:pt x="12700" y="34290"/>
                                </a:cubicBezTo>
                                <a:lnTo>
                                  <a:pt x="45339" y="90243"/>
                                </a:lnTo>
                                <a:lnTo>
                                  <a:pt x="45339" y="6350"/>
                                </a:lnTo>
                                <a:cubicBezTo>
                                  <a:pt x="45339" y="2794"/>
                                  <a:pt x="48133" y="0"/>
                                  <a:pt x="51689"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7006" name="Rectangle 17006"/>
                        <wps:cNvSpPr/>
                        <wps:spPr>
                          <a:xfrm>
                            <a:off x="2496439" y="2467849"/>
                            <a:ext cx="103709" cy="207921"/>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7007" name="Rectangle 17007"/>
                        <wps:cNvSpPr/>
                        <wps:spPr>
                          <a:xfrm>
                            <a:off x="2574163" y="2467849"/>
                            <a:ext cx="51809" cy="207921"/>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wps:wsp>
                        <wps:cNvPr id="17008" name="Shape 17008"/>
                        <wps:cNvSpPr/>
                        <wps:spPr>
                          <a:xfrm>
                            <a:off x="3240151" y="2299335"/>
                            <a:ext cx="103378" cy="126238"/>
                          </a:xfrm>
                          <a:custGeom>
                            <a:avLst/>
                            <a:gdLst/>
                            <a:ahLst/>
                            <a:cxnLst/>
                            <a:rect l="0" t="0" r="0" b="0"/>
                            <a:pathLst>
                              <a:path w="103378" h="126238">
                                <a:moveTo>
                                  <a:pt x="51689" y="0"/>
                                </a:moveTo>
                                <a:cubicBezTo>
                                  <a:pt x="55245" y="0"/>
                                  <a:pt x="58039" y="2794"/>
                                  <a:pt x="58039" y="6350"/>
                                </a:cubicBezTo>
                                <a:lnTo>
                                  <a:pt x="58039" y="90243"/>
                                </a:lnTo>
                                <a:lnTo>
                                  <a:pt x="90678" y="34290"/>
                                </a:lnTo>
                                <a:cubicBezTo>
                                  <a:pt x="92456" y="31242"/>
                                  <a:pt x="96266" y="30226"/>
                                  <a:pt x="99314" y="32004"/>
                                </a:cubicBezTo>
                                <a:cubicBezTo>
                                  <a:pt x="102362" y="33782"/>
                                  <a:pt x="103378" y="37592"/>
                                  <a:pt x="101600" y="40640"/>
                                </a:cubicBezTo>
                                <a:lnTo>
                                  <a:pt x="51689" y="126238"/>
                                </a:lnTo>
                                <a:lnTo>
                                  <a:pt x="1778" y="40640"/>
                                </a:lnTo>
                                <a:cubicBezTo>
                                  <a:pt x="0" y="37592"/>
                                  <a:pt x="1016" y="33782"/>
                                  <a:pt x="4064" y="32004"/>
                                </a:cubicBezTo>
                                <a:cubicBezTo>
                                  <a:pt x="7112" y="30226"/>
                                  <a:pt x="10922" y="31242"/>
                                  <a:pt x="12700" y="34290"/>
                                </a:cubicBezTo>
                                <a:lnTo>
                                  <a:pt x="45339" y="90243"/>
                                </a:lnTo>
                                <a:lnTo>
                                  <a:pt x="45339" y="6350"/>
                                </a:lnTo>
                                <a:cubicBezTo>
                                  <a:pt x="45339" y="2794"/>
                                  <a:pt x="48133" y="0"/>
                                  <a:pt x="51689"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7009" name="Rectangle 17009"/>
                        <wps:cNvSpPr/>
                        <wps:spPr>
                          <a:xfrm>
                            <a:off x="3249549" y="2458705"/>
                            <a:ext cx="103709" cy="207921"/>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7010" name="Rectangle 17010"/>
                        <wps:cNvSpPr/>
                        <wps:spPr>
                          <a:xfrm>
                            <a:off x="3327273" y="2458705"/>
                            <a:ext cx="51809" cy="207921"/>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wps:wsp>
                        <wps:cNvPr id="17011" name="Shape 17011"/>
                        <wps:cNvSpPr/>
                        <wps:spPr>
                          <a:xfrm>
                            <a:off x="3992626" y="2299335"/>
                            <a:ext cx="103378" cy="126238"/>
                          </a:xfrm>
                          <a:custGeom>
                            <a:avLst/>
                            <a:gdLst/>
                            <a:ahLst/>
                            <a:cxnLst/>
                            <a:rect l="0" t="0" r="0" b="0"/>
                            <a:pathLst>
                              <a:path w="103378" h="126238">
                                <a:moveTo>
                                  <a:pt x="51689" y="0"/>
                                </a:moveTo>
                                <a:cubicBezTo>
                                  <a:pt x="55245" y="0"/>
                                  <a:pt x="58039" y="2794"/>
                                  <a:pt x="58039" y="6350"/>
                                </a:cubicBezTo>
                                <a:lnTo>
                                  <a:pt x="58039" y="90243"/>
                                </a:lnTo>
                                <a:lnTo>
                                  <a:pt x="90678" y="34290"/>
                                </a:lnTo>
                                <a:cubicBezTo>
                                  <a:pt x="92456" y="31242"/>
                                  <a:pt x="96266" y="30226"/>
                                  <a:pt x="99314" y="32004"/>
                                </a:cubicBezTo>
                                <a:cubicBezTo>
                                  <a:pt x="102362" y="33782"/>
                                  <a:pt x="103378" y="37592"/>
                                  <a:pt x="101600" y="40640"/>
                                </a:cubicBezTo>
                                <a:lnTo>
                                  <a:pt x="51689" y="126238"/>
                                </a:lnTo>
                                <a:lnTo>
                                  <a:pt x="1778" y="40640"/>
                                </a:lnTo>
                                <a:cubicBezTo>
                                  <a:pt x="0" y="37592"/>
                                  <a:pt x="1016" y="33782"/>
                                  <a:pt x="4064" y="32004"/>
                                </a:cubicBezTo>
                                <a:cubicBezTo>
                                  <a:pt x="7112" y="30226"/>
                                  <a:pt x="10922" y="31242"/>
                                  <a:pt x="12700" y="34290"/>
                                </a:cubicBezTo>
                                <a:lnTo>
                                  <a:pt x="45339" y="90243"/>
                                </a:lnTo>
                                <a:lnTo>
                                  <a:pt x="45339" y="6350"/>
                                </a:lnTo>
                                <a:cubicBezTo>
                                  <a:pt x="45339" y="2794"/>
                                  <a:pt x="48133" y="0"/>
                                  <a:pt x="51689"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7012" name="Rectangle 17012"/>
                        <wps:cNvSpPr/>
                        <wps:spPr>
                          <a:xfrm>
                            <a:off x="4000881" y="2458705"/>
                            <a:ext cx="103709" cy="207921"/>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7013" name="Rectangle 17013"/>
                        <wps:cNvSpPr/>
                        <wps:spPr>
                          <a:xfrm>
                            <a:off x="4078605" y="2458705"/>
                            <a:ext cx="51809" cy="207921"/>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wps:wsp>
                        <wps:cNvPr id="17014" name="Rectangle 17014"/>
                        <wps:cNvSpPr/>
                        <wps:spPr>
                          <a:xfrm>
                            <a:off x="2118487" y="2471365"/>
                            <a:ext cx="95864" cy="186236"/>
                          </a:xfrm>
                          <a:prstGeom prst="rect">
                            <a:avLst/>
                          </a:prstGeom>
                          <a:ln>
                            <a:noFill/>
                          </a:ln>
                        </wps:spPr>
                        <wps:txbx>
                          <w:txbxContent>
                            <w:p w:rsidR="000F6D7D" w:rsidRDefault="000F6D7D" w:rsidP="000F6D7D">
                              <w:r>
                                <w:rPr>
                                  <w:rFonts w:ascii="Times New Roman" w:eastAsia="Times New Roman" w:hAnsi="Times New Roman" w:cs="Times New Roman"/>
                                  <w:b/>
                                  <w:sz w:val="20"/>
                                </w:rPr>
                                <w:t>+</w:t>
                              </w:r>
                            </w:p>
                          </w:txbxContent>
                        </wps:txbx>
                        <wps:bodyPr horzOverflow="overflow" vert="horz" lIns="0" tIns="0" rIns="0" bIns="0" rtlCol="0">
                          <a:noAutofit/>
                        </wps:bodyPr>
                      </wps:wsp>
                      <wps:wsp>
                        <wps:cNvPr id="17015" name="Rectangle 17015"/>
                        <wps:cNvSpPr/>
                        <wps:spPr>
                          <a:xfrm>
                            <a:off x="2190115" y="2471365"/>
                            <a:ext cx="42058" cy="186236"/>
                          </a:xfrm>
                          <a:prstGeom prst="rect">
                            <a:avLst/>
                          </a:prstGeom>
                          <a:ln>
                            <a:noFill/>
                          </a:ln>
                        </wps:spPr>
                        <wps:txbx>
                          <w:txbxContent>
                            <w:p w:rsidR="000F6D7D" w:rsidRDefault="000F6D7D" w:rsidP="000F6D7D">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7016" name="Rectangle 17016"/>
                        <wps:cNvSpPr/>
                        <wps:spPr>
                          <a:xfrm>
                            <a:off x="2918841" y="2462220"/>
                            <a:ext cx="95864" cy="186236"/>
                          </a:xfrm>
                          <a:prstGeom prst="rect">
                            <a:avLst/>
                          </a:prstGeom>
                          <a:ln>
                            <a:noFill/>
                          </a:ln>
                        </wps:spPr>
                        <wps:txbx>
                          <w:txbxContent>
                            <w:p w:rsidR="000F6D7D" w:rsidRDefault="000F6D7D" w:rsidP="000F6D7D">
                              <w:r>
                                <w:rPr>
                                  <w:rFonts w:ascii="Times New Roman" w:eastAsia="Times New Roman" w:hAnsi="Times New Roman" w:cs="Times New Roman"/>
                                  <w:b/>
                                  <w:sz w:val="20"/>
                                </w:rPr>
                                <w:t>+</w:t>
                              </w:r>
                            </w:p>
                          </w:txbxContent>
                        </wps:txbx>
                        <wps:bodyPr horzOverflow="overflow" vert="horz" lIns="0" tIns="0" rIns="0" bIns="0" rtlCol="0">
                          <a:noAutofit/>
                        </wps:bodyPr>
                      </wps:wsp>
                      <wps:wsp>
                        <wps:cNvPr id="17017" name="Rectangle 17017"/>
                        <wps:cNvSpPr/>
                        <wps:spPr>
                          <a:xfrm>
                            <a:off x="2990469" y="2462220"/>
                            <a:ext cx="42058" cy="186236"/>
                          </a:xfrm>
                          <a:prstGeom prst="rect">
                            <a:avLst/>
                          </a:prstGeom>
                          <a:ln>
                            <a:noFill/>
                          </a:ln>
                        </wps:spPr>
                        <wps:txbx>
                          <w:txbxContent>
                            <w:p w:rsidR="000F6D7D" w:rsidRDefault="000F6D7D" w:rsidP="000F6D7D">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7018" name="Rectangle 17018"/>
                        <wps:cNvSpPr/>
                        <wps:spPr>
                          <a:xfrm>
                            <a:off x="3613785" y="2471365"/>
                            <a:ext cx="95864" cy="186236"/>
                          </a:xfrm>
                          <a:prstGeom prst="rect">
                            <a:avLst/>
                          </a:prstGeom>
                          <a:ln>
                            <a:noFill/>
                          </a:ln>
                        </wps:spPr>
                        <wps:txbx>
                          <w:txbxContent>
                            <w:p w:rsidR="000F6D7D" w:rsidRDefault="000F6D7D" w:rsidP="000F6D7D">
                              <w:r>
                                <w:rPr>
                                  <w:rFonts w:ascii="Times New Roman" w:eastAsia="Times New Roman" w:hAnsi="Times New Roman" w:cs="Times New Roman"/>
                                  <w:b/>
                                  <w:sz w:val="20"/>
                                </w:rPr>
                                <w:t>+</w:t>
                              </w:r>
                            </w:p>
                          </w:txbxContent>
                        </wps:txbx>
                        <wps:bodyPr horzOverflow="overflow" vert="horz" lIns="0" tIns="0" rIns="0" bIns="0" rtlCol="0">
                          <a:noAutofit/>
                        </wps:bodyPr>
                      </wps:wsp>
                      <wps:wsp>
                        <wps:cNvPr id="17019" name="Rectangle 17019"/>
                        <wps:cNvSpPr/>
                        <wps:spPr>
                          <a:xfrm>
                            <a:off x="3685413" y="2471365"/>
                            <a:ext cx="42058" cy="186236"/>
                          </a:xfrm>
                          <a:prstGeom prst="rect">
                            <a:avLst/>
                          </a:prstGeom>
                          <a:ln>
                            <a:noFill/>
                          </a:ln>
                        </wps:spPr>
                        <wps:txbx>
                          <w:txbxContent>
                            <w:p w:rsidR="000F6D7D" w:rsidRDefault="000F6D7D" w:rsidP="000F6D7D">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7020" name="Shape 17020"/>
                        <wps:cNvSpPr/>
                        <wps:spPr>
                          <a:xfrm>
                            <a:off x="1779270" y="2690495"/>
                            <a:ext cx="2256790" cy="104775"/>
                          </a:xfrm>
                          <a:custGeom>
                            <a:avLst/>
                            <a:gdLst/>
                            <a:ahLst/>
                            <a:cxnLst/>
                            <a:rect l="0" t="0" r="0" b="0"/>
                            <a:pathLst>
                              <a:path w="2256790" h="104775">
                                <a:moveTo>
                                  <a:pt x="2256790" y="0"/>
                                </a:moveTo>
                                <a:cubicBezTo>
                                  <a:pt x="2256790" y="28956"/>
                                  <a:pt x="2172589" y="52324"/>
                                  <a:pt x="2068703" y="52324"/>
                                </a:cubicBezTo>
                                <a:lnTo>
                                  <a:pt x="1316482" y="52324"/>
                                </a:lnTo>
                                <a:cubicBezTo>
                                  <a:pt x="1212596" y="52324"/>
                                  <a:pt x="1128395" y="75819"/>
                                  <a:pt x="1128395" y="104775"/>
                                </a:cubicBezTo>
                                <a:cubicBezTo>
                                  <a:pt x="1128395" y="75819"/>
                                  <a:pt x="1044194" y="52324"/>
                                  <a:pt x="940308" y="52324"/>
                                </a:cubicBezTo>
                                <a:lnTo>
                                  <a:pt x="188087" y="52324"/>
                                </a:lnTo>
                                <a:cubicBezTo>
                                  <a:pt x="84201" y="52324"/>
                                  <a:pt x="0" y="28956"/>
                                  <a:pt x="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7021" name="Rectangle 17021"/>
                        <wps:cNvSpPr/>
                        <wps:spPr>
                          <a:xfrm>
                            <a:off x="2571115" y="2784841"/>
                            <a:ext cx="103709" cy="207921"/>
                          </a:xfrm>
                          <a:prstGeom prst="rect">
                            <a:avLst/>
                          </a:prstGeom>
                          <a:ln>
                            <a:noFill/>
                          </a:ln>
                        </wps:spPr>
                        <wps:txbx>
                          <w:txbxContent>
                            <w:p w:rsidR="000F6D7D" w:rsidRDefault="000F6D7D" w:rsidP="000F6D7D">
                              <w:r>
                                <w:rPr>
                                  <w:rFonts w:ascii="Arial" w:eastAsia="Arial" w:hAnsi="Arial" w:cs="Arial"/>
                                  <w:b/>
                                </w:rPr>
                                <w:t>4</w:t>
                              </w:r>
                            </w:p>
                          </w:txbxContent>
                        </wps:txbx>
                        <wps:bodyPr horzOverflow="overflow" vert="horz" lIns="0" tIns="0" rIns="0" bIns="0" rtlCol="0">
                          <a:noAutofit/>
                        </wps:bodyPr>
                      </wps:wsp>
                      <wps:wsp>
                        <wps:cNvPr id="17022" name="Rectangle 17022"/>
                        <wps:cNvSpPr/>
                        <wps:spPr>
                          <a:xfrm>
                            <a:off x="2661689" y="2807378"/>
                            <a:ext cx="105006" cy="184469"/>
                          </a:xfrm>
                          <a:prstGeom prst="rect">
                            <a:avLst/>
                          </a:prstGeom>
                          <a:ln>
                            <a:noFill/>
                          </a:ln>
                        </wps:spPr>
                        <wps:txbx>
                          <w:txbxContent>
                            <w:p w:rsidR="000F6D7D" w:rsidRDefault="000F6D7D" w:rsidP="000F6D7D">
                              <w:r>
                                <w:rPr>
                                  <w:rFonts w:ascii="Segoe UI Symbol" w:eastAsia="Segoe UI Symbol" w:hAnsi="Segoe UI Symbol" w:cs="Segoe UI Symbol"/>
                                  <w:sz w:val="24"/>
                                </w:rPr>
                                <w:t>x</w:t>
                              </w:r>
                            </w:p>
                          </w:txbxContent>
                        </wps:txbx>
                        <wps:bodyPr horzOverflow="overflow" vert="horz" lIns="0" tIns="0" rIns="0" bIns="0" rtlCol="0">
                          <a:noAutofit/>
                        </wps:bodyPr>
                      </wps:wsp>
                      <wps:wsp>
                        <wps:cNvPr id="1106773" name="Rectangle 1106773"/>
                        <wps:cNvSpPr/>
                        <wps:spPr>
                          <a:xfrm>
                            <a:off x="2757297" y="2784841"/>
                            <a:ext cx="103709" cy="207921"/>
                          </a:xfrm>
                          <a:prstGeom prst="rect">
                            <a:avLst/>
                          </a:prstGeom>
                          <a:ln>
                            <a:noFill/>
                          </a:ln>
                        </wps:spPr>
                        <wps:txbx>
                          <w:txbxContent>
                            <w:p w:rsidR="000F6D7D" w:rsidRDefault="000F6D7D" w:rsidP="000F6D7D">
                              <w:r>
                                <w:rPr>
                                  <w:rFonts w:ascii="Arial" w:eastAsia="Arial" w:hAnsi="Arial" w:cs="Arial"/>
                                  <w:b/>
                                </w:rPr>
                                <w:t>3</w:t>
                              </w:r>
                            </w:p>
                          </w:txbxContent>
                        </wps:txbx>
                        <wps:bodyPr horzOverflow="overflow" vert="horz" lIns="0" tIns="0" rIns="0" bIns="0" rtlCol="0">
                          <a:noAutofit/>
                        </wps:bodyPr>
                      </wps:wsp>
                      <wps:wsp>
                        <wps:cNvPr id="1106775" name="Rectangle 1106775"/>
                        <wps:cNvSpPr/>
                        <wps:spPr>
                          <a:xfrm>
                            <a:off x="2835253" y="2784841"/>
                            <a:ext cx="211619" cy="207921"/>
                          </a:xfrm>
                          <a:prstGeom prst="rect">
                            <a:avLst/>
                          </a:prstGeom>
                          <a:ln>
                            <a:noFill/>
                          </a:ln>
                        </wps:spPr>
                        <wps:txbx>
                          <w:txbxContent>
                            <w:p w:rsidR="000F6D7D" w:rsidRDefault="000F6D7D" w:rsidP="000F6D7D">
                              <w:r>
                                <w:rPr>
                                  <w:rFonts w:ascii="Arial" w:eastAsia="Arial" w:hAnsi="Arial" w:cs="Arial"/>
                                  <w:b/>
                                </w:rPr>
                                <w:t xml:space="preserve"> </w:t>
                              </w:r>
                              <w:r>
                                <w:rPr>
                                  <w:rFonts w:ascii="Arial" w:eastAsia="Arial" w:hAnsi="Arial" w:cs="Arial"/>
                                  <w:b/>
                                </w:rPr>
                                <w:t xml:space="preserve">= </w:t>
                              </w:r>
                            </w:p>
                          </w:txbxContent>
                        </wps:txbx>
                        <wps:bodyPr horzOverflow="overflow" vert="horz" lIns="0" tIns="0" rIns="0" bIns="0" rtlCol="0">
                          <a:noAutofit/>
                        </wps:bodyPr>
                      </wps:wsp>
                      <wps:wsp>
                        <wps:cNvPr id="1106774" name="Rectangle 1106774"/>
                        <wps:cNvSpPr/>
                        <wps:spPr>
                          <a:xfrm>
                            <a:off x="2994950" y="2784841"/>
                            <a:ext cx="207391" cy="207921"/>
                          </a:xfrm>
                          <a:prstGeom prst="rect">
                            <a:avLst/>
                          </a:prstGeom>
                          <a:ln>
                            <a:noFill/>
                          </a:ln>
                        </wps:spPr>
                        <wps:txbx>
                          <w:txbxContent>
                            <w:p w:rsidR="000F6D7D" w:rsidRDefault="000F6D7D" w:rsidP="000F6D7D">
                              <w:r>
                                <w:rPr>
                                  <w:rFonts w:ascii="Arial" w:eastAsia="Arial" w:hAnsi="Arial" w:cs="Arial"/>
                                  <w:b/>
                                </w:rPr>
                                <w:t>12</w:t>
                              </w:r>
                            </w:p>
                          </w:txbxContent>
                        </wps:txbx>
                        <wps:bodyPr horzOverflow="overflow" vert="horz" lIns="0" tIns="0" rIns="0" bIns="0" rtlCol="0">
                          <a:noAutofit/>
                        </wps:bodyPr>
                      </wps:wsp>
                      <wps:wsp>
                        <wps:cNvPr id="17024" name="Rectangle 17024"/>
                        <wps:cNvSpPr/>
                        <wps:spPr>
                          <a:xfrm>
                            <a:off x="3148965" y="2784841"/>
                            <a:ext cx="51809" cy="207921"/>
                          </a:xfrm>
                          <a:prstGeom prst="rect">
                            <a:avLst/>
                          </a:prstGeom>
                          <a:ln>
                            <a:noFill/>
                          </a:ln>
                        </wps:spPr>
                        <wps:txbx>
                          <w:txbxContent>
                            <w:p w:rsidR="000F6D7D" w:rsidRDefault="000F6D7D" w:rsidP="000F6D7D">
                              <w:r>
                                <w:rPr>
                                  <w:rFonts w:ascii="Arial" w:eastAsia="Arial" w:hAnsi="Arial" w:cs="Arial"/>
                                  <w:b/>
                                </w:rPr>
                                <w:t xml:space="preserve"> </w:t>
                              </w:r>
                            </w:p>
                          </w:txbxContent>
                        </wps:txbx>
                        <wps:bodyPr horzOverflow="overflow" vert="horz" lIns="0" tIns="0" rIns="0" bIns="0" rtlCol="0">
                          <a:noAutofit/>
                        </wps:bodyPr>
                      </wps:wsp>
                      <wps:wsp>
                        <wps:cNvPr id="17025" name="Rectangle 17025"/>
                        <wps:cNvSpPr/>
                        <wps:spPr>
                          <a:xfrm>
                            <a:off x="2459863" y="3034320"/>
                            <a:ext cx="652917" cy="168234"/>
                          </a:xfrm>
                          <a:prstGeom prst="rect">
                            <a:avLst/>
                          </a:prstGeom>
                          <a:ln>
                            <a:noFill/>
                          </a:ln>
                        </wps:spPr>
                        <wps:txbx>
                          <w:txbxContent>
                            <w:p w:rsidR="000F6D7D" w:rsidRDefault="000F6D7D" w:rsidP="000F6D7D">
                              <w:r>
                                <w:rPr>
                                  <w:rFonts w:ascii="Cambria" w:eastAsia="Cambria" w:hAnsi="Cambria" w:cs="Cambria"/>
                                  <w:b/>
                                  <w:sz w:val="20"/>
                                </w:rPr>
                                <w:t xml:space="preserve">Gambar </w:t>
                              </w:r>
                            </w:p>
                          </w:txbxContent>
                        </wps:txbx>
                        <wps:bodyPr horzOverflow="overflow" vert="horz" lIns="0" tIns="0" rIns="0" bIns="0" rtlCol="0">
                          <a:noAutofit/>
                        </wps:bodyPr>
                      </wps:wsp>
                      <wps:wsp>
                        <wps:cNvPr id="17026" name="Rectangle 17026"/>
                        <wps:cNvSpPr/>
                        <wps:spPr>
                          <a:xfrm>
                            <a:off x="2952369" y="3034320"/>
                            <a:ext cx="198914" cy="168234"/>
                          </a:xfrm>
                          <a:prstGeom prst="rect">
                            <a:avLst/>
                          </a:prstGeom>
                          <a:ln>
                            <a:noFill/>
                          </a:ln>
                        </wps:spPr>
                        <wps:txbx>
                          <w:txbxContent>
                            <w:p w:rsidR="000F6D7D" w:rsidRDefault="000F6D7D" w:rsidP="000F6D7D">
                              <w:r>
                                <w:rPr>
                                  <w:rFonts w:ascii="Cambria" w:eastAsia="Cambria" w:hAnsi="Cambria" w:cs="Cambria"/>
                                  <w:b/>
                                  <w:sz w:val="20"/>
                                </w:rPr>
                                <w:t>1</w:t>
                              </w:r>
                            </w:p>
                          </w:txbxContent>
                        </wps:txbx>
                        <wps:bodyPr horzOverflow="overflow" vert="horz" lIns="0" tIns="0" rIns="0" bIns="0" rtlCol="0">
                          <a:noAutofit/>
                        </wps:bodyPr>
                      </wps:wsp>
                      <wps:wsp>
                        <wps:cNvPr id="17027" name="Rectangle 17027"/>
                        <wps:cNvSpPr/>
                        <wps:spPr>
                          <a:xfrm>
                            <a:off x="3103245" y="3034320"/>
                            <a:ext cx="37011" cy="168234"/>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7028" name="Shape 17028"/>
                        <wps:cNvSpPr/>
                        <wps:spPr>
                          <a:xfrm>
                            <a:off x="2312670" y="2985135"/>
                            <a:ext cx="1017270" cy="210820"/>
                          </a:xfrm>
                          <a:custGeom>
                            <a:avLst/>
                            <a:gdLst/>
                            <a:ahLst/>
                            <a:cxnLst/>
                            <a:rect l="0" t="0" r="0" b="0"/>
                            <a:pathLst>
                              <a:path w="1017270" h="210820">
                                <a:moveTo>
                                  <a:pt x="0" y="210820"/>
                                </a:moveTo>
                                <a:lnTo>
                                  <a:pt x="1017270" y="210820"/>
                                </a:lnTo>
                                <a:lnTo>
                                  <a:pt x="101727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D24185C" id="Group 1107118" o:spid="_x0000_s1042" style="width:409.4pt;height:251.65pt;mso-position-horizontal-relative:char;mso-position-vertical-relative:line" coordsize="51991,3195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">
                <v:rect id="Rectangle 16861" o:spid="_x0000_s1043" style="position:absolute;left:51655;top:29577;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" filled="f" stroked="f">
                  <v:textbox inset="0,0,0,0">
                    <w:txbxContent>
                      <w:p w:rsidR="000F6D7D" w:rsidRDefault="000F6D7D" w:rsidP="000F6D7D">
                        <w:r>
                          <w:rPr>
                            <w:sz w:val="24"/>
                          </w:rPr>
                          <w:t xml:space="preserve"> </w:t>
                        </w:r>
                      </w:p>
                    </w:txbxContent>
                  </v:textbox>
                </v:rect>
                <v:shape id="Picture 16925" o:spid="_x0000_s1044" type="#_x0000_t75" style="position:absolute;left:1619;top:4241;width:7899;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">
                  <v:imagedata r:id="rId82" o:title=""/>
                </v:shape>
                <v:shape id="Shape 16926" o:spid="_x0000_s1045" style="position:absolute;left:1333;top:4241;width:8465;height:5963;visibility:visible;mso-wrap-style:square;v-text-anchor:top" coordsize="846455,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" path="m,596265r846455,l846455,,,,,596265xe" filled="f">
                  <v:stroke miterlimit="66585f" joinstyle="miter" endcap="round"/>
                  <v:path arrowok="t" textboxrect="0,0,846455,596265"/>
                </v:shape>
                <v:shape id="Shape 16927" o:spid="_x0000_s1046" style="position:absolute;left:4893;top:9759;width:1034;height:1263;visibility:visible;mso-wrap-style:square;v-text-anchor:top" coordsize="103378,126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" path="m51689,v3556,,6350,2794,6350,6350l58039,90243,90678,34290v1778,-3048,5588,-4064,8636,-2286c102362,33782,103378,37592,101600,40640l51689,126238,1778,40640c,37592,1016,33782,4064,32004v3048,-1778,6858,-762,8636,2286l45339,90243r,-83893c45339,2794,48133,,51689,xe" fillcolor="black" stroked="f" strokeweight="0">
                  <v:stroke miterlimit="66585f" joinstyle="miter" endcap="round"/>
                  <v:path arrowok="t" textboxrect="0,0,103378,126238"/>
                </v:shape>
                <v:rect id="Rectangle 16928" o:spid="_x0000_s1047" style="position:absolute;left:4980;top:11358;width:103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" filled="f" stroked="f">
                  <v:textbox inset="0,0,0,0">
                    <w:txbxContent>
                      <w:p w:rsidR="000F6D7D" w:rsidRDefault="000F6D7D" w:rsidP="000F6D7D">
                        <w:r>
                          <w:rPr>
                            <w:rFonts w:ascii="Arial" w:eastAsia="Arial" w:hAnsi="Arial" w:cs="Arial"/>
                            <w:b/>
                          </w:rPr>
                          <w:t>3</w:t>
                        </w:r>
                      </w:p>
                    </w:txbxContent>
                  </v:textbox>
                </v:rect>
                <v:rect id="Rectangle 16929" o:spid="_x0000_s1048" style="position:absolute;left:5758;top:1135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" filled="f" stroked="f">
                  <v:textbox inset="0,0,0,0">
                    <w:txbxContent>
                      <w:p w:rsidR="000F6D7D" w:rsidRDefault="000F6D7D" w:rsidP="000F6D7D">
                        <w:r>
                          <w:rPr>
                            <w:rFonts w:ascii="Arial" w:eastAsia="Arial" w:hAnsi="Arial" w:cs="Arial"/>
                            <w:b/>
                          </w:rPr>
                          <w:t xml:space="preserve"> </w:t>
                        </w:r>
                      </w:p>
                    </w:txbxContent>
                  </v:textbox>
                </v:rect>
                <v:rect id="Rectangle 16930" o:spid="_x0000_s1049" style="position:absolute;left:3243;top:773;width:996;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" filled="f" stroked="f">
                  <v:textbox inset="0,0,0,0">
                    <w:txbxContent>
                      <w:p w:rsidR="000F6D7D" w:rsidRDefault="000F6D7D" w:rsidP="000F6D7D">
                        <w:r>
                          <w:rPr>
                            <w:rFonts w:ascii="Cambria" w:eastAsia="Cambria" w:hAnsi="Cambria" w:cs="Cambria"/>
                            <w:b/>
                            <w:sz w:val="20"/>
                          </w:rPr>
                          <w:t>1</w:t>
                        </w:r>
                      </w:p>
                    </w:txbxContent>
                  </v:textbox>
                </v:rect>
                <v:rect id="Rectangle 16931" o:spid="_x0000_s1050" style="position:absolute;left:3990;top:773;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" filled="f" stroked="f">
                  <v:textbox inset="0,0,0,0">
                    <w:txbxContent>
                      <w:p w:rsidR="000F6D7D" w:rsidRDefault="000F6D7D" w:rsidP="000F6D7D">
                        <w:r>
                          <w:rPr>
                            <w:rFonts w:ascii="Cambria" w:eastAsia="Cambria" w:hAnsi="Cambria" w:cs="Cambria"/>
                            <w:b/>
                            <w:sz w:val="20"/>
                          </w:rPr>
                          <w:t xml:space="preserve"> </w:t>
                        </w:r>
                      </w:p>
                    </w:txbxContent>
                  </v:textbox>
                </v:rect>
                <v:rect id="Rectangle 16932" o:spid="_x0000_s1051" style="position:absolute;left:4264;top:773;width:4581;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" filled="f" stroked="f">
                  <v:textbox inset="0,0,0,0">
                    <w:txbxContent>
                      <w:p w:rsidR="000F6D7D" w:rsidRDefault="000F6D7D" w:rsidP="000F6D7D">
                        <w:r>
                          <w:rPr>
                            <w:rFonts w:ascii="Cambria" w:eastAsia="Cambria" w:hAnsi="Cambria" w:cs="Cambria"/>
                            <w:b/>
                            <w:sz w:val="20"/>
                          </w:rPr>
                          <w:t>becak</w:t>
                        </w:r>
                      </w:p>
                    </w:txbxContent>
                  </v:textbox>
                </v:rect>
                <v:rect id="Rectangle 16933" o:spid="_x0000_s1052" style="position:absolute;left:7724;top:773;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 xml:space="preserve"> </w:t>
                        </w:r>
                      </w:p>
                    </w:txbxContent>
                  </v:textbox>
                </v:rect>
                <v:rect id="Rectangle 16934" o:spid="_x0000_s1053" style="position:absolute;left:2100;top:2998;width:896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rodanya = ?</w:t>
                        </w:r>
                      </w:p>
                    </w:txbxContent>
                  </v:textbox>
                </v:rect>
                <v:rect id="Rectangle 16935" o:spid="_x0000_s1054" style="position:absolute;left:8851;top:2998;width:371;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 xml:space="preserve"> </w:t>
                        </w:r>
                      </w:p>
                    </w:txbxContent>
                  </v:textbox>
                </v:rect>
                <v:rect id="Rectangle 1106764" o:spid="_x0000_s1055" style="position:absolute;left:4950;top:13903;width:108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" filled="f" stroked="f">
                  <v:textbox inset="0,0,0,0">
                    <w:txbxContent>
                      <w:p w:rsidR="000F6D7D" w:rsidRDefault="000F6D7D" w:rsidP="000F6D7D">
                        <w:r>
                          <w:rPr>
                            <w:rFonts w:ascii="Arial" w:eastAsia="Arial" w:hAnsi="Arial" w:cs="Arial"/>
                            <w:b/>
                          </w:rPr>
                          <w:t>=</w:t>
                        </w:r>
                      </w:p>
                    </w:txbxContent>
                  </v:textbox>
                </v:rect>
                <v:rect id="Rectangle 1106765" o:spid="_x0000_s1056" style="position:absolute;left:6168;top:13903;width:1037;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" filled="f" stroked="f">
                  <v:textbox inset="0,0,0,0">
                    <w:txbxContent>
                      <w:p w:rsidR="000F6D7D" w:rsidRDefault="000F6D7D" w:rsidP="000F6D7D">
                        <w:r>
                          <w:rPr>
                            <w:rFonts w:ascii="Arial" w:eastAsia="Arial" w:hAnsi="Arial" w:cs="Arial"/>
                            <w:b/>
                          </w:rPr>
                          <w:t>1</w:t>
                        </w:r>
                      </w:p>
                    </w:txbxContent>
                  </v:textbox>
                </v:rect>
                <v:rect id="Rectangle 1106766" o:spid="_x0000_s1057" style="position:absolute;left:5769;top:13903;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" filled="f" stroked="f">
                  <v:textbox inset="0,0,0,0">
                    <w:txbxContent>
                      <w:p w:rsidR="000F6D7D" w:rsidRDefault="000F6D7D" w:rsidP="000F6D7D">
                        <w:r>
                          <w:rPr>
                            <w:rFonts w:ascii="Arial" w:eastAsia="Arial" w:hAnsi="Arial" w:cs="Arial"/>
                            <w:b/>
                          </w:rPr>
                          <w:t xml:space="preserve"> </w:t>
                        </w:r>
                      </w:p>
                    </w:txbxContent>
                  </v:textbox>
                </v:rect>
                <v:rect id="Rectangle 16937" o:spid="_x0000_s1058" style="position:absolute;left:7065;top:14129;width:1050;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" filled="f" stroked="f">
                  <v:textbox inset="0,0,0,0">
                    <w:txbxContent>
                      <w:p w:rsidR="000F6D7D" w:rsidRDefault="000F6D7D" w:rsidP="000F6D7D">
                        <w:r>
                          <w:rPr>
                            <w:rFonts w:ascii="Segoe UI Symbol" w:eastAsia="Segoe UI Symbol" w:hAnsi="Segoe UI Symbol" w:cs="Segoe UI Symbol"/>
                            <w:sz w:val="24"/>
                          </w:rPr>
                          <w:t>x</w:t>
                        </w:r>
                      </w:p>
                    </w:txbxContent>
                  </v:textbox>
                </v:rect>
                <v:rect id="Rectangle 16938" o:spid="_x0000_s1059" style="position:absolute;left:8013;top:13903;width:1037;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" filled="f" stroked="f">
                  <v:textbox inset="0,0,0,0">
                    <w:txbxContent>
                      <w:p w:rsidR="000F6D7D" w:rsidRDefault="000F6D7D" w:rsidP="000F6D7D">
                        <w:r>
                          <w:rPr>
                            <w:rFonts w:ascii="Arial" w:eastAsia="Arial" w:hAnsi="Arial" w:cs="Arial"/>
                            <w:b/>
                          </w:rPr>
                          <w:t>3</w:t>
                        </w:r>
                      </w:p>
                    </w:txbxContent>
                  </v:textbox>
                </v:rect>
                <v:rect id="Rectangle 16939" o:spid="_x0000_s1060" style="position:absolute;left:8790;top:13903;width:51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" filled="f" stroked="f">
                  <v:textbox inset="0,0,0,0">
                    <w:txbxContent>
                      <w:p w:rsidR="000F6D7D" w:rsidRDefault="000F6D7D" w:rsidP="000F6D7D">
                        <w:r>
                          <w:rPr>
                            <w:rFonts w:ascii="Arial" w:eastAsia="Arial" w:hAnsi="Arial" w:cs="Arial"/>
                            <w:b/>
                          </w:rPr>
                          <w:t xml:space="preserve"> </w:t>
                        </w:r>
                      </w:p>
                    </w:txbxContent>
                  </v:textbox>
                </v:rect>
                <v:shape id="Picture 16940" o:spid="_x0000_s1061" type="#_x0000_t75" style="position:absolute;left:18554;top:4489;width:7900;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">
                  <v:imagedata r:id="rId82" o:title=""/>
                </v:shape>
                <v:shape id="Picture 16941" o:spid="_x0000_s1062" type="#_x0000_t75" style="position:absolute;left:10477;top:4241;width:7899;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">
                  <v:imagedata r:id="rId82" o:title=""/>
                </v:shape>
                <v:shape id="Shape 16942" o:spid="_x0000_s1063" style="position:absolute;left:10572;top:4241;width:16002;height:5963;visibility:visible;mso-wrap-style:square;v-text-anchor:top" coordsize="1600200,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" path="m,596265r1600200,l1600200,,,,,596265xe" filled="f">
                  <v:stroke miterlimit="66585f" joinstyle="miter" endcap="round"/>
                  <v:path arrowok="t" textboxrect="0,0,1600200,596265"/>
                </v:shape>
                <v:rect id="Rectangle 16943" o:spid="_x0000_s1064" style="position:absolute;left:12863;top:2191;width:996;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2</w:t>
                        </w:r>
                      </w:p>
                    </w:txbxContent>
                  </v:textbox>
                </v:rect>
                <v:rect id="Rectangle 16944" o:spid="_x0000_s1065" style="position:absolute;left:13610;top:2191;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 xml:space="preserve"> </w:t>
                        </w:r>
                      </w:p>
                    </w:txbxContent>
                  </v:textbox>
                </v:rect>
                <v:rect id="Rectangle 16945" o:spid="_x0000_s1066" style="position:absolute;left:13884;top:2191;width:458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becak</w:t>
                        </w:r>
                      </w:p>
                    </w:txbxContent>
                  </v:textbox>
                </v:rect>
                <v:rect id="Rectangle 16946" o:spid="_x0000_s1067" style="position:absolute;left:17344;top:2191;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 xml:space="preserve"> </w:t>
                        </w:r>
                      </w:p>
                    </w:txbxContent>
                  </v:textbox>
                </v:rect>
                <v:rect id="Rectangle 16947" o:spid="_x0000_s1068" style="position:absolute;left:17618;top:2191;width:8984;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rodanya = ?</w:t>
                        </w:r>
                      </w:p>
                    </w:txbxContent>
                  </v:textbox>
                </v:rect>
                <v:rect id="Rectangle 16948" o:spid="_x0000_s1069" style="position:absolute;left:24385;top:2191;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" filled="f" stroked="f">
                  <v:textbox inset="0,0,0,0">
                    <w:txbxContent>
                      <w:p w:rsidR="000F6D7D" w:rsidRDefault="000F6D7D" w:rsidP="000F6D7D">
                        <w:r>
                          <w:rPr>
                            <w:rFonts w:ascii="Cambria" w:eastAsia="Cambria" w:hAnsi="Cambria" w:cs="Cambria"/>
                            <w:b/>
                            <w:sz w:val="20"/>
                          </w:rPr>
                          <w:t xml:space="preserve"> </w:t>
                        </w:r>
                      </w:p>
                    </w:txbxContent>
                  </v:textbox>
                </v:rect>
                <v:shape id="Shape 16949" o:spid="_x0000_s1070" style="position:absolute;left:13370;top:9671;width:1034;height:1262;visibility:visible;mso-wrap-style:square;v-text-anchor:top" coordsize="103378,126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" path="m51689,v3556,,6350,2794,6350,6350l58039,90242,90678,34289v1778,-3047,5588,-4063,8636,-2286c102362,33782,103378,37592,101600,40639l51689,126238,1778,40639c,37592,1016,33782,4064,32003v3048,-1777,6858,-761,8636,2286l45339,90242r,-83892c45339,2794,48133,,51689,xe" fillcolor="black" stroked="f" strokeweight="0">
                  <v:stroke miterlimit="66585f" joinstyle="miter" endcap="round"/>
                  <v:path arrowok="t" textboxrect="0,0,103378,126238"/>
                </v:shape>
                <v:rect id="Rectangle 16950" o:spid="_x0000_s1071" style="position:absolute;left:13458;top:11267;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" filled="f" stroked="f">
                  <v:textbox inset="0,0,0,0">
                    <w:txbxContent>
                      <w:p w:rsidR="000F6D7D" w:rsidRDefault="000F6D7D" w:rsidP="000F6D7D">
                        <w:r>
                          <w:rPr>
                            <w:rFonts w:ascii="Arial" w:eastAsia="Arial" w:hAnsi="Arial" w:cs="Arial"/>
                            <w:b/>
                          </w:rPr>
                          <w:t>3</w:t>
                        </w:r>
                      </w:p>
                    </w:txbxContent>
                  </v:textbox>
                </v:rect>
                <v:rect id="Rectangle 16951" o:spid="_x0000_s1072" style="position:absolute;left:14235;top:1126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" filled="f" stroked="f">
                  <v:textbox inset="0,0,0,0">
                    <w:txbxContent>
                      <w:p w:rsidR="000F6D7D" w:rsidRDefault="000F6D7D" w:rsidP="000F6D7D">
                        <w:r>
                          <w:rPr>
                            <w:rFonts w:ascii="Arial" w:eastAsia="Arial" w:hAnsi="Arial" w:cs="Arial"/>
                            <w:b/>
                          </w:rPr>
                          <w:t xml:space="preserve"> </w:t>
                        </w:r>
                      </w:p>
                    </w:txbxContent>
                  </v:textbox>
                </v:rect>
                <v:shape id="Shape 16952" o:spid="_x0000_s1073" style="position:absolute;left:21752;top:9671;width:1034;height:1262;visibility:visible;mso-wrap-style:square;v-text-anchor:top" coordsize="103378,126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" path="m51689,v3556,,6350,2794,6350,6350l58039,90242,90678,34289v1778,-3047,5588,-4063,8636,-2286c102362,33782,103378,37592,101600,40639l51689,126238,1778,40639c,37592,1016,33782,4064,32003v3048,-1777,6858,-761,8636,2286l45339,90242r,-83892c45339,2794,48133,,51689,xe" fillcolor="black" stroked="f" strokeweight="0">
                  <v:stroke miterlimit="66585f" joinstyle="miter" endcap="round"/>
                  <v:path arrowok="t" textboxrect="0,0,103378,126238"/>
                </v:shape>
                <v:rect id="Rectangle 16953" o:spid="_x0000_s1074" style="position:absolute;left:21840;top:11267;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" filled="f" stroked="f">
                  <v:textbox inset="0,0,0,0">
                    <w:txbxContent>
                      <w:p w:rsidR="000F6D7D" w:rsidRDefault="000F6D7D" w:rsidP="000F6D7D">
                        <w:r>
                          <w:rPr>
                            <w:rFonts w:ascii="Arial" w:eastAsia="Arial" w:hAnsi="Arial" w:cs="Arial"/>
                            <w:b/>
                          </w:rPr>
                          <w:t>3</w:t>
                        </w:r>
                      </w:p>
                    </w:txbxContent>
                  </v:textbox>
                </v:rect>
                <v:rect id="Rectangle 16954" o:spid="_x0000_s1075" style="position:absolute;left:22617;top:1126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" filled="f" stroked="f">
                  <v:textbox inset="0,0,0,0">
                    <w:txbxContent>
                      <w:p w:rsidR="000F6D7D" w:rsidRDefault="000F6D7D" w:rsidP="000F6D7D">
                        <w:r>
                          <w:rPr>
                            <w:rFonts w:ascii="Arial" w:eastAsia="Arial" w:hAnsi="Arial" w:cs="Arial"/>
                            <w:b/>
                          </w:rPr>
                          <w:t xml:space="preserve"> </w:t>
                        </w:r>
                      </w:p>
                    </w:txbxContent>
                  </v:textbox>
                </v:rect>
                <v:rect id="Rectangle 16955" o:spid="_x0000_s1076" style="position:absolute;left:17679;top:11211;width:95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b/>
                            <w:sz w:val="20"/>
                          </w:rPr>
                          <w:t>+</w:t>
                        </w:r>
                      </w:p>
                    </w:txbxContent>
                  </v:textbox>
                </v:rect>
                <v:rect id="Rectangle 16956" o:spid="_x0000_s1077" style="position:absolute;left:18395;top:11211;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b/>
                            <w:sz w:val="20"/>
                          </w:rPr>
                          <w:t xml:space="preserve"> </w:t>
                        </w:r>
                      </w:p>
                    </w:txbxContent>
                  </v:textbox>
                </v:rect>
                <v:shape id="Shape 16957" o:spid="_x0000_s1078" style="position:absolute;left:12954;top:13506;width:10375;height:1048;visibility:visible;mso-wrap-style:square;v-text-anchor:top" coordsize="1037590,104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" path="m1037590,v,28956,-38735,52451,-86487,52451l605282,52451v-47752,,-86487,23368,-86487,52324c518795,75819,480060,52451,432308,52451r-345821,c38735,52451,,28956,,e" filled="f">
                  <v:stroke endcap="round"/>
                  <v:path arrowok="t" textboxrect="0,0,1037590,104775"/>
                </v:shape>
                <v:rect id="Rectangle 16958" o:spid="_x0000_s1079" style="position:absolute;left:16887;top:14330;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" filled="f" stroked="f">
                  <v:textbox inset="0,0,0,0">
                    <w:txbxContent>
                      <w:p w:rsidR="000F6D7D" w:rsidRDefault="000F6D7D" w:rsidP="000F6D7D">
                        <w:r>
                          <w:rPr>
                            <w:rFonts w:ascii="Arial" w:eastAsia="Arial" w:hAnsi="Arial" w:cs="Arial"/>
                            <w:b/>
                          </w:rPr>
                          <w:t>2</w:t>
                        </w:r>
                      </w:p>
                    </w:txbxContent>
                  </v:textbox>
                </v:rect>
                <v:rect id="Rectangle 16959" o:spid="_x0000_s1080" style="position:absolute;left:17795;top:14554;width:1044;height:1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" filled="f" stroked="f">
                  <v:textbox inset="0,0,0,0">
                    <w:txbxContent>
                      <w:p w:rsidR="000F6D7D" w:rsidRDefault="000F6D7D" w:rsidP="000F6D7D">
                        <w:r>
                          <w:rPr>
                            <w:rFonts w:ascii="Segoe UI Symbol" w:eastAsia="Segoe UI Symbol" w:hAnsi="Segoe UI Symbol" w:cs="Segoe UI Symbol"/>
                            <w:sz w:val="24"/>
                          </w:rPr>
                          <w:t>x</w:t>
                        </w:r>
                      </w:p>
                    </w:txbxContent>
                  </v:textbox>
                </v:rect>
                <v:rect id="Rectangle 1106769" o:spid="_x0000_s1081" style="position:absolute;left:19526;top:14330;width:211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" filled="f" stroked="f">
                  <v:textbox inset="0,0,0,0">
                    <w:txbxContent>
                      <w:p w:rsidR="000F6D7D" w:rsidRDefault="000F6D7D" w:rsidP="000F6D7D">
                        <w:r>
                          <w:rPr>
                            <w:rFonts w:ascii="Arial" w:eastAsia="Arial" w:hAnsi="Arial" w:cs="Arial"/>
                            <w:b/>
                          </w:rPr>
                          <w:t xml:space="preserve"> </w:t>
                        </w:r>
                        <w:r>
                          <w:rPr>
                            <w:rFonts w:ascii="Arial" w:eastAsia="Arial" w:hAnsi="Arial" w:cs="Arial"/>
                            <w:b/>
                          </w:rPr>
                          <w:t xml:space="preserve">= </w:t>
                        </w:r>
                      </w:p>
                    </w:txbxContent>
                  </v:textbox>
                </v:rect>
                <v:rect id="Rectangle 1106767" o:spid="_x0000_s1082" style="position:absolute;left:18746;top:14330;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" filled="f" stroked="f">
                  <v:textbox inset="0,0,0,0">
                    <w:txbxContent>
                      <w:p w:rsidR="000F6D7D" w:rsidRDefault="000F6D7D" w:rsidP="000F6D7D">
                        <w:r>
                          <w:rPr>
                            <w:rFonts w:ascii="Arial" w:eastAsia="Arial" w:hAnsi="Arial" w:cs="Arial"/>
                            <w:b/>
                          </w:rPr>
                          <w:t>3</w:t>
                        </w:r>
                      </w:p>
                    </w:txbxContent>
                  </v:textbox>
                </v:rect>
                <v:rect id="Rectangle 1106768" o:spid="_x0000_s1083" style="position:absolute;left:21123;top:14330;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" filled="f" stroked="f">
                  <v:textbox inset="0,0,0,0">
                    <w:txbxContent>
                      <w:p w:rsidR="000F6D7D" w:rsidRDefault="000F6D7D" w:rsidP="000F6D7D">
                        <w:r>
                          <w:rPr>
                            <w:rFonts w:ascii="Arial" w:eastAsia="Arial" w:hAnsi="Arial" w:cs="Arial"/>
                            <w:b/>
                          </w:rPr>
                          <w:t>6</w:t>
                        </w:r>
                      </w:p>
                    </w:txbxContent>
                  </v:textbox>
                </v:rect>
                <v:rect id="Rectangle 16961" o:spid="_x0000_s1084" style="position:absolute;left:21885;top:14330;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" filled="f" stroked="f">
                  <v:textbox inset="0,0,0,0">
                    <w:txbxContent>
                      <w:p w:rsidR="000F6D7D" w:rsidRDefault="000F6D7D" w:rsidP="000F6D7D">
                        <w:r>
                          <w:rPr>
                            <w:rFonts w:ascii="Arial" w:eastAsia="Arial" w:hAnsi="Arial" w:cs="Arial"/>
                            <w:b/>
                          </w:rPr>
                          <w:t xml:space="preserve"> </w:t>
                        </w:r>
                      </w:p>
                    </w:txbxContent>
                  </v:textbox>
                </v:rect>
                <v:shape id="Shape 16962" o:spid="_x0000_s1085" style="position:absolute;width:51587;height:29635;visibility:visible;mso-wrap-style:square;v-text-anchor:top" coordsize="5158740,2963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" path="m,2963545r5158740,l5158740,,,,,2963545xe" filled="f">
                  <v:stroke miterlimit="66585f" joinstyle="miter" endcap="round"/>
                  <v:path arrowok="t" textboxrect="0,0,5158740,2963545"/>
                </v:shape>
                <v:shape id="Picture 16963" o:spid="_x0000_s1086" type="#_x0000_t75" style="position:absolute;left:35318;top:4311;width:7900;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">
                  <v:imagedata r:id="rId82" o:title=""/>
                </v:shape>
                <v:shape id="Picture 16964" o:spid="_x0000_s1087" type="#_x0000_t75" style="position:absolute;left:27622;top:4241;width:7899;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">
                  <v:imagedata r:id="rId82" o:title=""/>
                </v:shape>
                <v:shape id="Picture 16965" o:spid="_x0000_s1088" type="#_x0000_t75" style="position:absolute;left:42862;top:4330;width:7899;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">
                  <v:imagedata r:id="rId82" o:title=""/>
                </v:shape>
                <v:shape id="Shape 16966" o:spid="_x0000_s1089" style="position:absolute;left:27717;top:4241;width:23013;height:5963;visibility:visible;mso-wrap-style:square;v-text-anchor:top" coordsize="2301240,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" path="m,596265r2301240,l2301240,,,,,596265xe" filled="f">
                  <v:stroke miterlimit="66585f" joinstyle="miter" endcap="round"/>
                  <v:path arrowok="t" textboxrect="0,0,2301240,596265"/>
                </v:shape>
                <v:rect id="Rectangle 16967" o:spid="_x0000_s1090" style="position:absolute;left:32297;top:2084;width:996;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" filled="f" stroked="f">
                  <v:textbox inset="0,0,0,0">
                    <w:txbxContent>
                      <w:p w:rsidR="000F6D7D" w:rsidRDefault="000F6D7D" w:rsidP="000F6D7D">
                        <w:r>
                          <w:rPr>
                            <w:rFonts w:ascii="Cambria" w:eastAsia="Cambria" w:hAnsi="Cambria" w:cs="Cambria"/>
                            <w:b/>
                            <w:sz w:val="20"/>
                          </w:rPr>
                          <w:t>3</w:t>
                        </w:r>
                      </w:p>
                    </w:txbxContent>
                  </v:textbox>
                </v:rect>
                <v:rect id="Rectangle 16968" o:spid="_x0000_s1091" style="position:absolute;left:33044;top:2084;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" filled="f" stroked="f">
                  <v:textbox inset="0,0,0,0">
                    <w:txbxContent>
                      <w:p w:rsidR="000F6D7D" w:rsidRDefault="000F6D7D" w:rsidP="000F6D7D">
                        <w:r>
                          <w:rPr>
                            <w:rFonts w:ascii="Cambria" w:eastAsia="Cambria" w:hAnsi="Cambria" w:cs="Cambria"/>
                            <w:b/>
                            <w:sz w:val="20"/>
                          </w:rPr>
                          <w:t xml:space="preserve"> </w:t>
                        </w:r>
                      </w:p>
                    </w:txbxContent>
                  </v:textbox>
                </v:rect>
                <v:rect id="Rectangle 16969" o:spid="_x0000_s1092" style="position:absolute;left:33318;top:2084;width:458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becak</w:t>
                        </w:r>
                      </w:p>
                    </w:txbxContent>
                  </v:textbox>
                </v:rect>
                <v:rect id="Rectangle 16970" o:spid="_x0000_s1093" style="position:absolute;left:36777;top:2084;width:37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" filled="f" stroked="f">
                  <v:textbox inset="0,0,0,0">
                    <w:txbxContent>
                      <w:p w:rsidR="000F6D7D" w:rsidRDefault="000F6D7D" w:rsidP="000F6D7D">
                        <w:r>
                          <w:rPr>
                            <w:rFonts w:ascii="Cambria" w:eastAsia="Cambria" w:hAnsi="Cambria" w:cs="Cambria"/>
                            <w:b/>
                            <w:sz w:val="20"/>
                          </w:rPr>
                          <w:t xml:space="preserve"> </w:t>
                        </w:r>
                      </w:p>
                    </w:txbxContent>
                  </v:textbox>
                </v:rect>
                <v:rect id="Rectangle 16971" o:spid="_x0000_s1094" style="position:absolute;left:37052;top:2084;width:8983;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" filled="f" stroked="f">
                  <v:textbox inset="0,0,0,0">
                    <w:txbxContent>
                      <w:p w:rsidR="000F6D7D" w:rsidRDefault="000F6D7D" w:rsidP="000F6D7D">
                        <w:r>
                          <w:rPr>
                            <w:rFonts w:ascii="Cambria" w:eastAsia="Cambria" w:hAnsi="Cambria" w:cs="Cambria"/>
                            <w:b/>
                            <w:sz w:val="20"/>
                          </w:rPr>
                          <w:t>rodanya = ?</w:t>
                        </w:r>
                      </w:p>
                    </w:txbxContent>
                  </v:textbox>
                </v:rect>
                <v:rect id="Rectangle 16972" o:spid="_x0000_s1095" style="position:absolute;left:43822;top:2084;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" filled="f" stroked="f">
                  <v:textbox inset="0,0,0,0">
                    <w:txbxContent>
                      <w:p w:rsidR="000F6D7D" w:rsidRDefault="000F6D7D" w:rsidP="000F6D7D">
                        <w:r>
                          <w:rPr>
                            <w:rFonts w:ascii="Cambria" w:eastAsia="Cambria" w:hAnsi="Cambria" w:cs="Cambria"/>
                            <w:b/>
                            <w:sz w:val="20"/>
                          </w:rPr>
                          <w:t xml:space="preserve"> </w:t>
                        </w:r>
                      </w:p>
                    </w:txbxContent>
                  </v:textbox>
                </v:rect>
                <v:shape id="Shape 16973" o:spid="_x0000_s1096" style="position:absolute;left:31182;top:9588;width:1034;height:1262;visibility:visible;mso-wrap-style:square;v-text-anchor:top" coordsize="103378,126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" path="m51689,v3556,,6350,2794,6350,6350l58039,90243,90678,34290v1778,-3048,5588,-4064,8636,-2286c102362,33782,103378,37592,101600,40640l51689,126238,1778,40640c,37592,1016,33782,4064,32004v3048,-1778,6858,-762,8636,2286l45339,90243r,-83893c45339,2794,48133,,51689,xe" fillcolor="black" stroked="f" strokeweight="0">
                  <v:stroke miterlimit="66585f" joinstyle="miter" endcap="round"/>
                  <v:path arrowok="t" textboxrect="0,0,103378,126238"/>
                </v:shape>
                <v:rect id="Rectangle 16974" o:spid="_x0000_s1097" style="position:absolute;left:31276;top:11175;width:1037;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" filled="f" stroked="f">
                  <v:textbox inset="0,0,0,0">
                    <w:txbxContent>
                      <w:p w:rsidR="000F6D7D" w:rsidRDefault="000F6D7D" w:rsidP="000F6D7D">
                        <w:r>
                          <w:rPr>
                            <w:rFonts w:ascii="Arial" w:eastAsia="Arial" w:hAnsi="Arial" w:cs="Arial"/>
                            <w:b/>
                          </w:rPr>
                          <w:t>3</w:t>
                        </w:r>
                      </w:p>
                    </w:txbxContent>
                  </v:textbox>
                </v:rect>
                <v:rect id="Rectangle 16975" o:spid="_x0000_s1098" style="position:absolute;left:32053;top:1117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" filled="f" stroked="f">
                  <v:textbox inset="0,0,0,0">
                    <w:txbxContent>
                      <w:p w:rsidR="000F6D7D" w:rsidRDefault="000F6D7D" w:rsidP="000F6D7D">
                        <w:r>
                          <w:rPr>
                            <w:rFonts w:ascii="Arial" w:eastAsia="Arial" w:hAnsi="Arial" w:cs="Arial"/>
                            <w:b/>
                          </w:rPr>
                          <w:t xml:space="preserve"> </w:t>
                        </w:r>
                      </w:p>
                    </w:txbxContent>
                  </v:textbox>
                </v:rect>
                <v:shape id="Shape 16976" o:spid="_x0000_s1099" style="position:absolute;left:38516;top:9499;width:1034;height:1262;visibility:visible;mso-wrap-style:square;v-text-anchor:top" coordsize="103378,126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" path="m51689,v3556,,6350,2794,6350,6350l58039,90243,90678,34290v1778,-3048,5588,-4064,8636,-2286c102362,33782,103378,37592,101600,40640l51689,126238,1778,40640c,37592,1016,33782,4064,32004v3048,-1778,6858,-762,8636,2286l45339,90243r,-83893c45339,2794,48133,,51689,xe" fillcolor="black" stroked="f" strokeweight="0">
                  <v:stroke miterlimit="66585f" joinstyle="miter" endcap="round"/>
                  <v:path arrowok="t" textboxrect="0,0,103378,126238"/>
                </v:shape>
                <v:rect id="Rectangle 16977" o:spid="_x0000_s1100" style="position:absolute;left:38606;top:11099;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" filled="f" stroked="f">
                  <v:textbox inset="0,0,0,0">
                    <w:txbxContent>
                      <w:p w:rsidR="000F6D7D" w:rsidRDefault="000F6D7D" w:rsidP="000F6D7D">
                        <w:r>
                          <w:rPr>
                            <w:rFonts w:ascii="Arial" w:eastAsia="Arial" w:hAnsi="Arial" w:cs="Arial"/>
                            <w:b/>
                          </w:rPr>
                          <w:t>3</w:t>
                        </w:r>
                      </w:p>
                    </w:txbxContent>
                  </v:textbox>
                </v:rect>
                <v:rect id="Rectangle 16978" o:spid="_x0000_s1101" style="position:absolute;left:39383;top:1109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" filled="f" stroked="f">
                  <v:textbox inset="0,0,0,0">
                    <w:txbxContent>
                      <w:p w:rsidR="000F6D7D" w:rsidRDefault="000F6D7D" w:rsidP="000F6D7D">
                        <w:r>
                          <w:rPr>
                            <w:rFonts w:ascii="Arial" w:eastAsia="Arial" w:hAnsi="Arial" w:cs="Arial"/>
                            <w:b/>
                          </w:rPr>
                          <w:t xml:space="preserve"> </w:t>
                        </w:r>
                      </w:p>
                    </w:txbxContent>
                  </v:textbox>
                </v:rect>
                <v:shape id="Shape 16979" o:spid="_x0000_s1102" style="position:absolute;left:45946;top:9410;width:1033;height:1263;visibility:visible;mso-wrap-style:square;v-text-anchor:top" coordsize="103378,126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" path="m51689,v3556,,6350,2794,6350,6350l58039,90243,90678,34290v1778,-3048,5588,-4064,8636,-2286c102362,33782,103378,37592,101600,40640l51689,126238,1778,40640c,37592,1016,33782,4064,32004v3048,-1778,6858,-762,8636,2286l45339,90243r,-83893c45339,2794,48133,,51689,xe" fillcolor="black" stroked="f" strokeweight="0">
                  <v:stroke miterlimit="66585f" joinstyle="miter" endcap="round"/>
                  <v:path arrowok="t" textboxrect="0,0,103378,126238"/>
                </v:shape>
                <v:rect id="Rectangle 16980" o:spid="_x0000_s1103" style="position:absolute;left:46032;top:11008;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" filled="f" stroked="f">
                  <v:textbox inset="0,0,0,0">
                    <w:txbxContent>
                      <w:p w:rsidR="000F6D7D" w:rsidRDefault="000F6D7D" w:rsidP="000F6D7D">
                        <w:r>
                          <w:rPr>
                            <w:rFonts w:ascii="Arial" w:eastAsia="Arial" w:hAnsi="Arial" w:cs="Arial"/>
                            <w:b/>
                          </w:rPr>
                          <w:t>3</w:t>
                        </w:r>
                      </w:p>
                    </w:txbxContent>
                  </v:textbox>
                </v:rect>
                <v:rect id="Rectangle 16981" o:spid="_x0000_s1104" style="position:absolute;left:46809;top:1100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" filled="f" stroked="f">
                  <v:textbox inset="0,0,0,0">
                    <w:txbxContent>
                      <w:p w:rsidR="000F6D7D" w:rsidRDefault="000F6D7D" w:rsidP="000F6D7D">
                        <w:r>
                          <w:rPr>
                            <w:rFonts w:ascii="Arial" w:eastAsia="Arial" w:hAnsi="Arial" w:cs="Arial"/>
                            <w:b/>
                          </w:rPr>
                          <w:t xml:space="preserve"> </w:t>
                        </w:r>
                      </w:p>
                    </w:txbxContent>
                  </v:textbox>
                </v:rect>
                <v:rect id="Rectangle 16982" o:spid="_x0000_s1105" style="position:absolute;left:34735;top:11134;width:9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" filled="f" stroked="f">
                  <v:textbox inset="0,0,0,0">
                    <w:txbxContent>
                      <w:p w:rsidR="000F6D7D" w:rsidRDefault="000F6D7D" w:rsidP="000F6D7D">
                        <w:r>
                          <w:rPr>
                            <w:rFonts w:ascii="Times New Roman" w:eastAsia="Times New Roman" w:hAnsi="Times New Roman" w:cs="Times New Roman"/>
                            <w:b/>
                            <w:sz w:val="20"/>
                          </w:rPr>
                          <w:t>+</w:t>
                        </w:r>
                      </w:p>
                    </w:txbxContent>
                  </v:textbox>
                </v:rect>
                <v:rect id="Rectangle 16983" o:spid="_x0000_s1106" style="position:absolute;left:35452;top:11134;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b/>
                            <w:sz w:val="20"/>
                          </w:rPr>
                          <w:t xml:space="preserve"> </w:t>
                        </w:r>
                      </w:p>
                    </w:txbxContent>
                  </v:textbox>
                </v:rect>
                <v:rect id="Rectangle 16984" o:spid="_x0000_s1107" style="position:absolute;left:41868;top:11211;width:958;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b/>
                            <w:sz w:val="20"/>
                          </w:rPr>
                          <w:t>+</w:t>
                        </w:r>
                      </w:p>
                    </w:txbxContent>
                  </v:textbox>
                </v:rect>
                <v:rect id="Rectangle 16985" o:spid="_x0000_s1108" style="position:absolute;left:42584;top:11211;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b/>
                            <w:sz w:val="20"/>
                          </w:rPr>
                          <w:t xml:space="preserve"> </w:t>
                        </w:r>
                      </w:p>
                    </w:txbxContent>
                  </v:textbox>
                </v:rect>
                <v:shape id="Shape 16986" o:spid="_x0000_s1109" style="position:absolute;left:30937;top:12985;width:16491;height:1207;visibility:visible;mso-wrap-style:square;v-text-anchor:top" coordsize="1649095,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" path="m1649095,v,33274,-61595,60325,-137414,60325l962025,60325v-75946,,-137541,27051,-137541,60325c824484,87376,763016,60325,687070,60325r-549656,c61595,60325,,33274,,e" filled="f">
                  <v:stroke endcap="round"/>
                  <v:path arrowok="t" textboxrect="0,0,1649095,120650"/>
                </v:shape>
                <v:rect id="Rectangle 16987" o:spid="_x0000_s1110" style="position:absolute;left:37920;top:14162;width:103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" filled="f" stroked="f">
                  <v:textbox inset="0,0,0,0">
                    <w:txbxContent>
                      <w:p w:rsidR="000F6D7D" w:rsidRDefault="000F6D7D" w:rsidP="000F6D7D">
                        <w:r>
                          <w:rPr>
                            <w:rFonts w:ascii="Arial" w:eastAsia="Arial" w:hAnsi="Arial" w:cs="Arial"/>
                            <w:b/>
                          </w:rPr>
                          <w:t>3</w:t>
                        </w:r>
                      </w:p>
                    </w:txbxContent>
                  </v:textbox>
                </v:rect>
                <v:rect id="Rectangle 16988" o:spid="_x0000_s1111" style="position:absolute;left:38827;top:14389;width:1044;height:1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" filled="f" stroked="f">
                  <v:textbox inset="0,0,0,0">
                    <w:txbxContent>
                      <w:p w:rsidR="000F6D7D" w:rsidRDefault="000F6D7D" w:rsidP="000F6D7D">
                        <w:r>
                          <w:rPr>
                            <w:rFonts w:ascii="Segoe UI Symbol" w:eastAsia="Segoe UI Symbol" w:hAnsi="Segoe UI Symbol" w:cs="Segoe UI Symbol"/>
                            <w:sz w:val="24"/>
                          </w:rPr>
                          <w:t>x</w:t>
                        </w:r>
                      </w:p>
                    </w:txbxContent>
                  </v:textbox>
                </v:rect>
                <v:rect id="Rectangle 1106770" o:spid="_x0000_s1112" style="position:absolute;left:39780;top:14162;width:1037;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" filled="f" stroked="f">
                  <v:textbox inset="0,0,0,0">
                    <w:txbxContent>
                      <w:p w:rsidR="000F6D7D" w:rsidRDefault="000F6D7D" w:rsidP="000F6D7D">
                        <w:r>
                          <w:rPr>
                            <w:rFonts w:ascii="Arial" w:eastAsia="Arial" w:hAnsi="Arial" w:cs="Arial"/>
                            <w:b/>
                          </w:rPr>
                          <w:t>3</w:t>
                        </w:r>
                      </w:p>
                    </w:txbxContent>
                  </v:textbox>
                </v:rect>
                <v:rect id="Rectangle 1106772" o:spid="_x0000_s1113" style="position:absolute;left:40559;top:14162;width:2116;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" filled="f" stroked="f">
                  <v:textbox inset="0,0,0,0">
                    <w:txbxContent>
                      <w:p w:rsidR="000F6D7D" w:rsidRDefault="000F6D7D" w:rsidP="000F6D7D">
                        <w:r>
                          <w:rPr>
                            <w:rFonts w:ascii="Arial" w:eastAsia="Arial" w:hAnsi="Arial" w:cs="Arial"/>
                            <w:b/>
                          </w:rPr>
                          <w:t xml:space="preserve"> </w:t>
                        </w:r>
                        <w:r>
                          <w:rPr>
                            <w:rFonts w:ascii="Arial" w:eastAsia="Arial" w:hAnsi="Arial" w:cs="Arial"/>
                            <w:b/>
                          </w:rPr>
                          <w:t xml:space="preserve">= </w:t>
                        </w:r>
                      </w:p>
                    </w:txbxContent>
                  </v:textbox>
                </v:rect>
                <v:rect id="Rectangle 1106771" o:spid="_x0000_s1114" style="position:absolute;left:42156;top:14162;width:1037;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" filled="f" stroked="f">
                  <v:textbox inset="0,0,0,0">
                    <w:txbxContent>
                      <w:p w:rsidR="000F6D7D" w:rsidRDefault="000F6D7D" w:rsidP="000F6D7D">
                        <w:r>
                          <w:rPr>
                            <w:rFonts w:ascii="Arial" w:eastAsia="Arial" w:hAnsi="Arial" w:cs="Arial"/>
                            <w:b/>
                          </w:rPr>
                          <w:t>9</w:t>
                        </w:r>
                      </w:p>
                    </w:txbxContent>
                  </v:textbox>
                </v:rect>
                <v:rect id="Rectangle 16990" o:spid="_x0000_s1115" style="position:absolute;left:42919;top:14162;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" filled="f" stroked="f">
                  <v:textbox inset="0,0,0,0">
                    <w:txbxContent>
                      <w:p w:rsidR="000F6D7D" w:rsidRDefault="000F6D7D" w:rsidP="000F6D7D">
                        <w:r>
                          <w:rPr>
                            <w:rFonts w:ascii="Arial" w:eastAsia="Arial" w:hAnsi="Arial" w:cs="Arial"/>
                            <w:b/>
                          </w:rPr>
                          <w:t xml:space="preserve"> </w:t>
                        </w:r>
                      </w:p>
                    </w:txbxContent>
                  </v:textbox>
                </v:rect>
                <v:shape id="Picture 16991" o:spid="_x0000_s1116" type="#_x0000_t75" style="position:absolute;left:21774;top:17786;width:7899;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">
                  <v:imagedata r:id="rId82" o:title=""/>
                </v:shape>
                <v:shape id="Picture 16992" o:spid="_x0000_s1117" type="#_x0000_t75" style="position:absolute;left:14077;top:17716;width:7900;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">
                  <v:imagedata r:id="rId82" o:title=""/>
                </v:shape>
                <v:shape id="Picture 16993" o:spid="_x0000_s1118" type="#_x0000_t75" style="position:absolute;left:29317;top:17805;width:7900;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">
                  <v:imagedata r:id="rId82" o:title=""/>
                </v:shape>
                <v:shape id="Picture 16994" o:spid="_x0000_s1119" type="#_x0000_t75" style="position:absolute;left:36842;top:17805;width:7900;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">
                  <v:imagedata r:id="rId82" o:title=""/>
                </v:shape>
                <v:shape id="Shape 16995" o:spid="_x0000_s1120" style="position:absolute;left:13982;top:17716;width:30785;height:5963;visibility:visible;mso-wrap-style:square;v-text-anchor:top" coordsize="3078480,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" path="m,596265r3078480,l3078480,,,,,596265xe" filled="f">
                  <v:stroke miterlimit="66585f" joinstyle="miter" endcap="round"/>
                  <v:path arrowok="t" textboxrect="0,0,3078480,596265"/>
                </v:shape>
                <v:rect id="Rectangle 16996" o:spid="_x0000_s1121" style="position:absolute;left:23516;top:16032;width:996;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4</w:t>
                        </w:r>
                      </w:p>
                    </w:txbxContent>
                  </v:textbox>
                </v:rect>
                <v:rect id="Rectangle 16997" o:spid="_x0000_s1122" style="position:absolute;left:24263;top:16032;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" filled="f" stroked="f">
                  <v:textbox inset="0,0,0,0">
                    <w:txbxContent>
                      <w:p w:rsidR="000F6D7D" w:rsidRDefault="000F6D7D" w:rsidP="000F6D7D">
                        <w:r>
                          <w:rPr>
                            <w:rFonts w:ascii="Cambria" w:eastAsia="Cambria" w:hAnsi="Cambria" w:cs="Cambria"/>
                            <w:b/>
                            <w:sz w:val="20"/>
                          </w:rPr>
                          <w:t xml:space="preserve"> </w:t>
                        </w:r>
                      </w:p>
                    </w:txbxContent>
                  </v:textbox>
                </v:rect>
                <v:rect id="Rectangle 16998" o:spid="_x0000_s1123" style="position:absolute;left:24537;top:16032;width:4581;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" filled="f" stroked="f">
                  <v:textbox inset="0,0,0,0">
                    <w:txbxContent>
                      <w:p w:rsidR="000F6D7D" w:rsidRDefault="000F6D7D" w:rsidP="000F6D7D">
                        <w:r>
                          <w:rPr>
                            <w:rFonts w:ascii="Cambria" w:eastAsia="Cambria" w:hAnsi="Cambria" w:cs="Cambria"/>
                            <w:b/>
                            <w:sz w:val="20"/>
                          </w:rPr>
                          <w:t>becak</w:t>
                        </w:r>
                      </w:p>
                    </w:txbxContent>
                  </v:textbox>
                </v:rect>
                <v:rect id="Rectangle 16999" o:spid="_x0000_s1124" style="position:absolute;left:27999;top:16032;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" filled="f" stroked="f">
                  <v:textbox inset="0,0,0,0">
                    <w:txbxContent>
                      <w:p w:rsidR="000F6D7D" w:rsidRDefault="000F6D7D" w:rsidP="000F6D7D">
                        <w:r>
                          <w:rPr>
                            <w:rFonts w:ascii="Cambria" w:eastAsia="Cambria" w:hAnsi="Cambria" w:cs="Cambria"/>
                            <w:b/>
                            <w:sz w:val="20"/>
                          </w:rPr>
                          <w:t xml:space="preserve"> </w:t>
                        </w:r>
                      </w:p>
                    </w:txbxContent>
                  </v:textbox>
                </v:rect>
                <v:rect id="Rectangle 17000" o:spid="_x0000_s1125" style="position:absolute;left:28274;top:16032;width:8983;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" filled="f" stroked="f">
                  <v:textbox inset="0,0,0,0">
                    <w:txbxContent>
                      <w:p w:rsidR="000F6D7D" w:rsidRDefault="000F6D7D" w:rsidP="000F6D7D">
                        <w:r>
                          <w:rPr>
                            <w:rFonts w:ascii="Cambria" w:eastAsia="Cambria" w:hAnsi="Cambria" w:cs="Cambria"/>
                            <w:b/>
                            <w:sz w:val="20"/>
                          </w:rPr>
                          <w:t>rodanya = ?</w:t>
                        </w:r>
                      </w:p>
                    </w:txbxContent>
                  </v:textbox>
                </v:rect>
                <v:rect id="Rectangle 17001" o:spid="_x0000_s1126" style="position:absolute;left:35040;top:16032;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 xml:space="preserve"> </w:t>
                        </w:r>
                      </w:p>
                    </w:txbxContent>
                  </v:textbox>
                </v:rect>
                <v:shape id="Shape 17002" o:spid="_x0000_s1127" style="position:absolute;left:17447;top:23082;width:1034;height:1262;visibility:visible;mso-wrap-style:square;v-text-anchor:top" coordsize="103378,126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" path="m51689,v3556,,6350,2794,6350,6350l58039,90243,90678,34290v1778,-3048,5588,-4064,8636,-2286c102362,33782,103378,37592,101600,40640l51689,126238,1778,40640c,37592,1016,33782,4064,32004v3048,-1778,6858,-762,8636,2286l45339,90243r,-83893c45339,2794,48133,,51689,xe" fillcolor="black" stroked="f" strokeweight="0">
                  <v:stroke miterlimit="66585f" joinstyle="miter" endcap="round"/>
                  <v:path arrowok="t" textboxrect="0,0,103378,126238"/>
                </v:shape>
                <v:rect id="Rectangle 17003" o:spid="_x0000_s1128" style="position:absolute;left:17527;top:24678;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" filled="f" stroked="f">
                  <v:textbox inset="0,0,0,0">
                    <w:txbxContent>
                      <w:p w:rsidR="000F6D7D" w:rsidRDefault="000F6D7D" w:rsidP="000F6D7D">
                        <w:r>
                          <w:rPr>
                            <w:rFonts w:ascii="Arial" w:eastAsia="Arial" w:hAnsi="Arial" w:cs="Arial"/>
                            <w:b/>
                          </w:rPr>
                          <w:t>3</w:t>
                        </w:r>
                      </w:p>
                    </w:txbxContent>
                  </v:textbox>
                </v:rect>
                <v:rect id="Rectangle 17004" o:spid="_x0000_s1129" style="position:absolute;left:18304;top:2467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" filled="f" stroked="f">
                  <v:textbox inset="0,0,0,0">
                    <w:txbxContent>
                      <w:p w:rsidR="000F6D7D" w:rsidRDefault="000F6D7D" w:rsidP="000F6D7D">
                        <w:r>
                          <w:rPr>
                            <w:rFonts w:ascii="Arial" w:eastAsia="Arial" w:hAnsi="Arial" w:cs="Arial"/>
                            <w:b/>
                          </w:rPr>
                          <w:t xml:space="preserve"> </w:t>
                        </w:r>
                      </w:p>
                    </w:txbxContent>
                  </v:textbox>
                </v:rect>
                <v:shape id="Shape 17005" o:spid="_x0000_s1130" style="position:absolute;left:24876;top:23082;width:1034;height:1262;visibility:visible;mso-wrap-style:square;v-text-anchor:top" coordsize="103378,126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" path="m51689,v3556,,6350,2794,6350,6350l58039,90243,90678,34290v1778,-3048,5588,-4064,8636,-2286c102362,33782,103378,37592,101600,40640l51689,126238,1778,40640c,37592,1016,33782,4064,32004v3048,-1778,6858,-762,8636,2286l45339,90243r,-83893c45339,2794,48133,,51689,xe" fillcolor="black" stroked="f" strokeweight="0">
                  <v:stroke miterlimit="66585f" joinstyle="miter" endcap="round"/>
                  <v:path arrowok="t" textboxrect="0,0,103378,126238"/>
                </v:shape>
                <v:rect id="Rectangle 17006" o:spid="_x0000_s1131" style="position:absolute;left:24964;top:24678;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" filled="f" stroked="f">
                  <v:textbox inset="0,0,0,0">
                    <w:txbxContent>
                      <w:p w:rsidR="000F6D7D" w:rsidRDefault="000F6D7D" w:rsidP="000F6D7D">
                        <w:r>
                          <w:rPr>
                            <w:rFonts w:ascii="Arial" w:eastAsia="Arial" w:hAnsi="Arial" w:cs="Arial"/>
                            <w:b/>
                          </w:rPr>
                          <w:t>3</w:t>
                        </w:r>
                      </w:p>
                    </w:txbxContent>
                  </v:textbox>
                </v:rect>
                <v:rect id="Rectangle 17007" o:spid="_x0000_s1132" style="position:absolute;left:25741;top:2467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" filled="f" stroked="f">
                  <v:textbox inset="0,0,0,0">
                    <w:txbxContent>
                      <w:p w:rsidR="000F6D7D" w:rsidRDefault="000F6D7D" w:rsidP="000F6D7D">
                        <w:r>
                          <w:rPr>
                            <w:rFonts w:ascii="Arial" w:eastAsia="Arial" w:hAnsi="Arial" w:cs="Arial"/>
                            <w:b/>
                          </w:rPr>
                          <w:t xml:space="preserve"> </w:t>
                        </w:r>
                      </w:p>
                    </w:txbxContent>
                  </v:textbox>
                </v:rect>
                <v:shape id="Shape 17008" o:spid="_x0000_s1133" style="position:absolute;left:32401;top:22993;width:1034;height:1262;visibility:visible;mso-wrap-style:square;v-text-anchor:top" coordsize="103378,126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" path="m51689,v3556,,6350,2794,6350,6350l58039,90243,90678,34290v1778,-3048,5588,-4064,8636,-2286c102362,33782,103378,37592,101600,40640l51689,126238,1778,40640c,37592,1016,33782,4064,32004v3048,-1778,6858,-762,8636,2286l45339,90243r,-83893c45339,2794,48133,,51689,xe" fillcolor="black" stroked="f" strokeweight="0">
                  <v:stroke miterlimit="66585f" joinstyle="miter" endcap="round"/>
                  <v:path arrowok="t" textboxrect="0,0,103378,126238"/>
                </v:shape>
                <v:rect id="Rectangle 17009" o:spid="_x0000_s1134" style="position:absolute;left:32495;top:24587;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" filled="f" stroked="f">
                  <v:textbox inset="0,0,0,0">
                    <w:txbxContent>
                      <w:p w:rsidR="000F6D7D" w:rsidRDefault="000F6D7D" w:rsidP="000F6D7D">
                        <w:r>
                          <w:rPr>
                            <w:rFonts w:ascii="Arial" w:eastAsia="Arial" w:hAnsi="Arial" w:cs="Arial"/>
                            <w:b/>
                          </w:rPr>
                          <w:t>3</w:t>
                        </w:r>
                      </w:p>
                    </w:txbxContent>
                  </v:textbox>
                </v:rect>
                <v:rect id="Rectangle 17010" o:spid="_x0000_s1135" style="position:absolute;left:33272;top:2458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" filled="f" stroked="f">
                  <v:textbox inset="0,0,0,0">
                    <w:txbxContent>
                      <w:p w:rsidR="000F6D7D" w:rsidRDefault="000F6D7D" w:rsidP="000F6D7D">
                        <w:r>
                          <w:rPr>
                            <w:rFonts w:ascii="Arial" w:eastAsia="Arial" w:hAnsi="Arial" w:cs="Arial"/>
                            <w:b/>
                          </w:rPr>
                          <w:t xml:space="preserve"> </w:t>
                        </w:r>
                      </w:p>
                    </w:txbxContent>
                  </v:textbox>
                </v:rect>
                <v:shape id="Shape 17011" o:spid="_x0000_s1136" style="position:absolute;left:39926;top:22993;width:1034;height:1262;visibility:visible;mso-wrap-style:square;v-text-anchor:top" coordsize="103378,126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" path="m51689,v3556,,6350,2794,6350,6350l58039,90243,90678,34290v1778,-3048,5588,-4064,8636,-2286c102362,33782,103378,37592,101600,40640l51689,126238,1778,40640c,37592,1016,33782,4064,32004v3048,-1778,6858,-762,8636,2286l45339,90243r,-83893c45339,2794,48133,,51689,xe" fillcolor="black" stroked="f" strokeweight="0">
                  <v:stroke miterlimit="66585f" joinstyle="miter" endcap="round"/>
                  <v:path arrowok="t" textboxrect="0,0,103378,126238"/>
                </v:shape>
                <v:rect id="Rectangle 17012" o:spid="_x0000_s1137" style="position:absolute;left:40008;top:24587;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" filled="f" stroked="f">
                  <v:textbox inset="0,0,0,0">
                    <w:txbxContent>
                      <w:p w:rsidR="000F6D7D" w:rsidRDefault="000F6D7D" w:rsidP="000F6D7D">
                        <w:r>
                          <w:rPr>
                            <w:rFonts w:ascii="Arial" w:eastAsia="Arial" w:hAnsi="Arial" w:cs="Arial"/>
                            <w:b/>
                          </w:rPr>
                          <w:t>3</w:t>
                        </w:r>
                      </w:p>
                    </w:txbxContent>
                  </v:textbox>
                </v:rect>
                <v:rect id="Rectangle 17013" o:spid="_x0000_s1138" style="position:absolute;left:40786;top:2458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" filled="f" stroked="f">
                  <v:textbox inset="0,0,0,0">
                    <w:txbxContent>
                      <w:p w:rsidR="000F6D7D" w:rsidRDefault="000F6D7D" w:rsidP="000F6D7D">
                        <w:r>
                          <w:rPr>
                            <w:rFonts w:ascii="Arial" w:eastAsia="Arial" w:hAnsi="Arial" w:cs="Arial"/>
                            <w:b/>
                          </w:rPr>
                          <w:t xml:space="preserve"> </w:t>
                        </w:r>
                      </w:p>
                    </w:txbxContent>
                  </v:textbox>
                </v:rect>
                <v:rect id="Rectangle 17014" o:spid="_x0000_s1139" style="position:absolute;left:21184;top:24713;width:9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b/>
                            <w:sz w:val="20"/>
                          </w:rPr>
                          <w:t>+</w:t>
                        </w:r>
                      </w:p>
                    </w:txbxContent>
                  </v:textbox>
                </v:rect>
                <v:rect id="Rectangle 17015" o:spid="_x0000_s1140" style="position:absolute;left:21901;top:24713;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b/>
                            <w:sz w:val="20"/>
                          </w:rPr>
                          <w:t xml:space="preserve"> </w:t>
                        </w:r>
                      </w:p>
                    </w:txbxContent>
                  </v:textbox>
                </v:rect>
                <v:rect id="Rectangle 17016" o:spid="_x0000_s1141" style="position:absolute;left:29188;top:24622;width:95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b/>
                            <w:sz w:val="20"/>
                          </w:rPr>
                          <w:t>+</w:t>
                        </w:r>
                      </w:p>
                    </w:txbxContent>
                  </v:textbox>
                </v:rect>
                <v:rect id="Rectangle 17017" o:spid="_x0000_s1142" style="position:absolute;left:29904;top:24622;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b/>
                            <w:sz w:val="20"/>
                          </w:rPr>
                          <w:t xml:space="preserve"> </w:t>
                        </w:r>
                      </w:p>
                    </w:txbxContent>
                  </v:textbox>
                </v:rect>
                <v:rect id="Rectangle 17018" o:spid="_x0000_s1143" style="position:absolute;left:36137;top:24713;width:9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" filled="f" stroked="f">
                  <v:textbox inset="0,0,0,0">
                    <w:txbxContent>
                      <w:p w:rsidR="000F6D7D" w:rsidRDefault="000F6D7D" w:rsidP="000F6D7D">
                        <w:r>
                          <w:rPr>
                            <w:rFonts w:ascii="Times New Roman" w:eastAsia="Times New Roman" w:hAnsi="Times New Roman" w:cs="Times New Roman"/>
                            <w:b/>
                            <w:sz w:val="20"/>
                          </w:rPr>
                          <w:t>+</w:t>
                        </w:r>
                      </w:p>
                    </w:txbxContent>
                  </v:textbox>
                </v:rect>
                <v:rect id="Rectangle 17019" o:spid="_x0000_s1144" style="position:absolute;left:36854;top:24713;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b/>
                            <w:sz w:val="20"/>
                          </w:rPr>
                          <w:t xml:space="preserve"> </w:t>
                        </w:r>
                      </w:p>
                    </w:txbxContent>
                  </v:textbox>
                </v:rect>
                <v:shape id="Shape 17020" o:spid="_x0000_s1145" style="position:absolute;left:17792;top:26904;width:22568;height:1048;visibility:visible;mso-wrap-style:square;v-text-anchor:top" coordsize="2256790,104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" path="m2256790,v,28956,-84201,52324,-188087,52324l1316482,52324v-103886,,-188087,23495,-188087,52451c1128395,75819,1044194,52324,940308,52324r-752221,c84201,52324,,28956,,e" filled="f">
                  <v:stroke endcap="round"/>
                  <v:path arrowok="t" textboxrect="0,0,2256790,104775"/>
                </v:shape>
                <v:rect id="Rectangle 17021" o:spid="_x0000_s1146" style="position:absolute;left:25711;top:27848;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" filled="f" stroked="f">
                  <v:textbox inset="0,0,0,0">
                    <w:txbxContent>
                      <w:p w:rsidR="000F6D7D" w:rsidRDefault="000F6D7D" w:rsidP="000F6D7D">
                        <w:r>
                          <w:rPr>
                            <w:rFonts w:ascii="Arial" w:eastAsia="Arial" w:hAnsi="Arial" w:cs="Arial"/>
                            <w:b/>
                          </w:rPr>
                          <w:t>4</w:t>
                        </w:r>
                      </w:p>
                    </w:txbxContent>
                  </v:textbox>
                </v:rect>
                <v:rect id="Rectangle 17022" o:spid="_x0000_s1147" style="position:absolute;left:26616;top:28073;width:1050;height:1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" filled="f" stroked="f">
                  <v:textbox inset="0,0,0,0">
                    <w:txbxContent>
                      <w:p w:rsidR="000F6D7D" w:rsidRDefault="000F6D7D" w:rsidP="000F6D7D">
                        <w:r>
                          <w:rPr>
                            <w:rFonts w:ascii="Segoe UI Symbol" w:eastAsia="Segoe UI Symbol" w:hAnsi="Segoe UI Symbol" w:cs="Segoe UI Symbol"/>
                            <w:sz w:val="24"/>
                          </w:rPr>
                          <w:t>x</w:t>
                        </w:r>
                      </w:p>
                    </w:txbxContent>
                  </v:textbox>
                </v:rect>
                <v:rect id="Rectangle 1106773" o:spid="_x0000_s1148" style="position:absolute;left:27572;top:27848;width:103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" filled="f" stroked="f">
                  <v:textbox inset="0,0,0,0">
                    <w:txbxContent>
                      <w:p w:rsidR="000F6D7D" w:rsidRDefault="000F6D7D" w:rsidP="000F6D7D">
                        <w:r>
                          <w:rPr>
                            <w:rFonts w:ascii="Arial" w:eastAsia="Arial" w:hAnsi="Arial" w:cs="Arial"/>
                            <w:b/>
                          </w:rPr>
                          <w:t>3</w:t>
                        </w:r>
                      </w:p>
                    </w:txbxContent>
                  </v:textbox>
                </v:rect>
                <v:rect id="Rectangle 1106775" o:spid="_x0000_s1149" style="position:absolute;left:28352;top:27848;width:211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" filled="f" stroked="f">
                  <v:textbox inset="0,0,0,0">
                    <w:txbxContent>
                      <w:p w:rsidR="000F6D7D" w:rsidRDefault="000F6D7D" w:rsidP="000F6D7D">
                        <w:r>
                          <w:rPr>
                            <w:rFonts w:ascii="Arial" w:eastAsia="Arial" w:hAnsi="Arial" w:cs="Arial"/>
                            <w:b/>
                          </w:rPr>
                          <w:t xml:space="preserve"> </w:t>
                        </w:r>
                        <w:r>
                          <w:rPr>
                            <w:rFonts w:ascii="Arial" w:eastAsia="Arial" w:hAnsi="Arial" w:cs="Arial"/>
                            <w:b/>
                          </w:rPr>
                          <w:t xml:space="preserve">= </w:t>
                        </w:r>
                      </w:p>
                    </w:txbxContent>
                  </v:textbox>
                </v:rect>
                <v:rect id="Rectangle 1106774" o:spid="_x0000_s1150" style="position:absolute;left:29949;top:27848;width:207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" filled="f" stroked="f">
                  <v:textbox inset="0,0,0,0">
                    <w:txbxContent>
                      <w:p w:rsidR="000F6D7D" w:rsidRDefault="000F6D7D" w:rsidP="000F6D7D">
                        <w:r>
                          <w:rPr>
                            <w:rFonts w:ascii="Arial" w:eastAsia="Arial" w:hAnsi="Arial" w:cs="Arial"/>
                            <w:b/>
                          </w:rPr>
                          <w:t>12</w:t>
                        </w:r>
                      </w:p>
                    </w:txbxContent>
                  </v:textbox>
                </v:rect>
                <v:rect id="Rectangle 17024" o:spid="_x0000_s1151" style="position:absolute;left:31489;top:2784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" filled="f" stroked="f">
                  <v:textbox inset="0,0,0,0">
                    <w:txbxContent>
                      <w:p w:rsidR="000F6D7D" w:rsidRDefault="000F6D7D" w:rsidP="000F6D7D">
                        <w:r>
                          <w:rPr>
                            <w:rFonts w:ascii="Arial" w:eastAsia="Arial" w:hAnsi="Arial" w:cs="Arial"/>
                            <w:b/>
                          </w:rPr>
                          <w:t xml:space="preserve"> </w:t>
                        </w:r>
                      </w:p>
                    </w:txbxContent>
                  </v:textbox>
                </v:rect>
                <v:rect id="Rectangle 17025" o:spid="_x0000_s1152" style="position:absolute;left:24598;top:30343;width:6529;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 xml:space="preserve">Gambar </w:t>
                        </w:r>
                      </w:p>
                    </w:txbxContent>
                  </v:textbox>
                </v:rect>
                <v:rect id="Rectangle 17026" o:spid="_x0000_s1153" style="position:absolute;left:29523;top:30343;width:1989;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1</w:t>
                        </w:r>
                      </w:p>
                    </w:txbxContent>
                  </v:textbox>
                </v:rect>
                <v:rect id="Rectangle 17027" o:spid="_x0000_s1154" style="position:absolute;left:31032;top:30343;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 xml:space="preserve"> </w:t>
                        </w:r>
                      </w:p>
                    </w:txbxContent>
                  </v:textbox>
                </v:rect>
                <v:shape id="Shape 17028" o:spid="_x0000_s1155" style="position:absolute;left:23126;top:29851;width:10173;height:2108;visibility:visible;mso-wrap-style:square;v-text-anchor:top" coordsize="1017270,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" path="m,210820r1017270,l1017270,,,,,210820xe" filled="f">
                  <v:stroke miterlimit="66585f" joinstyle="miter" endcap="round"/>
                  <v:path arrowok="t" textboxrect="0,0,1017270,210820"/>
                </v:shape>
                <w10:anchorlock/>
              </v:group>
            </w:pict>
          </mc:Fallback>
        </mc:AlternateContent>
      </w:r>
    </w:p>
    <w:p w:rsidR="000F6D7D" w:rsidRPr="0050171A" w:rsidRDefault="000F6D7D" w:rsidP="000F6D7D">
      <w:pPr>
        <w:spacing w:after="0" w:line="360" w:lineRule="auto"/>
        <w:ind w:left="14" w:right="40"/>
        <w:jc w:val="both"/>
        <w:rPr>
          <w:rFonts w:ascii="Times New Roman" w:hAnsi="Times New Roman" w:cs="Times New Roman"/>
          <w:sz w:val="24"/>
          <w:szCs w:val="24"/>
        </w:rPr>
      </w:pPr>
      <w:r w:rsidRPr="0050171A">
        <w:rPr>
          <w:rFonts w:ascii="Times New Roman" w:hAnsi="Times New Roman" w:cs="Times New Roman"/>
          <w:sz w:val="24"/>
          <w:szCs w:val="24"/>
        </w:rPr>
        <w:t xml:space="preserve">Perkalian dasar (perkalian 2 bilangan 1 angka) dengan pendekatan-pendekatan kontekstual di atas amat penting untuk dihapalkan secara mencongak sebab (perkalian dasar tersebut) selalu digunakan pada kelas-kelas berikutnya untuk menghitung prakiraan dan hitungan-hitungan lainnya. </w:t>
      </w:r>
    </w:p>
    <w:p w:rsidR="000F6D7D" w:rsidRPr="007F3DF1" w:rsidRDefault="000F6D7D" w:rsidP="000F6D7D">
      <w:pPr>
        <w:spacing w:after="0" w:line="360" w:lineRule="auto"/>
        <w:ind w:left="1418" w:right="40" w:hanging="284"/>
        <w:rPr>
          <w:rFonts w:ascii="Times New Roman" w:hAnsi="Times New Roman" w:cs="Times New Roman"/>
          <w:b/>
          <w:sz w:val="24"/>
          <w:szCs w:val="24"/>
        </w:rPr>
      </w:pPr>
      <w:r w:rsidRPr="007F3DF1">
        <w:rPr>
          <w:rFonts w:ascii="Times New Roman" w:hAnsi="Times New Roman" w:cs="Times New Roman"/>
          <w:b/>
          <w:sz w:val="24"/>
          <w:szCs w:val="24"/>
        </w:rPr>
        <w:t>b</w:t>
      </w:r>
      <w:r w:rsidRPr="007F3DF1">
        <w:rPr>
          <w:rFonts w:ascii="Times New Roman" w:eastAsia="Arial" w:hAnsi="Times New Roman" w:cs="Times New Roman"/>
          <w:b/>
          <w:sz w:val="24"/>
          <w:szCs w:val="24"/>
        </w:rPr>
        <w:t xml:space="preserve"> </w:t>
      </w:r>
      <w:r>
        <w:rPr>
          <w:rFonts w:ascii="Times New Roman" w:eastAsia="Arial" w:hAnsi="Times New Roman" w:cs="Times New Roman"/>
          <w:b/>
          <w:sz w:val="24"/>
          <w:szCs w:val="24"/>
        </w:rPr>
        <w:tab/>
      </w:r>
      <w:r w:rsidRPr="007F3DF1">
        <w:rPr>
          <w:rFonts w:ascii="Times New Roman" w:hAnsi="Times New Roman" w:cs="Times New Roman"/>
          <w:b/>
          <w:sz w:val="24"/>
          <w:szCs w:val="24"/>
        </w:rPr>
        <w:t xml:space="preserve">Sifat Perkalian </w:t>
      </w:r>
    </w:p>
    <w:p w:rsidR="000F6D7D" w:rsidRDefault="000F6D7D" w:rsidP="000F6D7D">
      <w:pPr>
        <w:spacing w:after="0" w:line="360" w:lineRule="auto"/>
        <w:ind w:left="14" w:right="40"/>
        <w:jc w:val="both"/>
        <w:rPr>
          <w:rFonts w:ascii="Times New Roman" w:hAnsi="Times New Roman" w:cs="Times New Roman"/>
          <w:sz w:val="24"/>
          <w:szCs w:val="24"/>
        </w:rPr>
      </w:pPr>
      <w:r w:rsidRPr="0050171A">
        <w:rPr>
          <w:rFonts w:ascii="Times New Roman" w:hAnsi="Times New Roman" w:cs="Times New Roman"/>
          <w:sz w:val="24"/>
          <w:szCs w:val="24"/>
        </w:rPr>
        <w:t xml:space="preserve">Sifat-sifat perkalian yang dimaksud pada bagian ini adalah sifat perkalian dengan bilangan 0(nol), sifat perkalian dengan bilangan 1(satu), sifat </w:t>
      </w:r>
      <w:r w:rsidRPr="0050171A">
        <w:rPr>
          <w:rFonts w:ascii="Times New Roman" w:eastAsia="Cambria" w:hAnsi="Times New Roman" w:cs="Times New Roman"/>
          <w:i/>
          <w:sz w:val="24"/>
          <w:szCs w:val="24"/>
        </w:rPr>
        <w:t>komutatif</w:t>
      </w:r>
      <w:r w:rsidRPr="0050171A">
        <w:rPr>
          <w:rFonts w:ascii="Times New Roman" w:hAnsi="Times New Roman" w:cs="Times New Roman"/>
          <w:sz w:val="24"/>
          <w:szCs w:val="24"/>
        </w:rPr>
        <w:t xml:space="preserve">, sifat </w:t>
      </w:r>
      <w:r w:rsidRPr="0050171A">
        <w:rPr>
          <w:rFonts w:ascii="Times New Roman" w:eastAsia="Cambria" w:hAnsi="Times New Roman" w:cs="Times New Roman"/>
          <w:i/>
          <w:sz w:val="24"/>
          <w:szCs w:val="24"/>
        </w:rPr>
        <w:t>assosiatif</w:t>
      </w:r>
      <w:r w:rsidRPr="0050171A">
        <w:rPr>
          <w:rFonts w:ascii="Times New Roman" w:hAnsi="Times New Roman" w:cs="Times New Roman"/>
          <w:sz w:val="24"/>
          <w:szCs w:val="24"/>
        </w:rPr>
        <w:t xml:space="preserve">, dan sifat </w:t>
      </w:r>
      <w:r w:rsidRPr="0050171A">
        <w:rPr>
          <w:rFonts w:ascii="Times New Roman" w:eastAsia="Cambria" w:hAnsi="Times New Roman" w:cs="Times New Roman"/>
          <w:i/>
          <w:sz w:val="24"/>
          <w:szCs w:val="24"/>
        </w:rPr>
        <w:t>distributif</w:t>
      </w:r>
      <w:r w:rsidRPr="0050171A">
        <w:rPr>
          <w:rFonts w:ascii="Times New Roman" w:hAnsi="Times New Roman" w:cs="Times New Roman"/>
          <w:sz w:val="24"/>
          <w:szCs w:val="24"/>
        </w:rPr>
        <w:t xml:space="preserve">. Sifat-sifat selengkapnya adalah seperti berikut. </w:t>
      </w:r>
    </w:p>
    <w:p w:rsidR="000F6D7D" w:rsidRPr="0050171A" w:rsidRDefault="000F6D7D" w:rsidP="000F6D7D">
      <w:pPr>
        <w:spacing w:after="0" w:line="360" w:lineRule="auto"/>
        <w:ind w:left="709" w:right="40" w:hanging="695"/>
        <w:jc w:val="both"/>
        <w:rPr>
          <w:rFonts w:ascii="Times New Roman" w:hAnsi="Times New Roman" w:cs="Times New Roman"/>
          <w:sz w:val="24"/>
          <w:szCs w:val="24"/>
        </w:rPr>
      </w:pPr>
      <w:r w:rsidRPr="0050171A">
        <w:rPr>
          <w:rFonts w:ascii="Times New Roman" w:hAnsi="Times New Roman" w:cs="Times New Roman"/>
          <w:sz w:val="24"/>
          <w:szCs w:val="24"/>
        </w:rPr>
        <w:t>1)</w:t>
      </w:r>
      <w:r w:rsidRPr="0050171A">
        <w:rPr>
          <w:rFonts w:ascii="Times New Roman" w:eastAsia="Cambria" w:hAnsi="Times New Roman" w:cs="Times New Roman"/>
          <w:b/>
          <w:sz w:val="24"/>
          <w:szCs w:val="24"/>
        </w:rPr>
        <w:t xml:space="preserve">  </w:t>
      </w:r>
      <w:r>
        <w:rPr>
          <w:rFonts w:ascii="Times New Roman" w:eastAsia="Cambria" w:hAnsi="Times New Roman" w:cs="Times New Roman"/>
          <w:b/>
          <w:sz w:val="24"/>
          <w:szCs w:val="24"/>
        </w:rPr>
        <w:tab/>
      </w:r>
      <w:r w:rsidRPr="0050171A">
        <w:rPr>
          <w:rFonts w:ascii="Times New Roman" w:hAnsi="Times New Roman" w:cs="Times New Roman"/>
          <w:sz w:val="24"/>
          <w:szCs w:val="24"/>
        </w:rPr>
        <w:t xml:space="preserve">Sifat perkalian dengan bilangan 0 (nol) 0 × </w:t>
      </w:r>
      <w:r w:rsidRPr="0050171A">
        <w:rPr>
          <w:rFonts w:ascii="Times New Roman" w:eastAsia="Cambria" w:hAnsi="Times New Roman" w:cs="Times New Roman"/>
          <w:i/>
          <w:sz w:val="24"/>
          <w:szCs w:val="24"/>
        </w:rPr>
        <w:t xml:space="preserve">a </w:t>
      </w:r>
      <w:r w:rsidRPr="0050171A">
        <w:rPr>
          <w:rFonts w:ascii="Times New Roman" w:hAnsi="Times New Roman" w:cs="Times New Roman"/>
          <w:sz w:val="24"/>
          <w:szCs w:val="24"/>
        </w:rPr>
        <w:t xml:space="preserve">= </w:t>
      </w:r>
      <w:r w:rsidRPr="0050171A">
        <w:rPr>
          <w:rFonts w:ascii="Times New Roman" w:eastAsia="Cambria" w:hAnsi="Times New Roman" w:cs="Times New Roman"/>
          <w:i/>
          <w:sz w:val="24"/>
          <w:szCs w:val="24"/>
        </w:rPr>
        <w:t xml:space="preserve">a </w:t>
      </w:r>
      <w:r w:rsidRPr="0050171A">
        <w:rPr>
          <w:rFonts w:ascii="Times New Roman" w:hAnsi="Times New Roman" w:cs="Times New Roman"/>
          <w:sz w:val="24"/>
          <w:szCs w:val="24"/>
        </w:rPr>
        <w:t xml:space="preserve">× 0 = 0 dengan </w:t>
      </w:r>
      <w:r w:rsidRPr="0050171A">
        <w:rPr>
          <w:rFonts w:ascii="Times New Roman" w:eastAsia="Cambria" w:hAnsi="Times New Roman" w:cs="Times New Roman"/>
          <w:i/>
          <w:sz w:val="24"/>
          <w:szCs w:val="24"/>
        </w:rPr>
        <w:t xml:space="preserve">a </w:t>
      </w:r>
      <w:r w:rsidRPr="0050171A">
        <w:rPr>
          <w:rFonts w:ascii="Times New Roman" w:hAnsi="Times New Roman" w:cs="Times New Roman"/>
          <w:sz w:val="24"/>
          <w:szCs w:val="24"/>
        </w:rPr>
        <w:t xml:space="preserve">bilangan cacah Contoh. </w:t>
      </w:r>
    </w:p>
    <w:p w:rsidR="000F6D7D" w:rsidRPr="0050171A" w:rsidRDefault="000F6D7D" w:rsidP="000F6D7D">
      <w:pPr>
        <w:spacing w:after="0" w:line="360" w:lineRule="auto"/>
        <w:ind w:left="283" w:right="40" w:firstLine="426"/>
        <w:rPr>
          <w:rFonts w:ascii="Times New Roman" w:hAnsi="Times New Roman" w:cs="Times New Roman"/>
          <w:sz w:val="24"/>
          <w:szCs w:val="24"/>
        </w:rPr>
      </w:pPr>
      <w:r w:rsidRPr="0050171A">
        <w:rPr>
          <w:rFonts w:ascii="Times New Roman" w:hAnsi="Times New Roman" w:cs="Times New Roman"/>
          <w:sz w:val="24"/>
          <w:szCs w:val="24"/>
        </w:rPr>
        <w:t>Perhatikan bahwa  5</w:t>
      </w:r>
      <w:r>
        <w:rPr>
          <w:rFonts w:ascii="Times New Roman" w:eastAsia="Segoe UI Symbol" w:hAnsi="Times New Roman" w:cs="Times New Roman"/>
          <w:sz w:val="24"/>
          <w:szCs w:val="24"/>
        </w:rPr>
        <w:t xml:space="preserve"> x </w:t>
      </w:r>
      <w:r w:rsidRPr="0050171A">
        <w:rPr>
          <w:rFonts w:ascii="Times New Roman" w:hAnsi="Times New Roman" w:cs="Times New Roman"/>
          <w:sz w:val="24"/>
          <w:szCs w:val="24"/>
        </w:rPr>
        <w:t xml:space="preserve">0 = 0 + 0 + 0 + 0 + 0 (sebanyak 5 suku)= 0 </w:t>
      </w:r>
    </w:p>
    <w:p w:rsidR="000F6D7D" w:rsidRPr="0050171A" w:rsidRDefault="000F6D7D" w:rsidP="000F6D7D">
      <w:pPr>
        <w:spacing w:after="0" w:line="360" w:lineRule="auto"/>
        <w:ind w:left="2977" w:right="40" w:hanging="816"/>
        <w:rPr>
          <w:rFonts w:ascii="Times New Roman" w:hAnsi="Times New Roman" w:cs="Times New Roman"/>
          <w:sz w:val="24"/>
          <w:szCs w:val="24"/>
        </w:rPr>
      </w:pPr>
      <w:r w:rsidRPr="0050171A">
        <w:rPr>
          <w:rFonts w:ascii="Times New Roman" w:hAnsi="Times New Roman" w:cs="Times New Roman"/>
          <w:sz w:val="24"/>
          <w:szCs w:val="24"/>
        </w:rPr>
        <w:t>0</w:t>
      </w:r>
      <w:r>
        <w:rPr>
          <w:rFonts w:ascii="Times New Roman" w:eastAsia="Segoe UI Symbol" w:hAnsi="Times New Roman" w:cs="Times New Roman"/>
          <w:sz w:val="24"/>
          <w:szCs w:val="24"/>
        </w:rPr>
        <w:t xml:space="preserve"> x </w:t>
      </w:r>
      <w:r w:rsidRPr="0050171A">
        <w:rPr>
          <w:rFonts w:ascii="Times New Roman" w:hAnsi="Times New Roman" w:cs="Times New Roman"/>
          <w:sz w:val="24"/>
          <w:szCs w:val="24"/>
        </w:rPr>
        <w:t xml:space="preserve">5 = sebanyak 0 suku isinya 5. Karena 0 suku berarti tak memiliki suku. Artinya jika tak memiliki suku berarti hasilnya 0 sehingga </w:t>
      </w:r>
      <w:r>
        <w:rPr>
          <w:rFonts w:ascii="Times New Roman" w:hAnsi="Times New Roman" w:cs="Times New Roman"/>
          <w:sz w:val="24"/>
          <w:szCs w:val="24"/>
        </w:rPr>
        <w:t xml:space="preserve"> </w:t>
      </w:r>
      <w:r w:rsidRPr="0050171A">
        <w:rPr>
          <w:rFonts w:ascii="Times New Roman" w:hAnsi="Times New Roman" w:cs="Times New Roman"/>
          <w:sz w:val="24"/>
          <w:szCs w:val="24"/>
        </w:rPr>
        <w:t>0</w:t>
      </w:r>
      <w:r>
        <w:rPr>
          <w:rFonts w:ascii="Times New Roman" w:eastAsia="Segoe UI Symbol" w:hAnsi="Times New Roman" w:cs="Times New Roman"/>
          <w:sz w:val="24"/>
          <w:szCs w:val="24"/>
        </w:rPr>
        <w:t xml:space="preserve"> x </w:t>
      </w:r>
      <w:r w:rsidRPr="0050171A">
        <w:rPr>
          <w:rFonts w:ascii="Times New Roman" w:hAnsi="Times New Roman" w:cs="Times New Roman"/>
          <w:sz w:val="24"/>
          <w:szCs w:val="24"/>
        </w:rPr>
        <w:t xml:space="preserve">5 = 0. </w:t>
      </w:r>
    </w:p>
    <w:p w:rsidR="000F6D7D" w:rsidRPr="0050171A" w:rsidRDefault="000F6D7D" w:rsidP="000F6D7D">
      <w:pPr>
        <w:spacing w:after="0" w:line="360" w:lineRule="auto"/>
        <w:ind w:left="2161"/>
        <w:rPr>
          <w:rFonts w:ascii="Times New Roman" w:hAnsi="Times New Roman" w:cs="Times New Roman"/>
          <w:sz w:val="24"/>
          <w:szCs w:val="24"/>
        </w:rPr>
      </w:pPr>
      <w:r w:rsidRPr="0050171A">
        <w:rPr>
          <w:rFonts w:ascii="Times New Roman" w:hAnsi="Times New Roman" w:cs="Times New Roman"/>
          <w:sz w:val="24"/>
          <w:szCs w:val="24"/>
        </w:rPr>
        <w:t xml:space="preserve"> </w:t>
      </w:r>
    </w:p>
    <w:p w:rsidR="000F6D7D" w:rsidRPr="0050171A" w:rsidRDefault="000F6D7D" w:rsidP="00BD2A9E">
      <w:pPr>
        <w:numPr>
          <w:ilvl w:val="0"/>
          <w:numId w:val="38"/>
        </w:numPr>
        <w:spacing w:after="0" w:line="360" w:lineRule="auto"/>
        <w:ind w:right="4" w:hanging="360"/>
        <w:rPr>
          <w:rFonts w:ascii="Times New Roman" w:hAnsi="Times New Roman" w:cs="Times New Roman"/>
          <w:sz w:val="24"/>
          <w:szCs w:val="24"/>
        </w:rPr>
      </w:pPr>
      <w:r w:rsidRPr="0050171A">
        <w:rPr>
          <w:rFonts w:ascii="Times New Roman" w:hAnsi="Times New Roman" w:cs="Times New Roman"/>
          <w:sz w:val="24"/>
          <w:szCs w:val="24"/>
        </w:rPr>
        <w:t xml:space="preserve">Sifat perkalian dengan bilangan 1 (satu) </w:t>
      </w:r>
    </w:p>
    <w:p w:rsidR="000F6D7D" w:rsidRDefault="000F6D7D" w:rsidP="000F6D7D">
      <w:pPr>
        <w:spacing w:after="0" w:line="360" w:lineRule="auto"/>
        <w:ind w:left="709" w:right="40"/>
        <w:rPr>
          <w:rFonts w:ascii="Times New Roman" w:hAnsi="Times New Roman" w:cs="Times New Roman"/>
          <w:sz w:val="24"/>
          <w:szCs w:val="24"/>
        </w:rPr>
      </w:pPr>
      <w:r w:rsidRPr="0050171A">
        <w:rPr>
          <w:rFonts w:ascii="Times New Roman" w:hAnsi="Times New Roman" w:cs="Times New Roman"/>
          <w:sz w:val="24"/>
          <w:szCs w:val="24"/>
        </w:rPr>
        <w:t xml:space="preserve">1 × </w:t>
      </w:r>
      <w:r w:rsidRPr="0050171A">
        <w:rPr>
          <w:rFonts w:ascii="Times New Roman" w:eastAsia="Cambria" w:hAnsi="Times New Roman" w:cs="Times New Roman"/>
          <w:i/>
          <w:sz w:val="24"/>
          <w:szCs w:val="24"/>
        </w:rPr>
        <w:t xml:space="preserve">a </w:t>
      </w:r>
      <w:r w:rsidRPr="0050171A">
        <w:rPr>
          <w:rFonts w:ascii="Times New Roman" w:hAnsi="Times New Roman" w:cs="Times New Roman"/>
          <w:sz w:val="24"/>
          <w:szCs w:val="24"/>
        </w:rPr>
        <w:t xml:space="preserve">= </w:t>
      </w:r>
      <w:r w:rsidRPr="0050171A">
        <w:rPr>
          <w:rFonts w:ascii="Times New Roman" w:eastAsia="Cambria" w:hAnsi="Times New Roman" w:cs="Times New Roman"/>
          <w:i/>
          <w:sz w:val="24"/>
          <w:szCs w:val="24"/>
        </w:rPr>
        <w:t xml:space="preserve">a </w:t>
      </w:r>
      <w:r w:rsidRPr="0050171A">
        <w:rPr>
          <w:rFonts w:ascii="Times New Roman" w:hAnsi="Times New Roman" w:cs="Times New Roman"/>
          <w:sz w:val="24"/>
          <w:szCs w:val="24"/>
        </w:rPr>
        <w:t xml:space="preserve">× 1 = </w:t>
      </w:r>
      <w:r w:rsidRPr="0050171A">
        <w:rPr>
          <w:rFonts w:ascii="Times New Roman" w:eastAsia="Cambria" w:hAnsi="Times New Roman" w:cs="Times New Roman"/>
          <w:i/>
          <w:sz w:val="24"/>
          <w:szCs w:val="24"/>
        </w:rPr>
        <w:t>a</w:t>
      </w:r>
      <w:r w:rsidRPr="0050171A">
        <w:rPr>
          <w:rFonts w:ascii="Times New Roman" w:hAnsi="Times New Roman" w:cs="Times New Roman"/>
          <w:sz w:val="24"/>
          <w:szCs w:val="24"/>
        </w:rPr>
        <w:t xml:space="preserve"> dengan </w:t>
      </w:r>
      <w:r w:rsidRPr="0050171A">
        <w:rPr>
          <w:rFonts w:ascii="Times New Roman" w:eastAsia="Cambria" w:hAnsi="Times New Roman" w:cs="Times New Roman"/>
          <w:i/>
          <w:sz w:val="24"/>
          <w:szCs w:val="24"/>
        </w:rPr>
        <w:t xml:space="preserve">a </w:t>
      </w:r>
      <w:r w:rsidRPr="0050171A">
        <w:rPr>
          <w:rFonts w:ascii="Times New Roman" w:hAnsi="Times New Roman" w:cs="Times New Roman"/>
          <w:sz w:val="24"/>
          <w:szCs w:val="24"/>
        </w:rPr>
        <w:t xml:space="preserve">bilangan cacah </w:t>
      </w:r>
    </w:p>
    <w:p w:rsidR="000F6D7D" w:rsidRPr="0050171A" w:rsidRDefault="000F6D7D" w:rsidP="000F6D7D">
      <w:pPr>
        <w:spacing w:after="0" w:line="360" w:lineRule="auto"/>
        <w:ind w:left="709" w:right="40"/>
        <w:rPr>
          <w:rFonts w:ascii="Times New Roman" w:hAnsi="Times New Roman" w:cs="Times New Roman"/>
          <w:sz w:val="24"/>
          <w:szCs w:val="24"/>
        </w:rPr>
      </w:pPr>
    </w:p>
    <w:p w:rsidR="000F6D7D" w:rsidRDefault="000F6D7D" w:rsidP="00BD2A9E">
      <w:pPr>
        <w:numPr>
          <w:ilvl w:val="0"/>
          <w:numId w:val="38"/>
        </w:numPr>
        <w:spacing w:after="0" w:line="360" w:lineRule="auto"/>
        <w:ind w:left="709" w:right="4" w:hanging="360"/>
        <w:rPr>
          <w:rFonts w:ascii="Times New Roman" w:hAnsi="Times New Roman" w:cs="Times New Roman"/>
          <w:sz w:val="24"/>
          <w:szCs w:val="24"/>
        </w:rPr>
      </w:pPr>
      <w:r w:rsidRPr="0050171A">
        <w:rPr>
          <w:rFonts w:ascii="Times New Roman" w:hAnsi="Times New Roman" w:cs="Times New Roman"/>
          <w:sz w:val="24"/>
          <w:szCs w:val="24"/>
        </w:rPr>
        <w:t xml:space="preserve">Sifat komutatif perkalian </w:t>
      </w:r>
      <w:r w:rsidRPr="0050171A">
        <w:rPr>
          <w:rFonts w:ascii="Times New Roman" w:eastAsia="Cambria" w:hAnsi="Times New Roman" w:cs="Times New Roman"/>
          <w:i/>
          <w:sz w:val="24"/>
          <w:szCs w:val="24"/>
        </w:rPr>
        <w:t>a</w:t>
      </w:r>
      <w:r w:rsidRPr="0050171A">
        <w:rPr>
          <w:rFonts w:ascii="Times New Roman" w:hAnsi="Times New Roman" w:cs="Times New Roman"/>
          <w:sz w:val="24"/>
          <w:szCs w:val="24"/>
        </w:rPr>
        <w:t xml:space="preserve"> ×</w:t>
      </w:r>
      <w:r w:rsidRPr="0050171A">
        <w:rPr>
          <w:rFonts w:ascii="Times New Roman" w:eastAsia="Cambria" w:hAnsi="Times New Roman" w:cs="Times New Roman"/>
          <w:i/>
          <w:sz w:val="24"/>
          <w:szCs w:val="24"/>
        </w:rPr>
        <w:t xml:space="preserve">b </w:t>
      </w:r>
      <w:r w:rsidRPr="0050171A">
        <w:rPr>
          <w:rFonts w:ascii="Times New Roman" w:hAnsi="Times New Roman" w:cs="Times New Roman"/>
          <w:sz w:val="24"/>
          <w:szCs w:val="24"/>
        </w:rPr>
        <w:t xml:space="preserve">= </w:t>
      </w:r>
      <w:r w:rsidRPr="0050171A">
        <w:rPr>
          <w:rFonts w:ascii="Times New Roman" w:eastAsia="Cambria" w:hAnsi="Times New Roman" w:cs="Times New Roman"/>
          <w:i/>
          <w:sz w:val="24"/>
          <w:szCs w:val="24"/>
        </w:rPr>
        <w:t xml:space="preserve">b </w:t>
      </w:r>
      <w:r w:rsidRPr="0050171A">
        <w:rPr>
          <w:rFonts w:ascii="Times New Roman" w:hAnsi="Times New Roman" w:cs="Times New Roman"/>
          <w:sz w:val="24"/>
          <w:szCs w:val="24"/>
        </w:rPr>
        <w:t xml:space="preserve">× </w:t>
      </w:r>
      <w:r w:rsidRPr="0050171A">
        <w:rPr>
          <w:rFonts w:ascii="Times New Roman" w:eastAsia="Cambria" w:hAnsi="Times New Roman" w:cs="Times New Roman"/>
          <w:i/>
          <w:sz w:val="24"/>
          <w:szCs w:val="24"/>
        </w:rPr>
        <w:t>a</w:t>
      </w:r>
      <w:r w:rsidRPr="0050171A">
        <w:rPr>
          <w:rFonts w:ascii="Times New Roman" w:hAnsi="Times New Roman" w:cs="Times New Roman"/>
          <w:sz w:val="24"/>
          <w:szCs w:val="24"/>
        </w:rPr>
        <w:t xml:space="preserve">  dengan </w:t>
      </w:r>
      <w:r w:rsidRPr="0050171A">
        <w:rPr>
          <w:rFonts w:ascii="Times New Roman" w:eastAsia="Cambria" w:hAnsi="Times New Roman" w:cs="Times New Roman"/>
          <w:i/>
          <w:sz w:val="24"/>
          <w:szCs w:val="24"/>
        </w:rPr>
        <w:t xml:space="preserve">a </w:t>
      </w:r>
      <w:r w:rsidRPr="0050171A">
        <w:rPr>
          <w:rFonts w:ascii="Times New Roman" w:hAnsi="Times New Roman" w:cs="Times New Roman"/>
          <w:sz w:val="24"/>
          <w:szCs w:val="24"/>
        </w:rPr>
        <w:t xml:space="preserve">dan </w:t>
      </w:r>
      <w:r w:rsidRPr="0050171A">
        <w:rPr>
          <w:rFonts w:ascii="Times New Roman" w:eastAsia="Cambria" w:hAnsi="Times New Roman" w:cs="Times New Roman"/>
          <w:i/>
          <w:sz w:val="24"/>
          <w:szCs w:val="24"/>
        </w:rPr>
        <w:t xml:space="preserve">b </w:t>
      </w:r>
      <w:r w:rsidRPr="0050171A">
        <w:rPr>
          <w:rFonts w:ascii="Times New Roman" w:hAnsi="Times New Roman" w:cs="Times New Roman"/>
          <w:sz w:val="24"/>
          <w:szCs w:val="24"/>
        </w:rPr>
        <w:t xml:space="preserve">bilangan cacah </w:t>
      </w:r>
    </w:p>
    <w:p w:rsidR="000F6D7D" w:rsidRPr="0050171A" w:rsidRDefault="000F6D7D" w:rsidP="00BD2A9E">
      <w:pPr>
        <w:numPr>
          <w:ilvl w:val="0"/>
          <w:numId w:val="38"/>
        </w:numPr>
        <w:spacing w:after="0" w:line="360" w:lineRule="auto"/>
        <w:ind w:left="709" w:right="4" w:hanging="360"/>
        <w:rPr>
          <w:rFonts w:ascii="Times New Roman" w:hAnsi="Times New Roman" w:cs="Times New Roman"/>
          <w:sz w:val="24"/>
          <w:szCs w:val="24"/>
        </w:rPr>
      </w:pPr>
      <w:r w:rsidRPr="0050171A">
        <w:rPr>
          <w:rFonts w:ascii="Times New Roman" w:hAnsi="Times New Roman" w:cs="Times New Roman"/>
          <w:sz w:val="24"/>
          <w:szCs w:val="24"/>
        </w:rPr>
        <w:t xml:space="preserve">Sifat asosiatif perkalian </w:t>
      </w:r>
    </w:p>
    <w:p w:rsidR="000F6D7D" w:rsidRDefault="000F6D7D" w:rsidP="000F6D7D">
      <w:pPr>
        <w:spacing w:after="0" w:line="360" w:lineRule="auto"/>
        <w:ind w:left="426" w:right="2285" w:firstLine="283"/>
        <w:rPr>
          <w:rFonts w:ascii="Times New Roman" w:hAnsi="Times New Roman" w:cs="Times New Roman"/>
          <w:sz w:val="24"/>
          <w:szCs w:val="24"/>
        </w:rPr>
      </w:pPr>
      <w:r w:rsidRPr="0050171A">
        <w:rPr>
          <w:rFonts w:ascii="Times New Roman" w:hAnsi="Times New Roman" w:cs="Times New Roman"/>
          <w:sz w:val="24"/>
          <w:szCs w:val="24"/>
        </w:rPr>
        <w:t>(</w:t>
      </w:r>
      <w:r w:rsidRPr="0050171A">
        <w:rPr>
          <w:rFonts w:ascii="Times New Roman" w:eastAsia="Cambria" w:hAnsi="Times New Roman" w:cs="Times New Roman"/>
          <w:i/>
          <w:sz w:val="24"/>
          <w:szCs w:val="24"/>
        </w:rPr>
        <w:t>a</w:t>
      </w:r>
      <w:r w:rsidRPr="0050171A">
        <w:rPr>
          <w:rFonts w:ascii="Times New Roman" w:hAnsi="Times New Roman" w:cs="Times New Roman"/>
          <w:sz w:val="24"/>
          <w:szCs w:val="24"/>
        </w:rPr>
        <w:t xml:space="preserve"> ×</w:t>
      </w:r>
      <w:r w:rsidRPr="0050171A">
        <w:rPr>
          <w:rFonts w:ascii="Times New Roman" w:eastAsia="Cambria" w:hAnsi="Times New Roman" w:cs="Times New Roman"/>
          <w:i/>
          <w:sz w:val="24"/>
          <w:szCs w:val="24"/>
        </w:rPr>
        <w:t xml:space="preserve">b </w:t>
      </w:r>
      <w:r w:rsidRPr="0050171A">
        <w:rPr>
          <w:rFonts w:ascii="Times New Roman" w:hAnsi="Times New Roman" w:cs="Times New Roman"/>
          <w:sz w:val="24"/>
          <w:szCs w:val="24"/>
        </w:rPr>
        <w:t>)</w:t>
      </w:r>
      <w:r w:rsidRPr="0050171A">
        <w:rPr>
          <w:rFonts w:ascii="Times New Roman" w:eastAsia="Cambria" w:hAnsi="Times New Roman" w:cs="Times New Roman"/>
          <w:i/>
          <w:sz w:val="24"/>
          <w:szCs w:val="24"/>
        </w:rPr>
        <w:t xml:space="preserve">× </w:t>
      </w:r>
      <w:r w:rsidRPr="0050171A">
        <w:rPr>
          <w:rFonts w:ascii="Times New Roman" w:hAnsi="Times New Roman" w:cs="Times New Roman"/>
          <w:sz w:val="24"/>
          <w:szCs w:val="24"/>
        </w:rPr>
        <w:t xml:space="preserve">c = </w:t>
      </w:r>
      <w:r w:rsidRPr="0050171A">
        <w:rPr>
          <w:rFonts w:ascii="Times New Roman" w:eastAsia="Cambria" w:hAnsi="Times New Roman" w:cs="Times New Roman"/>
          <w:i/>
          <w:sz w:val="24"/>
          <w:szCs w:val="24"/>
        </w:rPr>
        <w:t xml:space="preserve">a </w:t>
      </w:r>
      <w:r w:rsidRPr="0050171A">
        <w:rPr>
          <w:rFonts w:ascii="Times New Roman" w:hAnsi="Times New Roman" w:cs="Times New Roman"/>
          <w:sz w:val="24"/>
          <w:szCs w:val="24"/>
        </w:rPr>
        <w:t>× (</w:t>
      </w:r>
      <w:r w:rsidRPr="0050171A">
        <w:rPr>
          <w:rFonts w:ascii="Times New Roman" w:eastAsia="Cambria" w:hAnsi="Times New Roman" w:cs="Times New Roman"/>
          <w:i/>
          <w:sz w:val="24"/>
          <w:szCs w:val="24"/>
        </w:rPr>
        <w:t xml:space="preserve">b × c) </w:t>
      </w:r>
      <w:r w:rsidRPr="0050171A">
        <w:rPr>
          <w:rFonts w:ascii="Times New Roman" w:hAnsi="Times New Roman" w:cs="Times New Roman"/>
          <w:sz w:val="24"/>
          <w:szCs w:val="24"/>
        </w:rPr>
        <w:t xml:space="preserve"> dengan </w:t>
      </w:r>
      <w:r w:rsidRPr="0050171A">
        <w:rPr>
          <w:rFonts w:ascii="Times New Roman" w:eastAsia="Cambria" w:hAnsi="Times New Roman" w:cs="Times New Roman"/>
          <w:i/>
          <w:sz w:val="24"/>
          <w:szCs w:val="24"/>
        </w:rPr>
        <w:t xml:space="preserve">a, b </w:t>
      </w:r>
      <w:r w:rsidRPr="0050171A">
        <w:rPr>
          <w:rFonts w:ascii="Times New Roman" w:hAnsi="Times New Roman" w:cs="Times New Roman"/>
          <w:sz w:val="24"/>
          <w:szCs w:val="24"/>
        </w:rPr>
        <w:t xml:space="preserve">dan </w:t>
      </w:r>
      <w:r w:rsidRPr="0050171A">
        <w:rPr>
          <w:rFonts w:ascii="Times New Roman" w:eastAsia="Cambria" w:hAnsi="Times New Roman" w:cs="Times New Roman"/>
          <w:i/>
          <w:sz w:val="24"/>
          <w:szCs w:val="24"/>
        </w:rPr>
        <w:t xml:space="preserve">c </w:t>
      </w:r>
      <w:r w:rsidRPr="0050171A">
        <w:rPr>
          <w:rFonts w:ascii="Times New Roman" w:hAnsi="Times New Roman" w:cs="Times New Roman"/>
          <w:sz w:val="24"/>
          <w:szCs w:val="24"/>
        </w:rPr>
        <w:t xml:space="preserve">bilangan cacah </w:t>
      </w:r>
    </w:p>
    <w:p w:rsidR="000F6D7D" w:rsidRPr="0050171A" w:rsidRDefault="000F6D7D" w:rsidP="000F6D7D">
      <w:pPr>
        <w:spacing w:after="0" w:line="360" w:lineRule="auto"/>
        <w:ind w:left="709" w:right="2285" w:hanging="709"/>
        <w:rPr>
          <w:rFonts w:ascii="Times New Roman" w:hAnsi="Times New Roman" w:cs="Times New Roman"/>
          <w:sz w:val="24"/>
          <w:szCs w:val="24"/>
        </w:rPr>
      </w:pPr>
      <w:r w:rsidRPr="0050171A">
        <w:rPr>
          <w:rFonts w:ascii="Times New Roman" w:hAnsi="Times New Roman" w:cs="Times New Roman"/>
          <w:sz w:val="24"/>
          <w:szCs w:val="24"/>
        </w:rPr>
        <w:lastRenderedPageBreak/>
        <w:t xml:space="preserve">5) </w:t>
      </w:r>
      <w:r>
        <w:rPr>
          <w:rFonts w:ascii="Times New Roman" w:hAnsi="Times New Roman" w:cs="Times New Roman"/>
          <w:sz w:val="24"/>
          <w:szCs w:val="24"/>
        </w:rPr>
        <w:tab/>
      </w:r>
      <w:r w:rsidRPr="0050171A">
        <w:rPr>
          <w:rFonts w:ascii="Times New Roman" w:hAnsi="Times New Roman" w:cs="Times New Roman"/>
          <w:sz w:val="24"/>
          <w:szCs w:val="24"/>
        </w:rPr>
        <w:t xml:space="preserve">sifat distributif perkalian </w:t>
      </w:r>
    </w:p>
    <w:p w:rsidR="000F6D7D" w:rsidRPr="0050171A" w:rsidRDefault="000F6D7D" w:rsidP="000F6D7D">
      <w:pPr>
        <w:spacing w:after="0" w:line="360" w:lineRule="auto"/>
        <w:ind w:left="709" w:right="40"/>
        <w:rPr>
          <w:rFonts w:ascii="Times New Roman" w:hAnsi="Times New Roman" w:cs="Times New Roman"/>
          <w:sz w:val="24"/>
          <w:szCs w:val="24"/>
        </w:rPr>
      </w:pPr>
      <w:r w:rsidRPr="0050171A">
        <w:rPr>
          <w:rFonts w:ascii="Times New Roman" w:hAnsi="Times New Roman" w:cs="Times New Roman"/>
          <w:sz w:val="24"/>
          <w:szCs w:val="24"/>
        </w:rPr>
        <w:t>(</w:t>
      </w:r>
      <w:r w:rsidRPr="0050171A">
        <w:rPr>
          <w:rFonts w:ascii="Times New Roman" w:eastAsia="Cambria" w:hAnsi="Times New Roman" w:cs="Times New Roman"/>
          <w:i/>
          <w:sz w:val="24"/>
          <w:szCs w:val="24"/>
        </w:rPr>
        <w:t>a</w:t>
      </w:r>
      <w:r w:rsidRPr="0050171A">
        <w:rPr>
          <w:rFonts w:ascii="Times New Roman" w:hAnsi="Times New Roman" w:cs="Times New Roman"/>
          <w:sz w:val="24"/>
          <w:szCs w:val="24"/>
        </w:rPr>
        <w:t xml:space="preserve"> +</w:t>
      </w:r>
      <w:r w:rsidRPr="0050171A">
        <w:rPr>
          <w:rFonts w:ascii="Times New Roman" w:eastAsia="Cambria" w:hAnsi="Times New Roman" w:cs="Times New Roman"/>
          <w:i/>
          <w:sz w:val="24"/>
          <w:szCs w:val="24"/>
        </w:rPr>
        <w:t xml:space="preserve">b </w:t>
      </w:r>
      <w:r w:rsidRPr="0050171A">
        <w:rPr>
          <w:rFonts w:ascii="Times New Roman" w:hAnsi="Times New Roman" w:cs="Times New Roman"/>
          <w:sz w:val="24"/>
          <w:szCs w:val="24"/>
        </w:rPr>
        <w:t>)</w:t>
      </w:r>
      <w:r w:rsidRPr="0050171A">
        <w:rPr>
          <w:rFonts w:ascii="Times New Roman" w:eastAsia="Cambria" w:hAnsi="Times New Roman" w:cs="Times New Roman"/>
          <w:i/>
          <w:sz w:val="24"/>
          <w:szCs w:val="24"/>
        </w:rPr>
        <w:t xml:space="preserve">× </w:t>
      </w:r>
      <w:r w:rsidRPr="0050171A">
        <w:rPr>
          <w:rFonts w:ascii="Times New Roman" w:hAnsi="Times New Roman" w:cs="Times New Roman"/>
          <w:sz w:val="24"/>
          <w:szCs w:val="24"/>
        </w:rPr>
        <w:t>c = (</w:t>
      </w:r>
      <w:r w:rsidRPr="0050171A">
        <w:rPr>
          <w:rFonts w:ascii="Times New Roman" w:eastAsia="Cambria" w:hAnsi="Times New Roman" w:cs="Times New Roman"/>
          <w:i/>
          <w:sz w:val="24"/>
          <w:szCs w:val="24"/>
        </w:rPr>
        <w:t xml:space="preserve">a </w:t>
      </w:r>
      <w:r w:rsidRPr="0050171A">
        <w:rPr>
          <w:rFonts w:ascii="Times New Roman" w:hAnsi="Times New Roman" w:cs="Times New Roman"/>
          <w:sz w:val="24"/>
          <w:szCs w:val="24"/>
        </w:rPr>
        <w:t xml:space="preserve">× </w:t>
      </w:r>
      <w:r w:rsidRPr="0050171A">
        <w:rPr>
          <w:rFonts w:ascii="Times New Roman" w:eastAsia="Cambria" w:hAnsi="Times New Roman" w:cs="Times New Roman"/>
          <w:i/>
          <w:sz w:val="24"/>
          <w:szCs w:val="24"/>
        </w:rPr>
        <w:t>c</w:t>
      </w:r>
      <w:r w:rsidRPr="0050171A">
        <w:rPr>
          <w:rFonts w:ascii="Times New Roman" w:hAnsi="Times New Roman" w:cs="Times New Roman"/>
          <w:sz w:val="24"/>
          <w:szCs w:val="24"/>
        </w:rPr>
        <w:t xml:space="preserve"> )</w:t>
      </w:r>
      <w:r w:rsidRPr="0050171A">
        <w:rPr>
          <w:rFonts w:ascii="Times New Roman" w:eastAsia="Cambria" w:hAnsi="Times New Roman" w:cs="Times New Roman"/>
          <w:i/>
          <w:sz w:val="24"/>
          <w:szCs w:val="24"/>
        </w:rPr>
        <w:t xml:space="preserve"> + (b × c) </w:t>
      </w:r>
      <w:r w:rsidRPr="0050171A">
        <w:rPr>
          <w:rFonts w:ascii="Times New Roman" w:hAnsi="Times New Roman" w:cs="Times New Roman"/>
          <w:sz w:val="24"/>
          <w:szCs w:val="24"/>
        </w:rPr>
        <w:t xml:space="preserve"> dengan </w:t>
      </w:r>
      <w:r w:rsidRPr="0050171A">
        <w:rPr>
          <w:rFonts w:ascii="Times New Roman" w:eastAsia="Cambria" w:hAnsi="Times New Roman" w:cs="Times New Roman"/>
          <w:i/>
          <w:sz w:val="24"/>
          <w:szCs w:val="24"/>
        </w:rPr>
        <w:t xml:space="preserve">a, b </w:t>
      </w:r>
      <w:r w:rsidRPr="0050171A">
        <w:rPr>
          <w:rFonts w:ascii="Times New Roman" w:hAnsi="Times New Roman" w:cs="Times New Roman"/>
          <w:sz w:val="24"/>
          <w:szCs w:val="24"/>
        </w:rPr>
        <w:t xml:space="preserve">dan </w:t>
      </w:r>
      <w:r w:rsidRPr="0050171A">
        <w:rPr>
          <w:rFonts w:ascii="Times New Roman" w:eastAsia="Cambria" w:hAnsi="Times New Roman" w:cs="Times New Roman"/>
          <w:i/>
          <w:sz w:val="24"/>
          <w:szCs w:val="24"/>
        </w:rPr>
        <w:t xml:space="preserve">c </w:t>
      </w:r>
      <w:r w:rsidRPr="0050171A">
        <w:rPr>
          <w:rFonts w:ascii="Times New Roman" w:hAnsi="Times New Roman" w:cs="Times New Roman"/>
          <w:sz w:val="24"/>
          <w:szCs w:val="24"/>
        </w:rPr>
        <w:t xml:space="preserve">bilangan cacah </w:t>
      </w:r>
    </w:p>
    <w:p w:rsidR="000F6D7D" w:rsidRPr="00851D97" w:rsidRDefault="000F6D7D" w:rsidP="000F6D7D">
      <w:pPr>
        <w:spacing w:after="0" w:line="360" w:lineRule="auto"/>
        <w:ind w:left="1418" w:right="40" w:hanging="284"/>
        <w:rPr>
          <w:rFonts w:ascii="Times New Roman" w:hAnsi="Times New Roman" w:cs="Times New Roman"/>
          <w:b/>
          <w:sz w:val="24"/>
          <w:szCs w:val="24"/>
        </w:rPr>
      </w:pPr>
      <w:r w:rsidRPr="00851D97">
        <w:rPr>
          <w:rFonts w:ascii="Times New Roman" w:hAnsi="Times New Roman" w:cs="Times New Roman"/>
          <w:b/>
          <w:sz w:val="24"/>
          <w:szCs w:val="24"/>
        </w:rPr>
        <w:t>c</w:t>
      </w:r>
      <w:r w:rsidRPr="00851D97">
        <w:rPr>
          <w:rFonts w:ascii="Times New Roman" w:eastAsia="Arial" w:hAnsi="Times New Roman" w:cs="Times New Roman"/>
          <w:b/>
          <w:sz w:val="24"/>
          <w:szCs w:val="24"/>
        </w:rPr>
        <w:t xml:space="preserve"> </w:t>
      </w:r>
      <w:r>
        <w:rPr>
          <w:rFonts w:ascii="Times New Roman" w:eastAsia="Arial" w:hAnsi="Times New Roman" w:cs="Times New Roman"/>
          <w:b/>
          <w:sz w:val="24"/>
          <w:szCs w:val="24"/>
        </w:rPr>
        <w:tab/>
      </w:r>
      <w:r w:rsidRPr="00851D97">
        <w:rPr>
          <w:rFonts w:ascii="Times New Roman" w:hAnsi="Times New Roman" w:cs="Times New Roman"/>
          <w:b/>
          <w:sz w:val="24"/>
          <w:szCs w:val="24"/>
        </w:rPr>
        <w:t xml:space="preserve">Perkalian Cara susun bawah </w:t>
      </w:r>
    </w:p>
    <w:p w:rsidR="000F6D7D" w:rsidRPr="0050171A" w:rsidRDefault="000F6D7D" w:rsidP="000F6D7D">
      <w:pPr>
        <w:spacing w:after="0" w:line="360" w:lineRule="auto"/>
        <w:ind w:left="14" w:right="40"/>
        <w:jc w:val="both"/>
        <w:rPr>
          <w:rFonts w:ascii="Times New Roman" w:hAnsi="Times New Roman" w:cs="Times New Roman"/>
          <w:sz w:val="24"/>
          <w:szCs w:val="24"/>
        </w:rPr>
      </w:pPr>
      <w:r w:rsidRPr="0050171A">
        <w:rPr>
          <w:rFonts w:ascii="Times New Roman" w:hAnsi="Times New Roman" w:cs="Times New Roman"/>
          <w:sz w:val="24"/>
          <w:szCs w:val="24"/>
        </w:rPr>
        <w:t xml:space="preserve">Cara susun bawah dapat menjadi salah satu alternatif dalam menyelesaikan perkalian lanjut. Perkalian lanjut yang dimaksud adalah perkalian dua bilangan masing-masing berupa bilangan 2(dua) angka dengan 2(dua) angka dan 2(dua) angka dengan 3(tiga) angka atau lebih. </w:t>
      </w:r>
    </w:p>
    <w:p w:rsidR="000F6D7D" w:rsidRPr="0050171A" w:rsidRDefault="000F6D7D" w:rsidP="000F6D7D">
      <w:pPr>
        <w:spacing w:after="0" w:line="360" w:lineRule="auto"/>
        <w:ind w:left="14" w:right="40"/>
        <w:rPr>
          <w:rFonts w:ascii="Times New Roman" w:hAnsi="Times New Roman" w:cs="Times New Roman"/>
          <w:sz w:val="24"/>
          <w:szCs w:val="24"/>
        </w:rPr>
      </w:pPr>
      <w:r w:rsidRPr="0050171A">
        <w:rPr>
          <w:rFonts w:ascii="Times New Roman" w:hAnsi="Times New Roman" w:cs="Times New Roman"/>
          <w:sz w:val="24"/>
          <w:szCs w:val="24"/>
        </w:rPr>
        <w:t xml:space="preserve">Contoh. </w:t>
      </w:r>
    </w:p>
    <w:tbl>
      <w:tblPr>
        <w:tblStyle w:val="TableGrid"/>
        <w:tblpPr w:vertAnchor="text" w:tblpX="3540" w:tblpY="-145"/>
        <w:tblOverlap w:val="never"/>
        <w:tblW w:w="3702" w:type="dxa"/>
        <w:tblInd w:w="0" w:type="dxa"/>
        <w:tblLook w:val="04A0" w:firstRow="1" w:lastRow="0" w:firstColumn="1" w:lastColumn="0" w:noHBand="0" w:noVBand="1"/>
      </w:tblPr>
      <w:tblGrid>
        <w:gridCol w:w="1835"/>
        <w:gridCol w:w="1867"/>
      </w:tblGrid>
      <w:tr w:rsidR="000F6D7D" w:rsidRPr="0050171A" w:rsidTr="001C482C">
        <w:trPr>
          <w:trHeight w:val="2262"/>
        </w:trPr>
        <w:tc>
          <w:tcPr>
            <w:tcW w:w="1851" w:type="dxa"/>
            <w:tcBorders>
              <w:top w:val="nil"/>
              <w:left w:val="nil"/>
              <w:bottom w:val="nil"/>
              <w:right w:val="nil"/>
            </w:tcBorders>
          </w:tcPr>
          <w:p w:rsidR="000F6D7D" w:rsidRPr="0050171A" w:rsidRDefault="000F6D7D" w:rsidP="001C482C">
            <w:pPr>
              <w:spacing w:line="360" w:lineRule="auto"/>
              <w:ind w:left="-5808" w:right="731"/>
              <w:rPr>
                <w:rFonts w:ascii="Times New Roman" w:hAnsi="Times New Roman" w:cs="Times New Roman"/>
                <w:sz w:val="24"/>
                <w:szCs w:val="24"/>
              </w:rPr>
            </w:pPr>
          </w:p>
          <w:tbl>
            <w:tblPr>
              <w:tblStyle w:val="TableGrid"/>
              <w:tblW w:w="1497" w:type="dxa"/>
              <w:tblInd w:w="0" w:type="dxa"/>
              <w:tblCellMar>
                <w:bottom w:w="167" w:type="dxa"/>
                <w:right w:w="67" w:type="dxa"/>
              </w:tblCellMar>
              <w:tblLook w:val="04A0" w:firstRow="1" w:lastRow="0" w:firstColumn="1" w:lastColumn="0" w:noHBand="0" w:noVBand="1"/>
            </w:tblPr>
            <w:tblGrid>
              <w:gridCol w:w="1188"/>
              <w:gridCol w:w="309"/>
            </w:tblGrid>
            <w:tr w:rsidR="000F6D7D" w:rsidRPr="0050171A" w:rsidTr="001C482C">
              <w:trPr>
                <w:trHeight w:val="2247"/>
              </w:trPr>
              <w:tc>
                <w:tcPr>
                  <w:tcW w:w="1188" w:type="dxa"/>
                  <w:tcBorders>
                    <w:top w:val="single" w:sz="6" w:space="0" w:color="000000"/>
                    <w:left w:val="single" w:sz="6" w:space="0" w:color="000000"/>
                    <w:bottom w:val="single" w:sz="6" w:space="0" w:color="000000"/>
                    <w:right w:val="nil"/>
                  </w:tcBorders>
                  <w:vAlign w:val="bottom"/>
                </w:tcPr>
                <w:tbl>
                  <w:tblPr>
                    <w:tblStyle w:val="TableGrid"/>
                    <w:tblW w:w="930" w:type="dxa"/>
                    <w:tblInd w:w="190" w:type="dxa"/>
                    <w:tblCellMar>
                      <w:right w:w="115" w:type="dxa"/>
                    </w:tblCellMar>
                    <w:tblLook w:val="04A0" w:firstRow="1" w:lastRow="0" w:firstColumn="1" w:lastColumn="0" w:noHBand="0" w:noVBand="1"/>
                  </w:tblPr>
                  <w:tblGrid>
                    <w:gridCol w:w="521"/>
                    <w:gridCol w:w="409"/>
                  </w:tblGrid>
                  <w:tr w:rsidR="000F6D7D" w:rsidRPr="0050171A" w:rsidTr="001C482C">
                    <w:trPr>
                      <w:trHeight w:val="732"/>
                    </w:trPr>
                    <w:tc>
                      <w:tcPr>
                        <w:tcW w:w="521" w:type="dxa"/>
                        <w:tcBorders>
                          <w:top w:val="nil"/>
                          <w:left w:val="nil"/>
                          <w:bottom w:val="single" w:sz="6" w:space="0" w:color="000000"/>
                          <w:right w:val="nil"/>
                        </w:tcBorders>
                      </w:tcPr>
                      <w:p w:rsidR="000F6D7D" w:rsidRPr="0050171A" w:rsidRDefault="000F6D7D" w:rsidP="000F4DCA">
                        <w:pPr>
                          <w:framePr w:wrap="around" w:vAnchor="text" w:hAnchor="text" w:x="3540" w:y="-145"/>
                          <w:spacing w:line="360" w:lineRule="auto"/>
                          <w:ind w:left="118"/>
                          <w:suppressOverlap/>
                          <w:jc w:val="center"/>
                          <w:rPr>
                            <w:rFonts w:ascii="Times New Roman" w:hAnsi="Times New Roman" w:cs="Times New Roman"/>
                            <w:sz w:val="24"/>
                            <w:szCs w:val="24"/>
                          </w:rPr>
                        </w:pPr>
                        <w:r w:rsidRPr="0050171A">
                          <w:rPr>
                            <w:rFonts w:ascii="Times New Roman" w:hAnsi="Times New Roman" w:cs="Times New Roman"/>
                            <w:sz w:val="24"/>
                            <w:szCs w:val="24"/>
                          </w:rPr>
                          <w:t xml:space="preserve">3 </w:t>
                        </w:r>
                      </w:p>
                    </w:tc>
                    <w:tc>
                      <w:tcPr>
                        <w:tcW w:w="409" w:type="dxa"/>
                        <w:tcBorders>
                          <w:top w:val="nil"/>
                          <w:left w:val="nil"/>
                          <w:bottom w:val="single" w:sz="6" w:space="0" w:color="000000"/>
                          <w:right w:val="nil"/>
                        </w:tcBorders>
                      </w:tcPr>
                      <w:p w:rsidR="000F6D7D" w:rsidRPr="0050171A" w:rsidRDefault="000F6D7D" w:rsidP="000F4DCA">
                        <w:pPr>
                          <w:framePr w:wrap="around" w:vAnchor="text" w:hAnchor="text" w:x="3540" w:y="-145"/>
                          <w:spacing w:line="360" w:lineRule="auto"/>
                          <w:suppressOverlap/>
                          <w:rPr>
                            <w:rFonts w:ascii="Times New Roman" w:hAnsi="Times New Roman" w:cs="Times New Roman"/>
                            <w:sz w:val="24"/>
                            <w:szCs w:val="24"/>
                          </w:rPr>
                        </w:pPr>
                        <w:r w:rsidRPr="0050171A">
                          <w:rPr>
                            <w:rFonts w:ascii="Times New Roman" w:hAnsi="Times New Roman" w:cs="Times New Roman"/>
                            <w:sz w:val="24"/>
                            <w:szCs w:val="24"/>
                          </w:rPr>
                          <w:t xml:space="preserve">9 </w:t>
                        </w:r>
                      </w:p>
                      <w:p w:rsidR="000F6D7D" w:rsidRPr="0050171A" w:rsidRDefault="000F6D7D" w:rsidP="000F4DCA">
                        <w:pPr>
                          <w:framePr w:wrap="around" w:vAnchor="text" w:hAnchor="text" w:x="3540" w:y="-145"/>
                          <w:spacing w:line="360" w:lineRule="auto"/>
                          <w:ind w:left="14"/>
                          <w:suppressOverlap/>
                          <w:rPr>
                            <w:rFonts w:ascii="Times New Roman" w:hAnsi="Times New Roman" w:cs="Times New Roman"/>
                            <w:sz w:val="24"/>
                            <w:szCs w:val="24"/>
                          </w:rPr>
                        </w:pPr>
                        <w:r w:rsidRPr="0050171A">
                          <w:rPr>
                            <w:rFonts w:ascii="Times New Roman" w:hAnsi="Times New Roman" w:cs="Times New Roman"/>
                            <w:sz w:val="24"/>
                            <w:szCs w:val="24"/>
                          </w:rPr>
                          <w:t xml:space="preserve">2 </w:t>
                        </w:r>
                      </w:p>
                    </w:tc>
                  </w:tr>
                  <w:tr w:rsidR="000F6D7D" w:rsidRPr="0050171A" w:rsidTr="001C482C">
                    <w:trPr>
                      <w:trHeight w:val="432"/>
                    </w:trPr>
                    <w:tc>
                      <w:tcPr>
                        <w:tcW w:w="521" w:type="dxa"/>
                        <w:tcBorders>
                          <w:top w:val="single" w:sz="6" w:space="0" w:color="000000"/>
                          <w:left w:val="nil"/>
                          <w:bottom w:val="nil"/>
                          <w:right w:val="nil"/>
                        </w:tcBorders>
                      </w:tcPr>
                      <w:p w:rsidR="000F6D7D" w:rsidRPr="0050171A" w:rsidRDefault="000F6D7D" w:rsidP="000F4DCA">
                        <w:pPr>
                          <w:framePr w:wrap="around" w:vAnchor="text" w:hAnchor="text" w:x="3540" w:y="-145"/>
                          <w:spacing w:line="360" w:lineRule="auto"/>
                          <w:ind w:left="118"/>
                          <w:suppressOverlap/>
                          <w:jc w:val="center"/>
                          <w:rPr>
                            <w:rFonts w:ascii="Times New Roman" w:hAnsi="Times New Roman" w:cs="Times New Roman"/>
                            <w:sz w:val="24"/>
                            <w:szCs w:val="24"/>
                          </w:rPr>
                        </w:pPr>
                        <w:r w:rsidRPr="0050171A">
                          <w:rPr>
                            <w:rFonts w:ascii="Times New Roman" w:hAnsi="Times New Roman" w:cs="Times New Roman"/>
                            <w:sz w:val="24"/>
                            <w:szCs w:val="24"/>
                          </w:rPr>
                          <w:t xml:space="preserve">1 </w:t>
                        </w:r>
                      </w:p>
                    </w:tc>
                    <w:tc>
                      <w:tcPr>
                        <w:tcW w:w="409" w:type="dxa"/>
                        <w:tcBorders>
                          <w:top w:val="single" w:sz="6" w:space="0" w:color="000000"/>
                          <w:left w:val="nil"/>
                          <w:bottom w:val="nil"/>
                          <w:right w:val="nil"/>
                        </w:tcBorders>
                        <w:vAlign w:val="center"/>
                      </w:tcPr>
                      <w:p w:rsidR="000F6D7D" w:rsidRPr="0050171A" w:rsidRDefault="000F6D7D" w:rsidP="000F4DCA">
                        <w:pPr>
                          <w:framePr w:wrap="around" w:vAnchor="text" w:hAnchor="text" w:x="3540" w:y="-145"/>
                          <w:spacing w:line="360" w:lineRule="auto"/>
                          <w:ind w:left="14"/>
                          <w:suppressOverlap/>
                          <w:rPr>
                            <w:rFonts w:ascii="Times New Roman" w:hAnsi="Times New Roman" w:cs="Times New Roman"/>
                            <w:sz w:val="24"/>
                            <w:szCs w:val="24"/>
                          </w:rPr>
                        </w:pPr>
                        <w:r w:rsidRPr="0050171A">
                          <w:rPr>
                            <w:rFonts w:ascii="Times New Roman" w:hAnsi="Times New Roman" w:cs="Times New Roman"/>
                            <w:sz w:val="24"/>
                            <w:szCs w:val="24"/>
                          </w:rPr>
                          <w:t xml:space="preserve">8 </w:t>
                        </w:r>
                      </w:p>
                    </w:tc>
                  </w:tr>
                  <w:tr w:rsidR="000F6D7D" w:rsidRPr="0050171A" w:rsidTr="001C482C">
                    <w:trPr>
                      <w:trHeight w:val="423"/>
                    </w:trPr>
                    <w:tc>
                      <w:tcPr>
                        <w:tcW w:w="521" w:type="dxa"/>
                        <w:tcBorders>
                          <w:top w:val="nil"/>
                          <w:left w:val="nil"/>
                          <w:bottom w:val="single" w:sz="6" w:space="0" w:color="000000"/>
                          <w:right w:val="nil"/>
                        </w:tcBorders>
                        <w:vAlign w:val="center"/>
                      </w:tcPr>
                      <w:p w:rsidR="000F6D7D" w:rsidRPr="0050171A" w:rsidRDefault="000F6D7D" w:rsidP="000F4DCA">
                        <w:pPr>
                          <w:framePr w:wrap="around" w:vAnchor="text" w:hAnchor="text" w:x="3540" w:y="-145"/>
                          <w:spacing w:line="360" w:lineRule="auto"/>
                          <w:ind w:left="118"/>
                          <w:suppressOverlap/>
                          <w:jc w:val="center"/>
                          <w:rPr>
                            <w:rFonts w:ascii="Times New Roman" w:hAnsi="Times New Roman" w:cs="Times New Roman"/>
                            <w:sz w:val="24"/>
                            <w:szCs w:val="24"/>
                          </w:rPr>
                        </w:pPr>
                        <w:r w:rsidRPr="0050171A">
                          <w:rPr>
                            <w:rFonts w:ascii="Times New Roman" w:hAnsi="Times New Roman" w:cs="Times New Roman"/>
                            <w:sz w:val="24"/>
                            <w:szCs w:val="24"/>
                          </w:rPr>
                          <w:t xml:space="preserve">6 </w:t>
                        </w:r>
                      </w:p>
                    </w:tc>
                    <w:tc>
                      <w:tcPr>
                        <w:tcW w:w="409" w:type="dxa"/>
                        <w:tcBorders>
                          <w:top w:val="nil"/>
                          <w:left w:val="nil"/>
                          <w:bottom w:val="single" w:sz="6" w:space="0" w:color="000000"/>
                          <w:right w:val="nil"/>
                        </w:tcBorders>
                      </w:tcPr>
                      <w:p w:rsidR="000F6D7D" w:rsidRPr="0050171A" w:rsidRDefault="000F6D7D" w:rsidP="000F4DCA">
                        <w:pPr>
                          <w:framePr w:wrap="around" w:vAnchor="text" w:hAnchor="text" w:x="3540" w:y="-145"/>
                          <w:spacing w:line="360" w:lineRule="auto"/>
                          <w:ind w:left="14"/>
                          <w:suppressOverlap/>
                          <w:rPr>
                            <w:rFonts w:ascii="Times New Roman" w:hAnsi="Times New Roman" w:cs="Times New Roman"/>
                            <w:sz w:val="24"/>
                            <w:szCs w:val="24"/>
                          </w:rPr>
                        </w:pPr>
                        <w:r w:rsidRPr="0050171A">
                          <w:rPr>
                            <w:rFonts w:ascii="Times New Roman" w:hAnsi="Times New Roman" w:cs="Times New Roman"/>
                            <w:sz w:val="24"/>
                            <w:szCs w:val="24"/>
                          </w:rPr>
                          <w:t xml:space="preserve">0 </w:t>
                        </w:r>
                      </w:p>
                    </w:tc>
                  </w:tr>
                </w:tbl>
                <w:p w:rsidR="000F6D7D" w:rsidRPr="0050171A" w:rsidRDefault="000F6D7D" w:rsidP="000F4DCA">
                  <w:pPr>
                    <w:framePr w:wrap="around" w:vAnchor="text" w:hAnchor="text" w:x="3540" w:y="-145"/>
                    <w:tabs>
                      <w:tab w:val="center" w:pos="452"/>
                      <w:tab w:val="center" w:pos="798"/>
                    </w:tabs>
                    <w:spacing w:line="360" w:lineRule="auto"/>
                    <w:suppressOverlap/>
                    <w:rPr>
                      <w:rFonts w:ascii="Times New Roman" w:hAnsi="Times New Roman" w:cs="Times New Roman"/>
                      <w:sz w:val="24"/>
                      <w:szCs w:val="24"/>
                    </w:rPr>
                  </w:pPr>
                  <w:r w:rsidRPr="0050171A">
                    <w:rPr>
                      <w:rFonts w:ascii="Times New Roman" w:eastAsia="Calibri" w:hAnsi="Times New Roman" w:cs="Times New Roman"/>
                      <w:sz w:val="24"/>
                      <w:szCs w:val="24"/>
                    </w:rPr>
                    <w:tab/>
                  </w:r>
                  <w:r w:rsidRPr="0050171A">
                    <w:rPr>
                      <w:rFonts w:ascii="Times New Roman" w:hAnsi="Times New Roman" w:cs="Times New Roman"/>
                      <w:sz w:val="24"/>
                      <w:szCs w:val="24"/>
                    </w:rPr>
                    <w:t xml:space="preserve">7 </w:t>
                  </w:r>
                  <w:r w:rsidRPr="0050171A">
                    <w:rPr>
                      <w:rFonts w:ascii="Times New Roman" w:hAnsi="Times New Roman" w:cs="Times New Roman"/>
                      <w:sz w:val="24"/>
                      <w:szCs w:val="24"/>
                    </w:rPr>
                    <w:tab/>
                    <w:t xml:space="preserve">8 </w:t>
                  </w:r>
                </w:p>
              </w:tc>
              <w:tc>
                <w:tcPr>
                  <w:tcW w:w="309" w:type="dxa"/>
                  <w:tcBorders>
                    <w:top w:val="single" w:sz="6" w:space="0" w:color="000000"/>
                    <w:left w:val="nil"/>
                    <w:bottom w:val="single" w:sz="6" w:space="0" w:color="000000"/>
                    <w:right w:val="single" w:sz="6" w:space="0" w:color="000000"/>
                  </w:tcBorders>
                  <w:vAlign w:val="bottom"/>
                </w:tcPr>
                <w:p w:rsidR="000F6D7D" w:rsidRPr="0050171A" w:rsidRDefault="000F6D7D" w:rsidP="000F4DCA">
                  <w:pPr>
                    <w:framePr w:wrap="around" w:vAnchor="text" w:hAnchor="text" w:x="3540" w:y="-145"/>
                    <w:spacing w:line="360" w:lineRule="auto"/>
                    <w:suppressOverlap/>
                    <w:rPr>
                      <w:rFonts w:ascii="Times New Roman" w:hAnsi="Times New Roman" w:cs="Times New Roman"/>
                      <w:sz w:val="24"/>
                      <w:szCs w:val="24"/>
                    </w:rPr>
                  </w:pPr>
                  <w:r>
                    <w:rPr>
                      <w:rFonts w:ascii="Times New Roman" w:eastAsia="Segoe UI Symbol" w:hAnsi="Times New Roman" w:cs="Times New Roman"/>
                      <w:sz w:val="24"/>
                      <w:szCs w:val="24"/>
                    </w:rPr>
                    <w:t>x</w:t>
                  </w:r>
                  <w:r w:rsidRPr="0050171A">
                    <w:rPr>
                      <w:rFonts w:ascii="Times New Roman" w:hAnsi="Times New Roman" w:cs="Times New Roman"/>
                      <w:sz w:val="24"/>
                      <w:szCs w:val="24"/>
                    </w:rPr>
                    <w:t xml:space="preserve"> </w:t>
                  </w:r>
                </w:p>
                <w:p w:rsidR="000F6D7D" w:rsidRPr="0050171A" w:rsidRDefault="000F6D7D" w:rsidP="000F4DCA">
                  <w:pPr>
                    <w:framePr w:wrap="around" w:vAnchor="text" w:hAnchor="text" w:x="3540" w:y="-145"/>
                    <w:spacing w:line="360" w:lineRule="auto"/>
                    <w:ind w:left="19"/>
                    <w:suppressOverlap/>
                    <w:rPr>
                      <w:rFonts w:ascii="Times New Roman" w:hAnsi="Times New Roman" w:cs="Times New Roman"/>
                      <w:sz w:val="24"/>
                      <w:szCs w:val="24"/>
                    </w:rPr>
                  </w:pPr>
                  <w:r w:rsidRPr="0050171A">
                    <w:rPr>
                      <w:rFonts w:ascii="Times New Roman" w:hAnsi="Times New Roman" w:cs="Times New Roman"/>
                      <w:sz w:val="24"/>
                      <w:szCs w:val="24"/>
                    </w:rPr>
                    <w:t xml:space="preserve">+ </w:t>
                  </w:r>
                </w:p>
              </w:tc>
            </w:tr>
          </w:tbl>
          <w:p w:rsidR="000F6D7D" w:rsidRPr="0050171A" w:rsidRDefault="000F6D7D" w:rsidP="001C482C">
            <w:pPr>
              <w:spacing w:line="360" w:lineRule="auto"/>
              <w:rPr>
                <w:rFonts w:ascii="Times New Roman" w:hAnsi="Times New Roman" w:cs="Times New Roman"/>
                <w:sz w:val="24"/>
                <w:szCs w:val="24"/>
              </w:rPr>
            </w:pPr>
          </w:p>
        </w:tc>
        <w:tc>
          <w:tcPr>
            <w:tcW w:w="1851" w:type="dxa"/>
            <w:tcBorders>
              <w:top w:val="nil"/>
              <w:left w:val="nil"/>
              <w:bottom w:val="nil"/>
              <w:right w:val="nil"/>
            </w:tcBorders>
          </w:tcPr>
          <w:p w:rsidR="000F6D7D" w:rsidRPr="0050171A" w:rsidRDefault="000F6D7D" w:rsidP="001C482C">
            <w:pPr>
              <w:spacing w:line="360" w:lineRule="auto"/>
              <w:ind w:left="-7659" w:right="392"/>
              <w:rPr>
                <w:rFonts w:ascii="Times New Roman" w:hAnsi="Times New Roman" w:cs="Times New Roman"/>
                <w:sz w:val="24"/>
                <w:szCs w:val="24"/>
              </w:rPr>
            </w:pPr>
            <w:r w:rsidRPr="0050171A">
              <w:rPr>
                <w:rFonts w:ascii="Times New Roman" w:eastAsia="Calibri" w:hAnsi="Times New Roman" w:cs="Times New Roman"/>
                <w:noProof/>
                <w:sz w:val="24"/>
                <w:szCs w:val="24"/>
              </w:rPr>
              <mc:AlternateContent>
                <mc:Choice Requires="wpg">
                  <w:drawing>
                    <wp:anchor distT="0" distB="0" distL="114300" distR="114300" simplePos="0" relativeHeight="251711488" behindDoc="0" locked="0" layoutInCell="1" allowOverlap="1" wp14:anchorId="16BFEE1E" wp14:editId="5C1EBE1A">
                      <wp:simplePos x="0" y="0"/>
                      <wp:positionH relativeFrom="column">
                        <wp:posOffset>-107315</wp:posOffset>
                      </wp:positionH>
                      <wp:positionV relativeFrom="paragraph">
                        <wp:posOffset>403225</wp:posOffset>
                      </wp:positionV>
                      <wp:extent cx="228600" cy="228600"/>
                      <wp:effectExtent l="0" t="0" r="19050" b="19050"/>
                      <wp:wrapNone/>
                      <wp:docPr id="1106621" name="Group 1106621"/>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7225" name="Shape 17225"/>
                              <wps:cNvSpPr/>
                              <wps:spPr>
                                <a:xfrm>
                                  <a:off x="0" y="0"/>
                                  <a:ext cx="228600" cy="228600"/>
                                </a:xfrm>
                                <a:custGeom>
                                  <a:avLst/>
                                  <a:gdLst/>
                                  <a:ahLst/>
                                  <a:cxnLst/>
                                  <a:rect l="0" t="0" r="0" b="0"/>
                                  <a:pathLst>
                                    <a:path w="228600" h="228600">
                                      <a:moveTo>
                                        <a:pt x="171450" y="0"/>
                                      </a:moveTo>
                                      <a:lnTo>
                                        <a:pt x="171450" y="57150"/>
                                      </a:lnTo>
                                      <a:lnTo>
                                        <a:pt x="0" y="57150"/>
                                      </a:lnTo>
                                      <a:lnTo>
                                        <a:pt x="0" y="171450"/>
                                      </a:lnTo>
                                      <a:lnTo>
                                        <a:pt x="171450" y="171450"/>
                                      </a:lnTo>
                                      <a:lnTo>
                                        <a:pt x="171450" y="228600"/>
                                      </a:lnTo>
                                      <a:lnTo>
                                        <a:pt x="228600" y="114300"/>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4296AAE" id="Group 1106621" o:spid="_x0000_s1026" style="position:absolute;margin-left:-8.45pt;margin-top:31.75pt;width:18pt;height:18pt;z-index:251711488"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">
                      <v:shape id="Shape 17225"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" path="m171450,r,57150l,57150,,171450r171450,l171450,228600,228600,114300,171450,xe" filled="f">
                        <v:stroke endcap="round"/>
                        <v:path arrowok="t" textboxrect="0,0,228600,228600"/>
                      </v:shape>
                    </v:group>
                  </w:pict>
                </mc:Fallback>
              </mc:AlternateContent>
            </w:r>
          </w:p>
          <w:tbl>
            <w:tblPr>
              <w:tblStyle w:val="TableGrid"/>
              <w:tblW w:w="1497" w:type="dxa"/>
              <w:tblInd w:w="354" w:type="dxa"/>
              <w:tblCellMar>
                <w:bottom w:w="154" w:type="dxa"/>
                <w:right w:w="69" w:type="dxa"/>
              </w:tblCellMar>
              <w:tblLook w:val="04A0" w:firstRow="1" w:lastRow="0" w:firstColumn="1" w:lastColumn="0" w:noHBand="0" w:noVBand="1"/>
            </w:tblPr>
            <w:tblGrid>
              <w:gridCol w:w="1175"/>
              <w:gridCol w:w="322"/>
            </w:tblGrid>
            <w:tr w:rsidR="000F6D7D" w:rsidRPr="0050171A" w:rsidTr="001C482C">
              <w:trPr>
                <w:trHeight w:val="2247"/>
              </w:trPr>
              <w:tc>
                <w:tcPr>
                  <w:tcW w:w="1175" w:type="dxa"/>
                  <w:tcBorders>
                    <w:top w:val="single" w:sz="6" w:space="0" w:color="000000"/>
                    <w:left w:val="single" w:sz="6" w:space="0" w:color="000000"/>
                    <w:bottom w:val="single" w:sz="6" w:space="0" w:color="000000"/>
                    <w:right w:val="nil"/>
                  </w:tcBorders>
                  <w:vAlign w:val="bottom"/>
                </w:tcPr>
                <w:tbl>
                  <w:tblPr>
                    <w:tblStyle w:val="TableGrid"/>
                    <w:tblW w:w="930" w:type="dxa"/>
                    <w:tblInd w:w="175" w:type="dxa"/>
                    <w:tblCellMar>
                      <w:right w:w="115" w:type="dxa"/>
                    </w:tblCellMar>
                    <w:tblLook w:val="04A0" w:firstRow="1" w:lastRow="0" w:firstColumn="1" w:lastColumn="0" w:noHBand="0" w:noVBand="1"/>
                  </w:tblPr>
                  <w:tblGrid>
                    <w:gridCol w:w="522"/>
                    <w:gridCol w:w="408"/>
                  </w:tblGrid>
                  <w:tr w:rsidR="000F6D7D" w:rsidRPr="0050171A" w:rsidTr="001C482C">
                    <w:trPr>
                      <w:trHeight w:val="731"/>
                    </w:trPr>
                    <w:tc>
                      <w:tcPr>
                        <w:tcW w:w="523" w:type="dxa"/>
                        <w:tcBorders>
                          <w:top w:val="nil"/>
                          <w:left w:val="nil"/>
                          <w:bottom w:val="single" w:sz="6" w:space="0" w:color="000000"/>
                          <w:right w:val="nil"/>
                        </w:tcBorders>
                      </w:tcPr>
                      <w:p w:rsidR="000F6D7D" w:rsidRPr="0050171A" w:rsidRDefault="000F6D7D" w:rsidP="000F4DCA">
                        <w:pPr>
                          <w:framePr w:wrap="around" w:vAnchor="text" w:hAnchor="text" w:x="3540" w:y="-145"/>
                          <w:spacing w:line="360" w:lineRule="auto"/>
                          <w:ind w:left="114"/>
                          <w:suppressOverlap/>
                          <w:jc w:val="center"/>
                          <w:rPr>
                            <w:rFonts w:ascii="Times New Roman" w:hAnsi="Times New Roman" w:cs="Times New Roman"/>
                            <w:sz w:val="24"/>
                            <w:szCs w:val="24"/>
                          </w:rPr>
                        </w:pPr>
                        <w:r w:rsidRPr="0050171A">
                          <w:rPr>
                            <w:rFonts w:ascii="Times New Roman" w:hAnsi="Times New Roman" w:cs="Times New Roman"/>
                            <w:sz w:val="24"/>
                            <w:szCs w:val="24"/>
                          </w:rPr>
                          <w:t xml:space="preserve">3 </w:t>
                        </w:r>
                      </w:p>
                    </w:tc>
                    <w:tc>
                      <w:tcPr>
                        <w:tcW w:w="408" w:type="dxa"/>
                        <w:tcBorders>
                          <w:top w:val="nil"/>
                          <w:left w:val="nil"/>
                          <w:bottom w:val="single" w:sz="6" w:space="0" w:color="000000"/>
                          <w:right w:val="nil"/>
                        </w:tcBorders>
                      </w:tcPr>
                      <w:p w:rsidR="000F6D7D" w:rsidRPr="0050171A" w:rsidRDefault="000F6D7D" w:rsidP="000F4DCA">
                        <w:pPr>
                          <w:framePr w:wrap="around" w:vAnchor="text" w:hAnchor="text" w:x="3540" w:y="-145"/>
                          <w:spacing w:line="360" w:lineRule="auto"/>
                          <w:suppressOverlap/>
                          <w:rPr>
                            <w:rFonts w:ascii="Times New Roman" w:hAnsi="Times New Roman" w:cs="Times New Roman"/>
                            <w:sz w:val="24"/>
                            <w:szCs w:val="24"/>
                          </w:rPr>
                        </w:pPr>
                        <w:r w:rsidRPr="0050171A">
                          <w:rPr>
                            <w:rFonts w:ascii="Times New Roman" w:hAnsi="Times New Roman" w:cs="Times New Roman"/>
                            <w:sz w:val="24"/>
                            <w:szCs w:val="24"/>
                          </w:rPr>
                          <w:t xml:space="preserve">9 </w:t>
                        </w:r>
                      </w:p>
                      <w:p w:rsidR="000F6D7D" w:rsidRPr="0050171A" w:rsidRDefault="000F6D7D" w:rsidP="000F4DCA">
                        <w:pPr>
                          <w:framePr w:wrap="around" w:vAnchor="text" w:hAnchor="text" w:x="3540" w:y="-145"/>
                          <w:spacing w:line="360" w:lineRule="auto"/>
                          <w:ind w:left="14"/>
                          <w:suppressOverlap/>
                          <w:rPr>
                            <w:rFonts w:ascii="Times New Roman" w:hAnsi="Times New Roman" w:cs="Times New Roman"/>
                            <w:sz w:val="24"/>
                            <w:szCs w:val="24"/>
                          </w:rPr>
                        </w:pPr>
                        <w:r w:rsidRPr="0050171A">
                          <w:rPr>
                            <w:rFonts w:ascii="Times New Roman" w:hAnsi="Times New Roman" w:cs="Times New Roman"/>
                            <w:sz w:val="24"/>
                            <w:szCs w:val="24"/>
                          </w:rPr>
                          <w:t xml:space="preserve">2 </w:t>
                        </w:r>
                      </w:p>
                    </w:tc>
                  </w:tr>
                  <w:tr w:rsidR="000F6D7D" w:rsidRPr="0050171A" w:rsidTr="001C482C">
                    <w:trPr>
                      <w:trHeight w:val="855"/>
                    </w:trPr>
                    <w:tc>
                      <w:tcPr>
                        <w:tcW w:w="523" w:type="dxa"/>
                        <w:tcBorders>
                          <w:top w:val="single" w:sz="6" w:space="0" w:color="000000"/>
                          <w:left w:val="nil"/>
                          <w:bottom w:val="single" w:sz="6" w:space="0" w:color="000000"/>
                          <w:right w:val="nil"/>
                        </w:tcBorders>
                        <w:vAlign w:val="center"/>
                      </w:tcPr>
                      <w:p w:rsidR="000F6D7D" w:rsidRPr="0050171A" w:rsidRDefault="000F6D7D" w:rsidP="000F4DCA">
                        <w:pPr>
                          <w:framePr w:wrap="around" w:vAnchor="text" w:hAnchor="text" w:x="3540" w:y="-145"/>
                          <w:spacing w:line="360" w:lineRule="auto"/>
                          <w:ind w:left="114"/>
                          <w:suppressOverlap/>
                          <w:jc w:val="center"/>
                          <w:rPr>
                            <w:rFonts w:ascii="Times New Roman" w:hAnsi="Times New Roman" w:cs="Times New Roman"/>
                            <w:sz w:val="24"/>
                            <w:szCs w:val="24"/>
                          </w:rPr>
                        </w:pPr>
                        <w:r w:rsidRPr="0050171A">
                          <w:rPr>
                            <w:rFonts w:ascii="Times New Roman" w:hAnsi="Times New Roman" w:cs="Times New Roman"/>
                            <w:sz w:val="24"/>
                            <w:szCs w:val="24"/>
                          </w:rPr>
                          <w:t xml:space="preserve">1 </w:t>
                        </w:r>
                      </w:p>
                      <w:p w:rsidR="000F6D7D" w:rsidRPr="0050171A" w:rsidRDefault="000F6D7D" w:rsidP="000F4DCA">
                        <w:pPr>
                          <w:framePr w:wrap="around" w:vAnchor="text" w:hAnchor="text" w:x="3540" w:y="-145"/>
                          <w:spacing w:line="360" w:lineRule="auto"/>
                          <w:ind w:left="114"/>
                          <w:suppressOverlap/>
                          <w:jc w:val="center"/>
                          <w:rPr>
                            <w:rFonts w:ascii="Times New Roman" w:hAnsi="Times New Roman" w:cs="Times New Roman"/>
                            <w:sz w:val="24"/>
                            <w:szCs w:val="24"/>
                          </w:rPr>
                        </w:pPr>
                        <w:r w:rsidRPr="0050171A">
                          <w:rPr>
                            <w:rFonts w:ascii="Times New Roman" w:hAnsi="Times New Roman" w:cs="Times New Roman"/>
                            <w:sz w:val="24"/>
                            <w:szCs w:val="24"/>
                          </w:rPr>
                          <w:t xml:space="preserve">6 </w:t>
                        </w:r>
                      </w:p>
                    </w:tc>
                    <w:tc>
                      <w:tcPr>
                        <w:tcW w:w="408" w:type="dxa"/>
                        <w:tcBorders>
                          <w:top w:val="single" w:sz="6" w:space="0" w:color="000000"/>
                          <w:left w:val="nil"/>
                          <w:bottom w:val="single" w:sz="6" w:space="0" w:color="000000"/>
                          <w:right w:val="nil"/>
                        </w:tcBorders>
                        <w:vAlign w:val="center"/>
                      </w:tcPr>
                      <w:p w:rsidR="000F6D7D" w:rsidRPr="0050171A" w:rsidRDefault="000F6D7D" w:rsidP="000F4DCA">
                        <w:pPr>
                          <w:framePr w:wrap="around" w:vAnchor="text" w:hAnchor="text" w:x="3540" w:y="-145"/>
                          <w:spacing w:line="360" w:lineRule="auto"/>
                          <w:ind w:left="14"/>
                          <w:suppressOverlap/>
                          <w:rPr>
                            <w:rFonts w:ascii="Times New Roman" w:hAnsi="Times New Roman" w:cs="Times New Roman"/>
                            <w:sz w:val="24"/>
                            <w:szCs w:val="24"/>
                          </w:rPr>
                        </w:pPr>
                        <w:r w:rsidRPr="0050171A">
                          <w:rPr>
                            <w:rFonts w:ascii="Times New Roman" w:hAnsi="Times New Roman" w:cs="Times New Roman"/>
                            <w:sz w:val="24"/>
                            <w:szCs w:val="24"/>
                          </w:rPr>
                          <w:t xml:space="preserve">8 </w:t>
                        </w:r>
                      </w:p>
                      <w:p w:rsidR="000F6D7D" w:rsidRPr="0050171A" w:rsidRDefault="000F6D7D" w:rsidP="000F4DCA">
                        <w:pPr>
                          <w:framePr w:wrap="around" w:vAnchor="text" w:hAnchor="text" w:x="3540" w:y="-145"/>
                          <w:spacing w:line="360" w:lineRule="auto"/>
                          <w:ind w:left="70"/>
                          <w:suppressOverlap/>
                          <w:rPr>
                            <w:rFonts w:ascii="Times New Roman" w:hAnsi="Times New Roman" w:cs="Times New Roman"/>
                            <w:sz w:val="24"/>
                            <w:szCs w:val="24"/>
                          </w:rPr>
                        </w:pPr>
                        <w:r w:rsidRPr="0050171A">
                          <w:rPr>
                            <w:rFonts w:ascii="Times New Roman" w:hAnsi="Times New Roman" w:cs="Times New Roman"/>
                            <w:sz w:val="24"/>
                            <w:szCs w:val="24"/>
                          </w:rPr>
                          <w:t xml:space="preserve"> </w:t>
                        </w:r>
                      </w:p>
                    </w:tc>
                  </w:tr>
                </w:tbl>
                <w:p w:rsidR="000F6D7D" w:rsidRPr="0050171A" w:rsidRDefault="000F6D7D" w:rsidP="000F4DCA">
                  <w:pPr>
                    <w:framePr w:wrap="around" w:vAnchor="text" w:hAnchor="text" w:x="3540" w:y="-145"/>
                    <w:tabs>
                      <w:tab w:val="center" w:pos="436"/>
                      <w:tab w:val="center" w:pos="782"/>
                    </w:tabs>
                    <w:spacing w:line="360" w:lineRule="auto"/>
                    <w:suppressOverlap/>
                    <w:rPr>
                      <w:rFonts w:ascii="Times New Roman" w:hAnsi="Times New Roman" w:cs="Times New Roman"/>
                      <w:sz w:val="24"/>
                      <w:szCs w:val="24"/>
                    </w:rPr>
                  </w:pPr>
                  <w:r w:rsidRPr="0050171A">
                    <w:rPr>
                      <w:rFonts w:ascii="Times New Roman" w:eastAsia="Calibri" w:hAnsi="Times New Roman" w:cs="Times New Roman"/>
                      <w:sz w:val="24"/>
                      <w:szCs w:val="24"/>
                    </w:rPr>
                    <w:tab/>
                  </w:r>
                  <w:r w:rsidRPr="0050171A">
                    <w:rPr>
                      <w:rFonts w:ascii="Times New Roman" w:hAnsi="Times New Roman" w:cs="Times New Roman"/>
                      <w:sz w:val="24"/>
                      <w:szCs w:val="24"/>
                    </w:rPr>
                    <w:t xml:space="preserve">7 </w:t>
                  </w:r>
                  <w:r w:rsidRPr="0050171A">
                    <w:rPr>
                      <w:rFonts w:ascii="Times New Roman" w:hAnsi="Times New Roman" w:cs="Times New Roman"/>
                      <w:sz w:val="24"/>
                      <w:szCs w:val="24"/>
                    </w:rPr>
                    <w:tab/>
                    <w:t xml:space="preserve">8 </w:t>
                  </w:r>
                </w:p>
              </w:tc>
              <w:tc>
                <w:tcPr>
                  <w:tcW w:w="322" w:type="dxa"/>
                  <w:tcBorders>
                    <w:top w:val="single" w:sz="6" w:space="0" w:color="000000"/>
                    <w:left w:val="nil"/>
                    <w:bottom w:val="single" w:sz="6" w:space="0" w:color="000000"/>
                    <w:right w:val="single" w:sz="6" w:space="0" w:color="000000"/>
                  </w:tcBorders>
                  <w:vAlign w:val="bottom"/>
                </w:tcPr>
                <w:p w:rsidR="000F6D7D" w:rsidRPr="0050171A" w:rsidRDefault="000F6D7D" w:rsidP="000F4DCA">
                  <w:pPr>
                    <w:framePr w:wrap="around" w:vAnchor="text" w:hAnchor="text" w:x="3540" w:y="-145"/>
                    <w:spacing w:line="360" w:lineRule="auto"/>
                    <w:suppressOverlap/>
                    <w:rPr>
                      <w:rFonts w:ascii="Times New Roman" w:hAnsi="Times New Roman" w:cs="Times New Roman"/>
                      <w:sz w:val="24"/>
                      <w:szCs w:val="24"/>
                    </w:rPr>
                  </w:pPr>
                  <w:r>
                    <w:rPr>
                      <w:rFonts w:ascii="Times New Roman" w:eastAsia="Segoe UI Symbol" w:hAnsi="Times New Roman" w:cs="Times New Roman"/>
                      <w:sz w:val="24"/>
                      <w:szCs w:val="24"/>
                    </w:rPr>
                    <w:t>x</w:t>
                  </w:r>
                  <w:r w:rsidRPr="0050171A">
                    <w:rPr>
                      <w:rFonts w:ascii="Times New Roman" w:hAnsi="Times New Roman" w:cs="Times New Roman"/>
                      <w:sz w:val="24"/>
                      <w:szCs w:val="24"/>
                    </w:rPr>
                    <w:t xml:space="preserve"> </w:t>
                  </w:r>
                </w:p>
                <w:p w:rsidR="000F6D7D" w:rsidRPr="0050171A" w:rsidRDefault="000F6D7D" w:rsidP="000F4DCA">
                  <w:pPr>
                    <w:framePr w:wrap="around" w:vAnchor="text" w:hAnchor="text" w:x="3540" w:y="-145"/>
                    <w:spacing w:line="360" w:lineRule="auto"/>
                    <w:ind w:left="18"/>
                    <w:suppressOverlap/>
                    <w:rPr>
                      <w:rFonts w:ascii="Times New Roman" w:hAnsi="Times New Roman" w:cs="Times New Roman"/>
                      <w:sz w:val="24"/>
                      <w:szCs w:val="24"/>
                    </w:rPr>
                  </w:pPr>
                  <w:r w:rsidRPr="0050171A">
                    <w:rPr>
                      <w:rFonts w:ascii="Times New Roman" w:hAnsi="Times New Roman" w:cs="Times New Roman"/>
                      <w:sz w:val="24"/>
                      <w:szCs w:val="24"/>
                    </w:rPr>
                    <w:t xml:space="preserve">+ </w:t>
                  </w:r>
                </w:p>
              </w:tc>
            </w:tr>
          </w:tbl>
          <w:p w:rsidR="000F6D7D" w:rsidRPr="0050171A" w:rsidRDefault="000F6D7D" w:rsidP="001C482C">
            <w:pPr>
              <w:spacing w:line="360" w:lineRule="auto"/>
              <w:rPr>
                <w:rFonts w:ascii="Times New Roman" w:hAnsi="Times New Roman" w:cs="Times New Roman"/>
                <w:sz w:val="24"/>
                <w:szCs w:val="24"/>
              </w:rPr>
            </w:pPr>
          </w:p>
        </w:tc>
      </w:tr>
    </w:tbl>
    <w:p w:rsidR="000F6D7D" w:rsidRPr="0050171A" w:rsidRDefault="000F6D7D" w:rsidP="000F6D7D">
      <w:pPr>
        <w:spacing w:after="0" w:line="360" w:lineRule="auto"/>
        <w:ind w:left="14" w:right="1136"/>
        <w:rPr>
          <w:rFonts w:ascii="Times New Roman" w:hAnsi="Times New Roman" w:cs="Times New Roman"/>
          <w:sz w:val="24"/>
          <w:szCs w:val="24"/>
        </w:rPr>
      </w:pPr>
      <w:r w:rsidRPr="0050171A">
        <w:rPr>
          <w:rFonts w:ascii="Times New Roman" w:hAnsi="Times New Roman" w:cs="Times New Roman"/>
          <w:sz w:val="24"/>
          <w:szCs w:val="24"/>
        </w:rPr>
        <w:t xml:space="preserve">39 </w:t>
      </w:r>
      <w:r>
        <w:rPr>
          <w:rFonts w:ascii="Times New Roman" w:hAnsi="Times New Roman" w:cs="Times New Roman"/>
          <w:sz w:val="24"/>
          <w:szCs w:val="24"/>
        </w:rPr>
        <w:t>x</w:t>
      </w:r>
      <w:r w:rsidRPr="0050171A">
        <w:rPr>
          <w:rFonts w:ascii="Times New Roman" w:hAnsi="Times New Roman" w:cs="Times New Roman"/>
          <w:sz w:val="24"/>
          <w:szCs w:val="24"/>
        </w:rPr>
        <w:t xml:space="preserve"> 2 = (30 + 9) </w:t>
      </w:r>
      <w:r>
        <w:rPr>
          <w:rFonts w:ascii="Times New Roman" w:hAnsi="Times New Roman" w:cs="Times New Roman"/>
          <w:sz w:val="24"/>
          <w:szCs w:val="24"/>
        </w:rPr>
        <w:t>x</w:t>
      </w:r>
      <w:r w:rsidRPr="0050171A">
        <w:rPr>
          <w:rFonts w:ascii="Times New Roman" w:hAnsi="Times New Roman" w:cs="Times New Roman"/>
          <w:sz w:val="24"/>
          <w:szCs w:val="24"/>
        </w:rPr>
        <w:t xml:space="preserve"> 2 </w:t>
      </w:r>
    </w:p>
    <w:p w:rsidR="000F6D7D" w:rsidRPr="0050171A" w:rsidRDefault="000F6D7D" w:rsidP="000F6D7D">
      <w:pPr>
        <w:tabs>
          <w:tab w:val="center" w:pos="1691"/>
          <w:tab w:val="center" w:pos="3287"/>
          <w:tab w:val="center" w:pos="5430"/>
        </w:tabs>
        <w:spacing w:after="0" w:line="360" w:lineRule="auto"/>
        <w:rPr>
          <w:rFonts w:ascii="Times New Roman" w:hAnsi="Times New Roman" w:cs="Times New Roman"/>
          <w:sz w:val="24"/>
          <w:szCs w:val="24"/>
        </w:rPr>
      </w:pPr>
      <w:r w:rsidRPr="0050171A">
        <w:rPr>
          <w:rFonts w:ascii="Times New Roman" w:eastAsia="Calibri" w:hAnsi="Times New Roman" w:cs="Times New Roman"/>
          <w:sz w:val="24"/>
          <w:szCs w:val="24"/>
        </w:rPr>
        <w:tab/>
      </w:r>
      <w:r w:rsidRPr="0050171A">
        <w:rPr>
          <w:rFonts w:ascii="Times New Roman" w:hAnsi="Times New Roman" w:cs="Times New Roman"/>
          <w:sz w:val="24"/>
          <w:szCs w:val="24"/>
        </w:rPr>
        <w:t xml:space="preserve">= (30 </w:t>
      </w:r>
      <w:r>
        <w:rPr>
          <w:rFonts w:ascii="Times New Roman" w:hAnsi="Times New Roman" w:cs="Times New Roman"/>
          <w:sz w:val="24"/>
          <w:szCs w:val="24"/>
        </w:rPr>
        <w:t>x</w:t>
      </w:r>
      <w:r w:rsidRPr="0050171A">
        <w:rPr>
          <w:rFonts w:ascii="Times New Roman" w:hAnsi="Times New Roman" w:cs="Times New Roman"/>
          <w:sz w:val="24"/>
          <w:szCs w:val="24"/>
        </w:rPr>
        <w:t xml:space="preserve"> 2) + (9 </w:t>
      </w:r>
      <w:r>
        <w:rPr>
          <w:rFonts w:ascii="Times New Roman" w:hAnsi="Times New Roman" w:cs="Times New Roman"/>
          <w:sz w:val="24"/>
          <w:szCs w:val="24"/>
        </w:rPr>
        <w:t>x</w:t>
      </w:r>
      <w:r w:rsidRPr="0050171A">
        <w:rPr>
          <w:rFonts w:ascii="Times New Roman" w:hAnsi="Times New Roman" w:cs="Times New Roman"/>
          <w:sz w:val="24"/>
          <w:szCs w:val="24"/>
        </w:rPr>
        <w:t xml:space="preserve"> 2) </w:t>
      </w:r>
      <w:r w:rsidRPr="0050171A">
        <w:rPr>
          <w:rFonts w:ascii="Times New Roman" w:hAnsi="Times New Roman" w:cs="Times New Roman"/>
          <w:sz w:val="24"/>
          <w:szCs w:val="24"/>
        </w:rPr>
        <w:tab/>
      </w:r>
      <w:r w:rsidRPr="0050171A">
        <w:rPr>
          <w:rFonts w:ascii="Times New Roman" w:eastAsia="Calibri" w:hAnsi="Times New Roman" w:cs="Times New Roman"/>
          <w:noProof/>
          <w:sz w:val="24"/>
          <w:szCs w:val="24"/>
        </w:rPr>
        <mc:AlternateContent>
          <mc:Choice Requires="wpg">
            <w:drawing>
              <wp:inline distT="0" distB="0" distL="0" distR="0" wp14:anchorId="226FD70B" wp14:editId="3799948B">
                <wp:extent cx="228600" cy="228600"/>
                <wp:effectExtent l="0" t="0" r="0" b="0"/>
                <wp:docPr id="1106620" name="Group 1106620"/>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7223" name="Shape 17223"/>
                        <wps:cNvSpPr/>
                        <wps:spPr>
                          <a:xfrm>
                            <a:off x="0" y="0"/>
                            <a:ext cx="228600" cy="228600"/>
                          </a:xfrm>
                          <a:custGeom>
                            <a:avLst/>
                            <a:gdLst/>
                            <a:ahLst/>
                            <a:cxnLst/>
                            <a:rect l="0" t="0" r="0" b="0"/>
                            <a:pathLst>
                              <a:path w="228600" h="228600">
                                <a:moveTo>
                                  <a:pt x="171450" y="0"/>
                                </a:moveTo>
                                <a:lnTo>
                                  <a:pt x="171450" y="57150"/>
                                </a:lnTo>
                                <a:lnTo>
                                  <a:pt x="0" y="57150"/>
                                </a:lnTo>
                                <a:lnTo>
                                  <a:pt x="0" y="171450"/>
                                </a:lnTo>
                                <a:lnTo>
                                  <a:pt x="171450" y="171450"/>
                                </a:lnTo>
                                <a:lnTo>
                                  <a:pt x="171450" y="228600"/>
                                </a:lnTo>
                                <a:lnTo>
                                  <a:pt x="228600" y="114300"/>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65CBDB2" id="Group 1106620"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">
                <v:shape id="Shape 17223"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" path="m171450,r,57150l,57150,,171450r171450,l171450,228600,228600,114300,171450,xe" filled="f">
                  <v:stroke endcap="round"/>
                  <v:path arrowok="t" textboxrect="0,0,228600,228600"/>
                </v:shape>
                <w10:anchorlock/>
              </v:group>
            </w:pict>
          </mc:Fallback>
        </mc:AlternateContent>
      </w:r>
      <w:r w:rsidRPr="0050171A">
        <w:rPr>
          <w:rFonts w:ascii="Times New Roman" w:eastAsia="Calibri" w:hAnsi="Times New Roman" w:cs="Times New Roman"/>
          <w:sz w:val="24"/>
          <w:szCs w:val="24"/>
        </w:rPr>
        <w:tab/>
      </w:r>
    </w:p>
    <w:p w:rsidR="000F6D7D" w:rsidRPr="0050171A" w:rsidRDefault="000F6D7D" w:rsidP="000F6D7D">
      <w:pPr>
        <w:spacing w:after="0" w:line="360" w:lineRule="auto"/>
        <w:ind w:left="756" w:right="1136"/>
        <w:rPr>
          <w:rFonts w:ascii="Times New Roman" w:hAnsi="Times New Roman" w:cs="Times New Roman"/>
          <w:sz w:val="24"/>
          <w:szCs w:val="24"/>
        </w:rPr>
      </w:pPr>
      <w:r w:rsidRPr="0050171A">
        <w:rPr>
          <w:rFonts w:ascii="Times New Roman" w:hAnsi="Times New Roman" w:cs="Times New Roman"/>
          <w:sz w:val="24"/>
          <w:szCs w:val="24"/>
        </w:rPr>
        <w:t xml:space="preserve">= 60 + 18 </w:t>
      </w:r>
    </w:p>
    <w:p w:rsidR="000F6D7D" w:rsidRPr="0050171A" w:rsidRDefault="000F6D7D" w:rsidP="000F6D7D">
      <w:pPr>
        <w:spacing w:after="0" w:line="360" w:lineRule="auto"/>
        <w:ind w:left="756" w:right="1136"/>
        <w:rPr>
          <w:rFonts w:ascii="Times New Roman" w:hAnsi="Times New Roman" w:cs="Times New Roman"/>
          <w:sz w:val="24"/>
          <w:szCs w:val="24"/>
        </w:rPr>
      </w:pPr>
      <w:r w:rsidRPr="0050171A">
        <w:rPr>
          <w:rFonts w:ascii="Times New Roman" w:hAnsi="Times New Roman" w:cs="Times New Roman"/>
          <w:sz w:val="24"/>
          <w:szCs w:val="24"/>
        </w:rPr>
        <w:t xml:space="preserve">= 78. </w:t>
      </w:r>
    </w:p>
    <w:p w:rsidR="000F6D7D" w:rsidRPr="0050171A" w:rsidRDefault="000F6D7D" w:rsidP="000F6D7D">
      <w:pPr>
        <w:spacing w:after="0" w:line="360" w:lineRule="auto"/>
        <w:ind w:right="745"/>
        <w:rPr>
          <w:rFonts w:ascii="Times New Roman" w:hAnsi="Times New Roman" w:cs="Times New Roman"/>
          <w:sz w:val="24"/>
          <w:szCs w:val="24"/>
        </w:rPr>
      </w:pPr>
      <w:r w:rsidRPr="0050171A">
        <w:rPr>
          <w:rFonts w:ascii="Times New Roman" w:hAnsi="Times New Roman" w:cs="Times New Roman"/>
          <w:sz w:val="24"/>
          <w:szCs w:val="24"/>
        </w:rPr>
        <w:t xml:space="preserve"> </w:t>
      </w: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0F6D7D">
      <w:pPr>
        <w:pStyle w:val="DaftarParagraf"/>
        <w:spacing w:after="0" w:line="360" w:lineRule="auto"/>
        <w:ind w:left="1134" w:right="397"/>
        <w:rPr>
          <w:rFonts w:ascii="Times New Roman" w:eastAsia="Cambria" w:hAnsi="Times New Roman" w:cs="Times New Roman"/>
          <w:b/>
          <w:sz w:val="24"/>
          <w:szCs w:val="24"/>
        </w:rPr>
      </w:pPr>
    </w:p>
    <w:p w:rsidR="000F6D7D" w:rsidRDefault="000F6D7D" w:rsidP="00BD2A9E">
      <w:pPr>
        <w:pStyle w:val="DaftarParagraf"/>
        <w:numPr>
          <w:ilvl w:val="0"/>
          <w:numId w:val="42"/>
        </w:numPr>
        <w:spacing w:after="0" w:line="360" w:lineRule="auto"/>
        <w:ind w:left="1134" w:right="397"/>
        <w:rPr>
          <w:rFonts w:ascii="Times New Roman" w:hAnsi="Times New Roman" w:cs="Times New Roman"/>
          <w:b/>
          <w:sz w:val="24"/>
          <w:szCs w:val="24"/>
        </w:rPr>
      </w:pPr>
      <w:r>
        <w:rPr>
          <w:rFonts w:ascii="Times New Roman" w:hAnsi="Times New Roman" w:cs="Times New Roman"/>
          <w:b/>
          <w:sz w:val="24"/>
          <w:szCs w:val="24"/>
        </w:rPr>
        <w:t>Perkalian Bilangan Bulat</w:t>
      </w:r>
    </w:p>
    <w:p w:rsidR="000F6D7D" w:rsidRDefault="000F6D7D" w:rsidP="000F6D7D">
      <w:pPr>
        <w:pStyle w:val="DaftarParagraf"/>
        <w:spacing w:after="0" w:line="360" w:lineRule="auto"/>
        <w:ind w:left="1134" w:right="397"/>
        <w:rPr>
          <w:rFonts w:ascii="Times New Roman" w:hAnsi="Times New Roman" w:cs="Times New Roman"/>
          <w:b/>
          <w:sz w:val="24"/>
          <w:szCs w:val="24"/>
        </w:rPr>
      </w:pPr>
    </w:p>
    <w:p w:rsidR="000F6D7D" w:rsidRPr="00246AE5" w:rsidRDefault="000F6D7D" w:rsidP="000F6D7D">
      <w:pPr>
        <w:spacing w:after="0" w:line="360" w:lineRule="auto"/>
        <w:ind w:left="436"/>
        <w:rPr>
          <w:rFonts w:ascii="Times New Roman" w:hAnsi="Times New Roman" w:cs="Times New Roman"/>
        </w:rPr>
      </w:pPr>
      <w:r w:rsidRPr="00246AE5">
        <w:rPr>
          <w:rFonts w:ascii="Times New Roman" w:hAnsi="Times New Roman" w:cs="Times New Roman"/>
          <w:noProof/>
        </w:rPr>
        <w:lastRenderedPageBreak/>
        <w:drawing>
          <wp:inline distT="0" distB="0" distL="0" distR="0" wp14:anchorId="19E46048" wp14:editId="694E5E14">
            <wp:extent cx="4462272" cy="3285744"/>
            <wp:effectExtent l="0" t="0" r="0" b="0"/>
            <wp:docPr id="2033" name="Picture 2033"/>
            <wp:cNvGraphicFramePr/>
            <a:graphic xmlns:a="http://schemas.openxmlformats.org/drawingml/2006/main">
              <a:graphicData uri="http://schemas.openxmlformats.org/drawingml/2006/picture">
                <pic:pic xmlns:pic="http://schemas.openxmlformats.org/drawingml/2006/picture">
                  <pic:nvPicPr>
                    <pic:cNvPr id="2033" name="Picture 2033"/>
                    <pic:cNvPicPr/>
                  </pic:nvPicPr>
                  <pic:blipFill>
                    <a:blip r:embed="rId83"/>
                    <a:stretch>
                      <a:fillRect/>
                    </a:stretch>
                  </pic:blipFill>
                  <pic:spPr>
                    <a:xfrm>
                      <a:off x="0" y="0"/>
                      <a:ext cx="4462272" cy="3285744"/>
                    </a:xfrm>
                    <a:prstGeom prst="rect">
                      <a:avLst/>
                    </a:prstGeom>
                  </pic:spPr>
                </pic:pic>
              </a:graphicData>
            </a:graphic>
          </wp:inline>
        </w:drawing>
      </w:r>
    </w:p>
    <w:p w:rsidR="000F6D7D" w:rsidRPr="00246AE5" w:rsidRDefault="000F6D7D" w:rsidP="000F6D7D">
      <w:pPr>
        <w:spacing w:after="0" w:line="360" w:lineRule="auto"/>
        <w:ind w:left="2"/>
        <w:rPr>
          <w:rFonts w:ascii="Times New Roman" w:hAnsi="Times New Roman" w:cs="Times New Roman"/>
        </w:rPr>
      </w:pPr>
      <w:r w:rsidRPr="00246AE5">
        <w:rPr>
          <w:rFonts w:ascii="Times New Roman" w:hAnsi="Times New Roman" w:cs="Times New Roman"/>
        </w:rPr>
        <w:t xml:space="preserve"> </w:t>
      </w:r>
    </w:p>
    <w:p w:rsidR="000F6D7D" w:rsidRPr="00246AE5" w:rsidRDefault="000F6D7D" w:rsidP="000F6D7D">
      <w:pPr>
        <w:spacing w:after="0" w:line="360" w:lineRule="auto"/>
        <w:ind w:left="24" w:right="39" w:firstLine="827"/>
        <w:jc w:val="both"/>
        <w:rPr>
          <w:rFonts w:ascii="Times New Roman" w:hAnsi="Times New Roman" w:cs="Times New Roman"/>
        </w:rPr>
      </w:pPr>
      <w:r w:rsidRPr="00246AE5">
        <w:rPr>
          <w:rFonts w:ascii="Times New Roman" w:hAnsi="Times New Roman" w:cs="Times New Roman"/>
          <w:color w:val="252525"/>
        </w:rPr>
        <w:t>Gambar</w:t>
      </w:r>
      <w:r w:rsidRPr="00246AE5">
        <w:rPr>
          <w:rFonts w:ascii="Times New Roman" w:hAnsi="Times New Roman" w:cs="Times New Roman"/>
        </w:rPr>
        <w:t xml:space="preserve">-gambar di atas merupakan contoh implementasi bilangan bulat. Sebagai contoh ketinggian puncak gunung jaya wijaya menunjukkan  bilangan bulat postif yaitu 5.030 m di atas permukaan laut,  sedangkan suhu pada puncaknya bisa mencapai suhu di bawah nol menunjukkan bilangan bulat negatif.  Coba gambar mana saja yang menunjukkan bilangan bulat positf dan gambar mana yang menunjukkan bilangan bulat negatif. Dengan mengamti gambar-gambar tersebut di atas, siswa melihat bahwa matematika ada di sekitarnya. </w:t>
      </w:r>
    </w:p>
    <w:p w:rsidR="000F6D7D" w:rsidRPr="00246AE5" w:rsidRDefault="000F6D7D" w:rsidP="000F6D7D">
      <w:pPr>
        <w:spacing w:after="0" w:line="360" w:lineRule="auto"/>
        <w:ind w:left="24" w:firstLine="827"/>
        <w:jc w:val="both"/>
        <w:rPr>
          <w:rFonts w:ascii="Times New Roman" w:hAnsi="Times New Roman" w:cs="Times New Roman"/>
        </w:rPr>
      </w:pPr>
      <w:r w:rsidRPr="00246AE5">
        <w:rPr>
          <w:rFonts w:ascii="Times New Roman" w:eastAsia="Cambria" w:hAnsi="Times New Roman" w:cs="Times New Roman"/>
          <w:b/>
        </w:rPr>
        <w:t xml:space="preserve"> </w:t>
      </w:r>
      <w:r w:rsidRPr="00246AE5">
        <w:rPr>
          <w:rFonts w:ascii="Times New Roman" w:hAnsi="Times New Roman" w:cs="Times New Roman"/>
        </w:rPr>
        <w:t xml:space="preserve">Dalam kehidupan sering kita jumpai seorang dokter memberikan resep obat dengan aturan 2 × 3  atau 3 × 1 atau 1 × 3. Cara meminum obat 1 × 3 tentunya berbeda dengan 3 × 1. Itulah mengapa selain kita harus mengetahui hasil hitung operasi perkalian, hendaknya kita juga paham tentang konsep perkaliannya. Operasi perkalian secara konsep merupakan penjumlahan berulang. Pemahaman fakta perkalian bagi anak, biasanya dengan menggunakan peraga karena memang mereka berada pada tahap operasional konkret, yang berarti mereka akan paham suatu konsep melalui benda </w:t>
      </w:r>
      <w:r>
        <w:rPr>
          <w:rFonts w:ascii="Times New Roman" w:hAnsi="Times New Roman" w:cs="Times New Roman"/>
        </w:rPr>
        <w:t>konkret</w:t>
      </w:r>
    </w:p>
    <w:p w:rsidR="000F6D7D" w:rsidRPr="00246AE5" w:rsidRDefault="000F6D7D" w:rsidP="000F6D7D">
      <w:pPr>
        <w:spacing w:after="0" w:line="360" w:lineRule="auto"/>
        <w:ind w:left="24" w:right="39"/>
        <w:rPr>
          <w:rFonts w:ascii="Times New Roman" w:hAnsi="Times New Roman" w:cs="Times New Roman"/>
        </w:rPr>
      </w:pPr>
      <w:r w:rsidRPr="00246AE5">
        <w:rPr>
          <w:rFonts w:ascii="Times New Roman" w:hAnsi="Times New Roman" w:cs="Times New Roman"/>
        </w:rPr>
        <w:t xml:space="preserve">Contoh :      3 × 4 = 4 + 4 + 4         (tiga kali angka 4-nya) </w:t>
      </w:r>
    </w:p>
    <w:p w:rsidR="000F6D7D" w:rsidRPr="00246AE5" w:rsidRDefault="000F6D7D" w:rsidP="000F6D7D">
      <w:pPr>
        <w:spacing w:after="0" w:line="360" w:lineRule="auto"/>
        <w:ind w:left="1080" w:right="39"/>
        <w:rPr>
          <w:rFonts w:ascii="Times New Roman" w:hAnsi="Times New Roman" w:cs="Times New Roman"/>
        </w:rPr>
      </w:pPr>
      <w:r w:rsidRPr="00246AE5">
        <w:rPr>
          <w:rFonts w:ascii="Times New Roman" w:hAnsi="Times New Roman" w:cs="Times New Roman"/>
        </w:rPr>
        <w:t xml:space="preserve">4 × 3 = 3 + 3 + 3 + 3  (empat kali angka 3-nya) </w:t>
      </w:r>
    </w:p>
    <w:p w:rsidR="000F6D7D" w:rsidRPr="00246AE5" w:rsidRDefault="000F6D7D" w:rsidP="000F6D7D">
      <w:pPr>
        <w:spacing w:after="0" w:line="360" w:lineRule="auto"/>
        <w:ind w:left="1070"/>
        <w:rPr>
          <w:rFonts w:ascii="Times New Roman" w:hAnsi="Times New Roman" w:cs="Times New Roman"/>
        </w:rPr>
      </w:pPr>
      <w:r w:rsidRPr="00246AE5">
        <w:rPr>
          <w:rFonts w:ascii="Times New Roman" w:hAnsi="Times New Roman" w:cs="Times New Roman"/>
        </w:rPr>
        <w:t xml:space="preserve">                    </w:t>
      </w:r>
      <w:r w:rsidRPr="00246AE5">
        <w:rPr>
          <w:rFonts w:ascii="Times New Roman" w:eastAsia="Calibri" w:hAnsi="Times New Roman" w:cs="Times New Roman"/>
          <w:noProof/>
        </w:rPr>
        <mc:AlternateContent>
          <mc:Choice Requires="wpg">
            <w:drawing>
              <wp:inline distT="0" distB="0" distL="0" distR="0" wp14:anchorId="7E7C20BE" wp14:editId="7B012669">
                <wp:extent cx="2205228" cy="1506636"/>
                <wp:effectExtent l="0" t="0" r="0" b="0"/>
                <wp:docPr id="143102" name="Group 143102"/>
                <wp:cNvGraphicFramePr/>
                <a:graphic xmlns:a="http://schemas.openxmlformats.org/drawingml/2006/main">
                  <a:graphicData uri="http://schemas.microsoft.com/office/word/2010/wordprocessingGroup">
                    <wpg:wgp>
                      <wpg:cNvGrpSpPr/>
                      <wpg:grpSpPr>
                        <a:xfrm>
                          <a:off x="0" y="0"/>
                          <a:ext cx="2205228" cy="1506636"/>
                          <a:chOff x="0" y="0"/>
                          <a:chExt cx="2205228" cy="1506636"/>
                        </a:xfrm>
                      </wpg:grpSpPr>
                      <wps:wsp>
                        <wps:cNvPr id="2153" name="Rectangle 2153"/>
                        <wps:cNvSpPr/>
                        <wps:spPr>
                          <a:xfrm>
                            <a:off x="1200023" y="1366427"/>
                            <a:ext cx="162640" cy="186477"/>
                          </a:xfrm>
                          <a:prstGeom prst="rect">
                            <a:avLst/>
                          </a:prstGeom>
                          <a:ln>
                            <a:noFill/>
                          </a:ln>
                        </wps:spPr>
                        <wps:txbx>
                          <w:txbxContent>
                            <w:p w:rsidR="000F6D7D" w:rsidRDefault="000F6D7D" w:rsidP="000F6D7D">
                              <w:r>
                                <w:t xml:space="preserve">    </w:t>
                              </w:r>
                            </w:p>
                          </w:txbxContent>
                        </wps:txbx>
                        <wps:bodyPr horzOverflow="overflow" vert="horz" lIns="0" tIns="0" rIns="0" bIns="0" rtlCol="0">
                          <a:noAutofit/>
                        </wps:bodyPr>
                      </wps:wsp>
                      <pic:pic xmlns:pic="http://schemas.openxmlformats.org/drawingml/2006/picture">
                        <pic:nvPicPr>
                          <pic:cNvPr id="2348" name="Picture 2348"/>
                          <pic:cNvPicPr/>
                        </pic:nvPicPr>
                        <pic:blipFill>
                          <a:blip r:embed="rId84"/>
                          <a:stretch>
                            <a:fillRect/>
                          </a:stretch>
                        </pic:blipFill>
                        <pic:spPr>
                          <a:xfrm>
                            <a:off x="0" y="219456"/>
                            <a:ext cx="1191768" cy="1255776"/>
                          </a:xfrm>
                          <a:prstGeom prst="rect">
                            <a:avLst/>
                          </a:prstGeom>
                        </pic:spPr>
                      </pic:pic>
                      <pic:pic xmlns:pic="http://schemas.openxmlformats.org/drawingml/2006/picture">
                        <pic:nvPicPr>
                          <pic:cNvPr id="2350" name="Picture 2350"/>
                          <pic:cNvPicPr/>
                        </pic:nvPicPr>
                        <pic:blipFill>
                          <a:blip r:embed="rId85"/>
                          <a:stretch>
                            <a:fillRect/>
                          </a:stretch>
                        </pic:blipFill>
                        <pic:spPr>
                          <a:xfrm>
                            <a:off x="1342644" y="0"/>
                            <a:ext cx="862584" cy="1475232"/>
                          </a:xfrm>
                          <a:prstGeom prst="rect">
                            <a:avLst/>
                          </a:prstGeom>
                        </pic:spPr>
                      </pic:pic>
                    </wpg:wgp>
                  </a:graphicData>
                </a:graphic>
              </wp:inline>
            </w:drawing>
          </mc:Choice>
          <mc:Fallback>
            <w:pict>
              <v:group w14:anchorId="7E7C20BE" id="Group 143102" o:spid="_x0000_s1156" style="width:173.65pt;height:118.65pt;mso-position-horizontal-relative:char;mso-position-vertical-relative:line" coordsize="22052,1506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">
                <v:rect id="Rectangle 2153" o:spid="_x0000_s1157" style="position:absolute;left:12000;top:13664;width:1626;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" filled="f" stroked="f">
                  <v:textbox inset="0,0,0,0">
                    <w:txbxContent>
                      <w:p w:rsidR="000F6D7D" w:rsidRDefault="000F6D7D" w:rsidP="000F6D7D">
                        <w:r>
                          <w:t xml:space="preserve">    </w:t>
                        </w:r>
                      </w:p>
                    </w:txbxContent>
                  </v:textbox>
                </v:rect>
                <v:shape id="Picture 2348" o:spid="_x0000_s1158" type="#_x0000_t75" style="position:absolute;top:2194;width:11917;height:125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">
                  <v:imagedata r:id="rId86" o:title=""/>
                </v:shape>
                <v:shape id="Picture 2350" o:spid="_x0000_s1159" type="#_x0000_t75" style="position:absolute;left:13426;width:8626;height:14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">
                  <v:imagedata r:id="rId87" o:title=""/>
                </v:shape>
                <w10:anchorlock/>
              </v:group>
            </w:pict>
          </mc:Fallback>
        </mc:AlternateContent>
      </w:r>
      <w:r w:rsidRPr="00246AE5">
        <w:rPr>
          <w:rFonts w:ascii="Times New Roman" w:hAnsi="Times New Roman" w:cs="Times New Roman"/>
        </w:rPr>
        <w:t xml:space="preserve">                          </w:t>
      </w:r>
    </w:p>
    <w:p w:rsidR="000F6D7D" w:rsidRPr="00246AE5" w:rsidRDefault="000F6D7D" w:rsidP="000F6D7D">
      <w:pPr>
        <w:spacing w:after="0" w:line="360" w:lineRule="auto"/>
        <w:ind w:left="24" w:right="39"/>
        <w:rPr>
          <w:rFonts w:ascii="Times New Roman" w:hAnsi="Times New Roman" w:cs="Times New Roman"/>
        </w:rPr>
      </w:pPr>
      <w:r w:rsidRPr="00246AE5">
        <w:rPr>
          <w:rFonts w:ascii="Times New Roman" w:hAnsi="Times New Roman" w:cs="Times New Roman"/>
        </w:rPr>
        <w:t xml:space="preserve">Secara matematis,  a × b = b + b + b + … + b (sebanyak a kali).  </w:t>
      </w:r>
    </w:p>
    <w:p w:rsidR="000F6D7D" w:rsidRPr="00246AE5" w:rsidRDefault="000F6D7D" w:rsidP="000F6D7D">
      <w:pPr>
        <w:spacing w:after="0" w:line="360" w:lineRule="auto"/>
        <w:ind w:left="2"/>
        <w:rPr>
          <w:rFonts w:ascii="Times New Roman" w:hAnsi="Times New Roman" w:cs="Times New Roman"/>
        </w:rPr>
      </w:pPr>
      <w:r w:rsidRPr="00246AE5">
        <w:rPr>
          <w:rFonts w:ascii="Times New Roman" w:hAnsi="Times New Roman" w:cs="Times New Roman"/>
        </w:rPr>
        <w:lastRenderedPageBreak/>
        <w:t xml:space="preserve"> </w:t>
      </w:r>
    </w:p>
    <w:p w:rsidR="000F6D7D" w:rsidRPr="00246AE5" w:rsidRDefault="000F6D7D" w:rsidP="000F6D7D">
      <w:pPr>
        <w:spacing w:after="0" w:line="360" w:lineRule="auto"/>
        <w:ind w:left="24" w:right="39"/>
        <w:rPr>
          <w:rFonts w:ascii="Times New Roman" w:hAnsi="Times New Roman" w:cs="Times New Roman"/>
        </w:rPr>
      </w:pPr>
      <w:r w:rsidRPr="00246AE5">
        <w:rPr>
          <w:rFonts w:ascii="Times New Roman" w:hAnsi="Times New Roman" w:cs="Times New Roman"/>
        </w:rPr>
        <w:t xml:space="preserve">Perkalian bilangan bulat dengan memperhatikan ketentuan di bawah ini </w:t>
      </w:r>
    </w:p>
    <w:tbl>
      <w:tblPr>
        <w:tblStyle w:val="TableGrid"/>
        <w:tblW w:w="7937" w:type="dxa"/>
        <w:tblInd w:w="116" w:type="dxa"/>
        <w:tblCellMar>
          <w:top w:w="41" w:type="dxa"/>
          <w:left w:w="108" w:type="dxa"/>
          <w:right w:w="115" w:type="dxa"/>
        </w:tblCellMar>
        <w:tblLook w:val="04A0" w:firstRow="1" w:lastRow="0" w:firstColumn="1" w:lastColumn="0" w:noHBand="0" w:noVBand="1"/>
      </w:tblPr>
      <w:tblGrid>
        <w:gridCol w:w="1921"/>
        <w:gridCol w:w="4832"/>
        <w:gridCol w:w="1184"/>
      </w:tblGrid>
      <w:tr w:rsidR="000F6D7D" w:rsidRPr="00246AE5" w:rsidTr="001C482C">
        <w:trPr>
          <w:trHeight w:val="780"/>
        </w:trPr>
        <w:tc>
          <w:tcPr>
            <w:tcW w:w="1921" w:type="dxa"/>
            <w:tcBorders>
              <w:top w:val="single" w:sz="4" w:space="0" w:color="000000"/>
              <w:left w:val="single" w:sz="4" w:space="0" w:color="000000"/>
              <w:bottom w:val="single" w:sz="4" w:space="0" w:color="000000"/>
              <w:right w:val="single" w:sz="4" w:space="0" w:color="000000"/>
            </w:tcBorders>
            <w:shd w:val="clear" w:color="auto" w:fill="4F81BD"/>
          </w:tcPr>
          <w:p w:rsidR="000F6D7D" w:rsidRPr="00246AE5" w:rsidRDefault="000F6D7D" w:rsidP="001C482C">
            <w:pPr>
              <w:spacing w:line="360" w:lineRule="auto"/>
              <w:jc w:val="center"/>
              <w:rPr>
                <w:rFonts w:ascii="Times New Roman" w:hAnsi="Times New Roman" w:cs="Times New Roman"/>
              </w:rPr>
            </w:pPr>
            <w:r w:rsidRPr="00246AE5">
              <w:rPr>
                <w:rFonts w:ascii="Times New Roman" w:eastAsia="Cambria" w:hAnsi="Times New Roman" w:cs="Times New Roman"/>
                <w:b/>
                <w:color w:val="FFFFFF"/>
              </w:rPr>
              <w:t xml:space="preserve">Jenis perkalian bilangan </w:t>
            </w:r>
          </w:p>
        </w:tc>
        <w:tc>
          <w:tcPr>
            <w:tcW w:w="4832" w:type="dxa"/>
            <w:tcBorders>
              <w:top w:val="single" w:sz="4" w:space="0" w:color="000000"/>
              <w:left w:val="single" w:sz="4" w:space="0" w:color="000000"/>
              <w:bottom w:val="single" w:sz="4" w:space="0" w:color="000000"/>
              <w:right w:val="single" w:sz="4" w:space="0" w:color="000000"/>
            </w:tcBorders>
            <w:shd w:val="clear" w:color="auto" w:fill="4F81BD"/>
          </w:tcPr>
          <w:p w:rsidR="000F6D7D" w:rsidRPr="00246AE5" w:rsidRDefault="000F6D7D" w:rsidP="001C482C">
            <w:pPr>
              <w:spacing w:line="360" w:lineRule="auto"/>
              <w:ind w:left="7"/>
              <w:jc w:val="center"/>
              <w:rPr>
                <w:rFonts w:ascii="Times New Roman" w:hAnsi="Times New Roman" w:cs="Times New Roman"/>
              </w:rPr>
            </w:pPr>
            <w:r w:rsidRPr="00246AE5">
              <w:rPr>
                <w:rFonts w:ascii="Times New Roman" w:eastAsia="Cambria" w:hAnsi="Times New Roman" w:cs="Times New Roman"/>
                <w:b/>
                <w:color w:val="FFFFFF"/>
              </w:rPr>
              <w:t xml:space="preserve">Makna dalam kehidupan (agar mudah </w:t>
            </w:r>
          </w:p>
          <w:p w:rsidR="000F6D7D" w:rsidRPr="00246AE5" w:rsidRDefault="000F6D7D" w:rsidP="001C482C">
            <w:pPr>
              <w:spacing w:line="360" w:lineRule="auto"/>
              <w:ind w:left="8"/>
              <w:jc w:val="center"/>
              <w:rPr>
                <w:rFonts w:ascii="Times New Roman" w:hAnsi="Times New Roman" w:cs="Times New Roman"/>
              </w:rPr>
            </w:pPr>
            <w:r w:rsidRPr="00246AE5">
              <w:rPr>
                <w:rFonts w:ascii="Times New Roman" w:eastAsia="Cambria" w:hAnsi="Times New Roman" w:cs="Times New Roman"/>
                <w:b/>
                <w:color w:val="FFFFFF"/>
              </w:rPr>
              <w:t xml:space="preserve">diingat) </w:t>
            </w:r>
          </w:p>
        </w:tc>
        <w:tc>
          <w:tcPr>
            <w:tcW w:w="1184" w:type="dxa"/>
            <w:tcBorders>
              <w:top w:val="single" w:sz="4" w:space="0" w:color="000000"/>
              <w:left w:val="single" w:sz="4" w:space="0" w:color="000000"/>
              <w:bottom w:val="single" w:sz="4" w:space="0" w:color="000000"/>
              <w:right w:val="single" w:sz="4" w:space="0" w:color="000000"/>
            </w:tcBorders>
            <w:shd w:val="clear" w:color="auto" w:fill="4F81BD"/>
          </w:tcPr>
          <w:p w:rsidR="000F6D7D" w:rsidRPr="00246AE5" w:rsidRDefault="000F6D7D" w:rsidP="001C482C">
            <w:pPr>
              <w:spacing w:line="360" w:lineRule="auto"/>
              <w:ind w:left="5"/>
              <w:jc w:val="center"/>
              <w:rPr>
                <w:rFonts w:ascii="Times New Roman" w:hAnsi="Times New Roman" w:cs="Times New Roman"/>
              </w:rPr>
            </w:pPr>
            <w:r w:rsidRPr="00246AE5">
              <w:rPr>
                <w:rFonts w:ascii="Times New Roman" w:eastAsia="Cambria" w:hAnsi="Times New Roman" w:cs="Times New Roman"/>
                <w:b/>
                <w:color w:val="FFFFFF"/>
              </w:rPr>
              <w:t xml:space="preserve">Hasil </w:t>
            </w:r>
          </w:p>
        </w:tc>
      </w:tr>
      <w:tr w:rsidR="000F6D7D" w:rsidRPr="00246AE5" w:rsidTr="001C482C">
        <w:trPr>
          <w:trHeight w:val="400"/>
        </w:trPr>
        <w:tc>
          <w:tcPr>
            <w:tcW w:w="1921" w:type="dxa"/>
            <w:tcBorders>
              <w:top w:val="single" w:sz="4" w:space="0" w:color="000000"/>
              <w:left w:val="single" w:sz="4" w:space="0" w:color="000000"/>
              <w:bottom w:val="single" w:sz="4" w:space="0" w:color="000000"/>
              <w:right w:val="single" w:sz="4" w:space="0" w:color="000000"/>
            </w:tcBorders>
          </w:tcPr>
          <w:p w:rsidR="000F6D7D" w:rsidRPr="00246AE5" w:rsidRDefault="000F6D7D" w:rsidP="001C482C">
            <w:pPr>
              <w:spacing w:line="360" w:lineRule="auto"/>
              <w:ind w:left="7"/>
              <w:jc w:val="center"/>
              <w:rPr>
                <w:rFonts w:ascii="Times New Roman" w:hAnsi="Times New Roman" w:cs="Times New Roman"/>
              </w:rPr>
            </w:pPr>
            <w:r w:rsidRPr="00246AE5">
              <w:rPr>
                <w:rFonts w:ascii="Times New Roman" w:eastAsia="Cambria" w:hAnsi="Times New Roman" w:cs="Times New Roman"/>
                <w:b/>
              </w:rPr>
              <w:t xml:space="preserve">(+) </w:t>
            </w:r>
            <w:r w:rsidRPr="00246AE5">
              <w:rPr>
                <w:rFonts w:ascii="Times New Roman" w:hAnsi="Times New Roman" w:cs="Times New Roman"/>
              </w:rPr>
              <w:t>×</w:t>
            </w:r>
            <w:r w:rsidRPr="00246AE5">
              <w:rPr>
                <w:rFonts w:ascii="Times New Roman" w:eastAsia="Cambria" w:hAnsi="Times New Roman" w:cs="Times New Roman"/>
                <w:b/>
              </w:rPr>
              <w:t xml:space="preserve"> (+) </w:t>
            </w:r>
          </w:p>
        </w:tc>
        <w:tc>
          <w:tcPr>
            <w:tcW w:w="4832" w:type="dxa"/>
            <w:tcBorders>
              <w:top w:val="single" w:sz="4" w:space="0" w:color="000000"/>
              <w:left w:val="single" w:sz="4" w:space="0" w:color="000000"/>
              <w:bottom w:val="single" w:sz="4" w:space="0" w:color="000000"/>
              <w:right w:val="single" w:sz="4" w:space="0" w:color="000000"/>
            </w:tcBorders>
          </w:tcPr>
          <w:p w:rsidR="000F6D7D" w:rsidRPr="00246AE5" w:rsidRDefault="000F6D7D" w:rsidP="001C482C">
            <w:pPr>
              <w:spacing w:line="360" w:lineRule="auto"/>
              <w:rPr>
                <w:rFonts w:ascii="Times New Roman" w:hAnsi="Times New Roman" w:cs="Times New Roman"/>
              </w:rPr>
            </w:pPr>
            <w:r w:rsidRPr="00246AE5">
              <w:rPr>
                <w:rFonts w:ascii="Times New Roman" w:hAnsi="Times New Roman" w:cs="Times New Roman"/>
              </w:rPr>
              <w:t xml:space="preserve">Ilmu yang baik (+),disampaikan (+) </w:t>
            </w:r>
          </w:p>
        </w:tc>
        <w:tc>
          <w:tcPr>
            <w:tcW w:w="1184" w:type="dxa"/>
            <w:tcBorders>
              <w:top w:val="single" w:sz="4" w:space="0" w:color="000000"/>
              <w:left w:val="single" w:sz="4" w:space="0" w:color="000000"/>
              <w:bottom w:val="single" w:sz="4" w:space="0" w:color="000000"/>
              <w:right w:val="single" w:sz="4" w:space="0" w:color="000000"/>
            </w:tcBorders>
          </w:tcPr>
          <w:p w:rsidR="000F6D7D" w:rsidRPr="00246AE5" w:rsidRDefault="000F6D7D" w:rsidP="001C482C">
            <w:pPr>
              <w:spacing w:line="360" w:lineRule="auto"/>
              <w:rPr>
                <w:rFonts w:ascii="Times New Roman" w:hAnsi="Times New Roman" w:cs="Times New Roman"/>
              </w:rPr>
            </w:pPr>
            <w:r w:rsidRPr="00246AE5">
              <w:rPr>
                <w:rFonts w:ascii="Times New Roman" w:hAnsi="Times New Roman" w:cs="Times New Roman"/>
              </w:rPr>
              <w:t xml:space="preserve">+ (benar) </w:t>
            </w:r>
          </w:p>
        </w:tc>
      </w:tr>
      <w:tr w:rsidR="000F6D7D" w:rsidRPr="00246AE5" w:rsidTr="001C482C">
        <w:trPr>
          <w:trHeight w:val="396"/>
        </w:trPr>
        <w:tc>
          <w:tcPr>
            <w:tcW w:w="1921" w:type="dxa"/>
            <w:tcBorders>
              <w:top w:val="single" w:sz="4" w:space="0" w:color="000000"/>
              <w:left w:val="single" w:sz="4" w:space="0" w:color="000000"/>
              <w:bottom w:val="single" w:sz="4" w:space="0" w:color="000000"/>
              <w:right w:val="single" w:sz="4" w:space="0" w:color="000000"/>
            </w:tcBorders>
          </w:tcPr>
          <w:p w:rsidR="000F6D7D" w:rsidRPr="00246AE5" w:rsidRDefault="000F6D7D" w:rsidP="001C482C">
            <w:pPr>
              <w:spacing w:line="360" w:lineRule="auto"/>
              <w:ind w:left="5"/>
              <w:jc w:val="center"/>
              <w:rPr>
                <w:rFonts w:ascii="Times New Roman" w:hAnsi="Times New Roman" w:cs="Times New Roman"/>
              </w:rPr>
            </w:pPr>
            <w:r w:rsidRPr="00246AE5">
              <w:rPr>
                <w:rFonts w:ascii="Times New Roman" w:eastAsia="Cambria" w:hAnsi="Times New Roman" w:cs="Times New Roman"/>
                <w:b/>
              </w:rPr>
              <w:t xml:space="preserve">(+) </w:t>
            </w:r>
            <w:r w:rsidRPr="00246AE5">
              <w:rPr>
                <w:rFonts w:ascii="Times New Roman" w:hAnsi="Times New Roman" w:cs="Times New Roman"/>
              </w:rPr>
              <w:t>×</w:t>
            </w:r>
            <w:r w:rsidRPr="00246AE5">
              <w:rPr>
                <w:rFonts w:ascii="Times New Roman" w:eastAsia="Cambria" w:hAnsi="Times New Roman" w:cs="Times New Roman"/>
                <w:b/>
              </w:rPr>
              <w:t xml:space="preserve"> (-) </w:t>
            </w:r>
          </w:p>
        </w:tc>
        <w:tc>
          <w:tcPr>
            <w:tcW w:w="4832" w:type="dxa"/>
            <w:tcBorders>
              <w:top w:val="single" w:sz="4" w:space="0" w:color="000000"/>
              <w:left w:val="single" w:sz="4" w:space="0" w:color="000000"/>
              <w:bottom w:val="single" w:sz="4" w:space="0" w:color="000000"/>
              <w:right w:val="single" w:sz="4" w:space="0" w:color="000000"/>
            </w:tcBorders>
          </w:tcPr>
          <w:p w:rsidR="000F6D7D" w:rsidRPr="00246AE5" w:rsidRDefault="000F6D7D" w:rsidP="001C482C">
            <w:pPr>
              <w:spacing w:line="360" w:lineRule="auto"/>
              <w:rPr>
                <w:rFonts w:ascii="Times New Roman" w:hAnsi="Times New Roman" w:cs="Times New Roman"/>
              </w:rPr>
            </w:pPr>
            <w:r w:rsidRPr="00246AE5">
              <w:rPr>
                <w:rFonts w:ascii="Times New Roman" w:hAnsi="Times New Roman" w:cs="Times New Roman"/>
              </w:rPr>
              <w:t xml:space="preserve">Ilmu yang baik (+), tidak disampaikan (-) </w:t>
            </w:r>
          </w:p>
        </w:tc>
        <w:tc>
          <w:tcPr>
            <w:tcW w:w="1184" w:type="dxa"/>
            <w:tcBorders>
              <w:top w:val="single" w:sz="4" w:space="0" w:color="000000"/>
              <w:left w:val="single" w:sz="4" w:space="0" w:color="000000"/>
              <w:bottom w:val="single" w:sz="4" w:space="0" w:color="000000"/>
              <w:right w:val="single" w:sz="4" w:space="0" w:color="000000"/>
            </w:tcBorders>
          </w:tcPr>
          <w:p w:rsidR="000F6D7D" w:rsidRPr="00246AE5" w:rsidRDefault="000F6D7D" w:rsidP="001C482C">
            <w:pPr>
              <w:spacing w:line="360" w:lineRule="auto"/>
              <w:rPr>
                <w:rFonts w:ascii="Times New Roman" w:hAnsi="Times New Roman" w:cs="Times New Roman"/>
              </w:rPr>
            </w:pPr>
            <w:r w:rsidRPr="00246AE5">
              <w:rPr>
                <w:rFonts w:ascii="Times New Roman" w:hAnsi="Times New Roman" w:cs="Times New Roman"/>
              </w:rPr>
              <w:t xml:space="preserve">-  (salah) </w:t>
            </w:r>
          </w:p>
        </w:tc>
      </w:tr>
      <w:tr w:rsidR="000F6D7D" w:rsidRPr="00246AE5" w:rsidTr="001C482C">
        <w:trPr>
          <w:trHeight w:val="396"/>
        </w:trPr>
        <w:tc>
          <w:tcPr>
            <w:tcW w:w="1921" w:type="dxa"/>
            <w:tcBorders>
              <w:top w:val="single" w:sz="4" w:space="0" w:color="000000"/>
              <w:left w:val="single" w:sz="4" w:space="0" w:color="000000"/>
              <w:bottom w:val="single" w:sz="4" w:space="0" w:color="000000"/>
              <w:right w:val="single" w:sz="4" w:space="0" w:color="000000"/>
            </w:tcBorders>
          </w:tcPr>
          <w:p w:rsidR="000F6D7D" w:rsidRPr="00246AE5" w:rsidRDefault="000F6D7D" w:rsidP="001C482C">
            <w:pPr>
              <w:spacing w:line="360" w:lineRule="auto"/>
              <w:ind w:left="5"/>
              <w:jc w:val="center"/>
              <w:rPr>
                <w:rFonts w:ascii="Times New Roman" w:hAnsi="Times New Roman" w:cs="Times New Roman"/>
              </w:rPr>
            </w:pPr>
            <w:r w:rsidRPr="00246AE5">
              <w:rPr>
                <w:rFonts w:ascii="Times New Roman" w:eastAsia="Cambria" w:hAnsi="Times New Roman" w:cs="Times New Roman"/>
                <w:b/>
              </w:rPr>
              <w:t xml:space="preserve">(-) </w:t>
            </w:r>
            <w:r w:rsidRPr="00246AE5">
              <w:rPr>
                <w:rFonts w:ascii="Times New Roman" w:hAnsi="Times New Roman" w:cs="Times New Roman"/>
              </w:rPr>
              <w:t xml:space="preserve">× </w:t>
            </w:r>
            <w:r w:rsidRPr="00246AE5">
              <w:rPr>
                <w:rFonts w:ascii="Times New Roman" w:eastAsia="Cambria" w:hAnsi="Times New Roman" w:cs="Times New Roman"/>
                <w:b/>
              </w:rPr>
              <w:t xml:space="preserve">(+) </w:t>
            </w:r>
          </w:p>
        </w:tc>
        <w:tc>
          <w:tcPr>
            <w:tcW w:w="4832" w:type="dxa"/>
            <w:tcBorders>
              <w:top w:val="single" w:sz="4" w:space="0" w:color="000000"/>
              <w:left w:val="single" w:sz="4" w:space="0" w:color="000000"/>
              <w:bottom w:val="single" w:sz="4" w:space="0" w:color="000000"/>
              <w:right w:val="single" w:sz="4" w:space="0" w:color="000000"/>
            </w:tcBorders>
          </w:tcPr>
          <w:p w:rsidR="000F6D7D" w:rsidRPr="00246AE5" w:rsidRDefault="000F6D7D" w:rsidP="001C482C">
            <w:pPr>
              <w:spacing w:line="360" w:lineRule="auto"/>
              <w:rPr>
                <w:rFonts w:ascii="Times New Roman" w:hAnsi="Times New Roman" w:cs="Times New Roman"/>
              </w:rPr>
            </w:pPr>
            <w:r w:rsidRPr="00246AE5">
              <w:rPr>
                <w:rFonts w:ascii="Times New Roman" w:hAnsi="Times New Roman" w:cs="Times New Roman"/>
              </w:rPr>
              <w:t xml:space="preserve">Ilmu yang tidak baik (-), disampaikan (+) </w:t>
            </w:r>
          </w:p>
        </w:tc>
        <w:tc>
          <w:tcPr>
            <w:tcW w:w="1184" w:type="dxa"/>
            <w:tcBorders>
              <w:top w:val="single" w:sz="4" w:space="0" w:color="000000"/>
              <w:left w:val="single" w:sz="4" w:space="0" w:color="000000"/>
              <w:bottom w:val="single" w:sz="4" w:space="0" w:color="000000"/>
              <w:right w:val="single" w:sz="4" w:space="0" w:color="000000"/>
            </w:tcBorders>
          </w:tcPr>
          <w:p w:rsidR="000F6D7D" w:rsidRPr="00246AE5" w:rsidRDefault="000F6D7D" w:rsidP="001C482C">
            <w:pPr>
              <w:spacing w:line="360" w:lineRule="auto"/>
              <w:rPr>
                <w:rFonts w:ascii="Times New Roman" w:hAnsi="Times New Roman" w:cs="Times New Roman"/>
              </w:rPr>
            </w:pPr>
            <w:r w:rsidRPr="00246AE5">
              <w:rPr>
                <w:rFonts w:ascii="Times New Roman" w:hAnsi="Times New Roman" w:cs="Times New Roman"/>
              </w:rPr>
              <w:t xml:space="preserve">- (salah) </w:t>
            </w:r>
          </w:p>
        </w:tc>
      </w:tr>
      <w:tr w:rsidR="000F6D7D" w:rsidRPr="00246AE5" w:rsidTr="001C482C">
        <w:trPr>
          <w:trHeight w:val="398"/>
        </w:trPr>
        <w:tc>
          <w:tcPr>
            <w:tcW w:w="1921" w:type="dxa"/>
            <w:tcBorders>
              <w:top w:val="single" w:sz="4" w:space="0" w:color="000000"/>
              <w:left w:val="single" w:sz="4" w:space="0" w:color="000000"/>
              <w:bottom w:val="single" w:sz="4" w:space="0" w:color="000000"/>
              <w:right w:val="single" w:sz="4" w:space="0" w:color="000000"/>
            </w:tcBorders>
          </w:tcPr>
          <w:p w:rsidR="000F6D7D" w:rsidRPr="00246AE5" w:rsidRDefault="000F6D7D" w:rsidP="001C482C">
            <w:pPr>
              <w:spacing w:line="360" w:lineRule="auto"/>
              <w:ind w:left="7"/>
              <w:jc w:val="center"/>
              <w:rPr>
                <w:rFonts w:ascii="Times New Roman" w:hAnsi="Times New Roman" w:cs="Times New Roman"/>
              </w:rPr>
            </w:pPr>
            <w:r w:rsidRPr="00246AE5">
              <w:rPr>
                <w:rFonts w:ascii="Times New Roman" w:eastAsia="Cambria" w:hAnsi="Times New Roman" w:cs="Times New Roman"/>
                <w:b/>
              </w:rPr>
              <w:t xml:space="preserve">(-) </w:t>
            </w:r>
            <w:r w:rsidRPr="00246AE5">
              <w:rPr>
                <w:rFonts w:ascii="Times New Roman" w:hAnsi="Times New Roman" w:cs="Times New Roman"/>
              </w:rPr>
              <w:t xml:space="preserve">× </w:t>
            </w:r>
            <w:r w:rsidRPr="00246AE5">
              <w:rPr>
                <w:rFonts w:ascii="Times New Roman" w:eastAsia="Cambria" w:hAnsi="Times New Roman" w:cs="Times New Roman"/>
                <w:b/>
              </w:rPr>
              <w:t xml:space="preserve">(-) </w:t>
            </w:r>
          </w:p>
        </w:tc>
        <w:tc>
          <w:tcPr>
            <w:tcW w:w="4832" w:type="dxa"/>
            <w:tcBorders>
              <w:top w:val="single" w:sz="4" w:space="0" w:color="000000"/>
              <w:left w:val="single" w:sz="4" w:space="0" w:color="000000"/>
              <w:bottom w:val="single" w:sz="4" w:space="0" w:color="000000"/>
              <w:right w:val="single" w:sz="4" w:space="0" w:color="000000"/>
            </w:tcBorders>
          </w:tcPr>
          <w:p w:rsidR="000F6D7D" w:rsidRPr="00246AE5" w:rsidRDefault="000F6D7D" w:rsidP="001C482C">
            <w:pPr>
              <w:spacing w:line="360" w:lineRule="auto"/>
              <w:rPr>
                <w:rFonts w:ascii="Times New Roman" w:hAnsi="Times New Roman" w:cs="Times New Roman"/>
              </w:rPr>
            </w:pPr>
            <w:r w:rsidRPr="00246AE5">
              <w:rPr>
                <w:rFonts w:ascii="Times New Roman" w:hAnsi="Times New Roman" w:cs="Times New Roman"/>
              </w:rPr>
              <w:t xml:space="preserve">Ilmu yang tidak baik (-), tidak disampaikan (-) </w:t>
            </w:r>
          </w:p>
        </w:tc>
        <w:tc>
          <w:tcPr>
            <w:tcW w:w="1184" w:type="dxa"/>
            <w:tcBorders>
              <w:top w:val="single" w:sz="4" w:space="0" w:color="000000"/>
              <w:left w:val="single" w:sz="4" w:space="0" w:color="000000"/>
              <w:bottom w:val="single" w:sz="4" w:space="0" w:color="000000"/>
              <w:right w:val="single" w:sz="4" w:space="0" w:color="000000"/>
            </w:tcBorders>
          </w:tcPr>
          <w:p w:rsidR="000F6D7D" w:rsidRPr="00246AE5" w:rsidRDefault="000F6D7D" w:rsidP="001C482C">
            <w:pPr>
              <w:spacing w:line="360" w:lineRule="auto"/>
              <w:rPr>
                <w:rFonts w:ascii="Times New Roman" w:hAnsi="Times New Roman" w:cs="Times New Roman"/>
              </w:rPr>
            </w:pPr>
            <w:r w:rsidRPr="00246AE5">
              <w:rPr>
                <w:rFonts w:ascii="Times New Roman" w:hAnsi="Times New Roman" w:cs="Times New Roman"/>
              </w:rPr>
              <w:t xml:space="preserve">+ (benar) </w:t>
            </w:r>
          </w:p>
        </w:tc>
      </w:tr>
    </w:tbl>
    <w:p w:rsidR="000F6D7D" w:rsidRPr="00246AE5" w:rsidRDefault="000F6D7D" w:rsidP="000F6D7D">
      <w:pPr>
        <w:spacing w:after="0" w:line="360" w:lineRule="auto"/>
        <w:ind w:left="2"/>
        <w:rPr>
          <w:rFonts w:ascii="Times New Roman" w:hAnsi="Times New Roman" w:cs="Times New Roman"/>
        </w:rPr>
      </w:pPr>
      <w:r w:rsidRPr="00246AE5">
        <w:rPr>
          <w:rFonts w:ascii="Times New Roman" w:hAnsi="Times New Roman" w:cs="Times New Roman"/>
        </w:rPr>
        <w:t xml:space="preserve"> </w:t>
      </w:r>
    </w:p>
    <w:p w:rsidR="000F6D7D" w:rsidRDefault="000F6D7D" w:rsidP="000F6D7D">
      <w:pPr>
        <w:pStyle w:val="DaftarParagraf"/>
        <w:spacing w:after="0" w:line="360" w:lineRule="auto"/>
        <w:ind w:left="1134" w:right="397"/>
        <w:rPr>
          <w:rFonts w:ascii="Times New Roman" w:hAnsi="Times New Roman" w:cs="Times New Roman"/>
          <w:b/>
          <w:sz w:val="24"/>
          <w:szCs w:val="24"/>
        </w:rPr>
      </w:pPr>
    </w:p>
    <w:p w:rsidR="000F6D7D" w:rsidRPr="0051124D" w:rsidRDefault="000F6D7D" w:rsidP="00BD2A9E">
      <w:pPr>
        <w:pStyle w:val="DaftarParagraf"/>
        <w:numPr>
          <w:ilvl w:val="0"/>
          <w:numId w:val="42"/>
        </w:numPr>
        <w:spacing w:after="0" w:line="360" w:lineRule="auto"/>
        <w:ind w:left="1134" w:right="397"/>
        <w:rPr>
          <w:rFonts w:ascii="Times New Roman" w:hAnsi="Times New Roman" w:cs="Times New Roman"/>
          <w:b/>
          <w:sz w:val="24"/>
          <w:szCs w:val="24"/>
        </w:rPr>
      </w:pPr>
      <w:r>
        <w:rPr>
          <w:rFonts w:ascii="Times New Roman" w:hAnsi="Times New Roman" w:cs="Times New Roman"/>
          <w:b/>
          <w:sz w:val="24"/>
          <w:szCs w:val="24"/>
        </w:rPr>
        <w:t>Pembagian</w:t>
      </w:r>
    </w:p>
    <w:p w:rsidR="000F6D7D" w:rsidRPr="0050171A" w:rsidRDefault="000F6D7D" w:rsidP="000F6D7D">
      <w:pPr>
        <w:spacing w:after="0" w:line="360" w:lineRule="auto"/>
        <w:ind w:left="14" w:right="40"/>
        <w:jc w:val="both"/>
        <w:rPr>
          <w:rFonts w:ascii="Times New Roman" w:hAnsi="Times New Roman" w:cs="Times New Roman"/>
          <w:sz w:val="24"/>
          <w:szCs w:val="24"/>
        </w:rPr>
      </w:pPr>
      <w:r w:rsidRPr="0050171A">
        <w:rPr>
          <w:rFonts w:ascii="Times New Roman" w:hAnsi="Times New Roman" w:cs="Times New Roman"/>
          <w:sz w:val="24"/>
          <w:szCs w:val="24"/>
        </w:rPr>
        <w:t xml:space="preserve">Pembagian dasar ialah pembagian dua bilangan cacah  yang </w:t>
      </w:r>
      <w:r w:rsidRPr="0050171A">
        <w:rPr>
          <w:rFonts w:ascii="Times New Roman" w:hAnsi="Times New Roman" w:cs="Times New Roman"/>
          <w:sz w:val="24"/>
          <w:szCs w:val="24"/>
          <w:u w:val="single" w:color="000000"/>
        </w:rPr>
        <w:t>terkait</w:t>
      </w:r>
      <w:r w:rsidRPr="0050171A">
        <w:rPr>
          <w:rFonts w:ascii="Times New Roman" w:hAnsi="Times New Roman" w:cs="Times New Roman"/>
          <w:sz w:val="24"/>
          <w:szCs w:val="24"/>
        </w:rPr>
        <w:t xml:space="preserve"> langsung dengan ketrampilan dasar perkalian (ketrampilan mengalikan dua bilangan satu angka). Untuk lebih menghayatinya, minta siswa menunjukkan bagaimana cara membagi rata 6 bolpoin yang ditunjukkan guru kepada dua orang temanmu, misalnya Ali dan Budi?  </w:t>
      </w:r>
    </w:p>
    <w:p w:rsidR="000F6D7D" w:rsidRPr="0050171A" w:rsidRDefault="000F6D7D" w:rsidP="000F6D7D">
      <w:pPr>
        <w:spacing w:after="0" w:line="360" w:lineRule="auto"/>
        <w:rPr>
          <w:rFonts w:ascii="Times New Roman" w:hAnsi="Times New Roman" w:cs="Times New Roman"/>
          <w:sz w:val="24"/>
          <w:szCs w:val="24"/>
        </w:rPr>
      </w:pPr>
      <w:r w:rsidRPr="0050171A">
        <w:rPr>
          <w:rFonts w:ascii="Times New Roman" w:hAnsi="Times New Roman" w:cs="Times New Roman"/>
          <w:sz w:val="24"/>
          <w:szCs w:val="24"/>
        </w:rPr>
        <w:t xml:space="preserve">Cara membagi yang benar menurut kaidah/aturan matematika </w:t>
      </w:r>
      <w:r>
        <w:rPr>
          <w:rFonts w:ascii="Times New Roman" w:hAnsi="Times New Roman" w:cs="Times New Roman"/>
          <w:sz w:val="24"/>
          <w:szCs w:val="24"/>
        </w:rPr>
        <w:t>adalah seperti penjelasan pada G</w:t>
      </w:r>
      <w:r w:rsidRPr="0050171A">
        <w:rPr>
          <w:rFonts w:ascii="Times New Roman" w:hAnsi="Times New Roman" w:cs="Times New Roman"/>
          <w:sz w:val="24"/>
          <w:szCs w:val="24"/>
        </w:rPr>
        <w:t xml:space="preserve">ambar </w:t>
      </w:r>
      <w:r>
        <w:rPr>
          <w:rFonts w:ascii="Times New Roman" w:hAnsi="Times New Roman" w:cs="Times New Roman"/>
          <w:sz w:val="24"/>
          <w:szCs w:val="24"/>
        </w:rPr>
        <w:t>2</w:t>
      </w:r>
      <w:r w:rsidRPr="0050171A">
        <w:rPr>
          <w:rFonts w:ascii="Times New Roman" w:hAnsi="Times New Roman" w:cs="Times New Roman"/>
          <w:sz w:val="24"/>
          <w:szCs w:val="24"/>
        </w:rPr>
        <w:t xml:space="preserve"> </w:t>
      </w:r>
      <w:r>
        <w:rPr>
          <w:rFonts w:ascii="Times New Roman" w:hAnsi="Times New Roman" w:cs="Times New Roman"/>
          <w:sz w:val="24"/>
          <w:szCs w:val="24"/>
        </w:rPr>
        <w:t>berikut</w:t>
      </w:r>
      <w:r w:rsidRPr="0050171A">
        <w:rPr>
          <w:rFonts w:ascii="Times New Roman" w:hAnsi="Times New Roman" w:cs="Times New Roman"/>
          <w:sz w:val="24"/>
          <w:szCs w:val="24"/>
        </w:rPr>
        <w:t xml:space="preserve">. </w:t>
      </w:r>
    </w:p>
    <w:p w:rsidR="000F6D7D" w:rsidRPr="0050171A" w:rsidRDefault="000F6D7D" w:rsidP="000F6D7D">
      <w:pPr>
        <w:spacing w:after="0" w:line="360" w:lineRule="auto"/>
        <w:ind w:left="-11"/>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712512" behindDoc="0" locked="0" layoutInCell="1" allowOverlap="1" wp14:anchorId="762B810E" wp14:editId="7E02DA1D">
                <wp:simplePos x="0" y="0"/>
                <wp:positionH relativeFrom="column">
                  <wp:posOffset>2323465</wp:posOffset>
                </wp:positionH>
                <wp:positionV relativeFrom="paragraph">
                  <wp:posOffset>4486275</wp:posOffset>
                </wp:positionV>
                <wp:extent cx="180975" cy="209550"/>
                <wp:effectExtent l="0" t="0" r="9525" b="0"/>
                <wp:wrapNone/>
                <wp:docPr id="56" name="Text Box 1"/>
                <wp:cNvGraphicFramePr/>
                <a:graphic xmlns:a="http://schemas.openxmlformats.org/drawingml/2006/main">
                  <a:graphicData uri="http://schemas.microsoft.com/office/word/2010/wordprocessingShape">
                    <wps:wsp>
                      <wps:cNvSpPr txBox="1"/>
                      <wps:spPr>
                        <a:xfrm>
                          <a:off x="0" y="0"/>
                          <a:ext cx="180975" cy="209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6D7D" w:rsidRPr="00B97223" w:rsidRDefault="000F6D7D" w:rsidP="000F6D7D">
                            <w:pPr>
                              <w:ind w:right="-82"/>
                              <w:rPr>
                                <w:b/>
                                <w:sz w:val="18"/>
                              </w:rPr>
                            </w:pPr>
                            <w:r w:rsidRPr="00B97223">
                              <w:rPr>
                                <w:b/>
                                <w:sz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B810E" id="_x0000_s1160" type="#_x0000_t202" style="position:absolute;left:0;text-align:left;margin-left:182.95pt;margin-top:353.25pt;width:14.25pt;height:1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" fillcolor="white [3201]" stroked="f" strokeweight=".5pt">
                <v:textbox>
                  <w:txbxContent>
                    <w:p w:rsidR="000F6D7D" w:rsidRPr="00B97223" w:rsidRDefault="000F6D7D" w:rsidP="000F6D7D">
                      <w:pPr>
                        <w:ind w:right="-82"/>
                        <w:rPr>
                          <w:b/>
                          <w:sz w:val="18"/>
                        </w:rPr>
                      </w:pPr>
                      <w:r w:rsidRPr="00B97223">
                        <w:rPr>
                          <w:b/>
                          <w:sz w:val="18"/>
                        </w:rPr>
                        <w:t>2</w:t>
                      </w:r>
                    </w:p>
                  </w:txbxContent>
                </v:textbox>
              </v:shape>
            </w:pict>
          </mc:Fallback>
        </mc:AlternateContent>
      </w:r>
      <w:r w:rsidRPr="0050171A">
        <w:rPr>
          <w:rFonts w:ascii="Times New Roman" w:hAnsi="Times New Roman" w:cs="Times New Roman"/>
          <w:noProof/>
          <w:sz w:val="24"/>
          <w:szCs w:val="24"/>
        </w:rPr>
        <w:drawing>
          <wp:inline distT="0" distB="0" distL="0" distR="0" wp14:anchorId="4E767741" wp14:editId="31C9E808">
            <wp:extent cx="4483608" cy="4718304"/>
            <wp:effectExtent l="0" t="0" r="0" b="0"/>
            <wp:docPr id="1984046" name="Picture 1984046"/>
            <wp:cNvGraphicFramePr/>
            <a:graphic xmlns:a="http://schemas.openxmlformats.org/drawingml/2006/main">
              <a:graphicData uri="http://schemas.openxmlformats.org/drawingml/2006/picture">
                <pic:pic xmlns:pic="http://schemas.openxmlformats.org/drawingml/2006/picture">
                  <pic:nvPicPr>
                    <pic:cNvPr id="1984046" name="Picture 1984046"/>
                    <pic:cNvPicPr/>
                  </pic:nvPicPr>
                  <pic:blipFill>
                    <a:blip r:embed="rId88"/>
                    <a:stretch>
                      <a:fillRect/>
                    </a:stretch>
                  </pic:blipFill>
                  <pic:spPr>
                    <a:xfrm>
                      <a:off x="0" y="0"/>
                      <a:ext cx="4483608" cy="4718304"/>
                    </a:xfrm>
                    <a:prstGeom prst="rect">
                      <a:avLst/>
                    </a:prstGeom>
                  </pic:spPr>
                </pic:pic>
              </a:graphicData>
            </a:graphic>
          </wp:inline>
        </w:drawing>
      </w:r>
    </w:p>
    <w:p w:rsidR="000F6D7D" w:rsidRPr="0050171A" w:rsidRDefault="000F6D7D" w:rsidP="000F6D7D">
      <w:pPr>
        <w:spacing w:after="0" w:line="360" w:lineRule="auto"/>
        <w:ind w:left="14" w:right="40"/>
        <w:rPr>
          <w:rFonts w:ascii="Times New Roman" w:hAnsi="Times New Roman" w:cs="Times New Roman"/>
          <w:sz w:val="24"/>
          <w:szCs w:val="24"/>
        </w:rPr>
      </w:pPr>
      <w:r w:rsidRPr="0050171A">
        <w:rPr>
          <w:rFonts w:ascii="Times New Roman" w:hAnsi="Times New Roman" w:cs="Times New Roman"/>
          <w:sz w:val="24"/>
          <w:szCs w:val="24"/>
        </w:rPr>
        <w:t xml:space="preserve">Selanjutnya siswa diajak untuk mengamati pola hasil bagi yang diperoleh oleh masing-masing siswa penerima. </w:t>
      </w:r>
    </w:p>
    <w:p w:rsidR="000F6D7D" w:rsidRPr="0050171A" w:rsidRDefault="000F6D7D" w:rsidP="00BD2A9E">
      <w:pPr>
        <w:numPr>
          <w:ilvl w:val="0"/>
          <w:numId w:val="39"/>
        </w:numPr>
        <w:spacing w:after="0" w:line="360" w:lineRule="auto"/>
        <w:ind w:right="40" w:hanging="456"/>
        <w:jc w:val="both"/>
        <w:rPr>
          <w:rFonts w:ascii="Times New Roman" w:hAnsi="Times New Roman" w:cs="Times New Roman"/>
          <w:sz w:val="24"/>
          <w:szCs w:val="24"/>
        </w:rPr>
      </w:pPr>
      <w:r w:rsidRPr="0050171A">
        <w:rPr>
          <w:rFonts w:ascii="Times New Roman" w:hAnsi="Times New Roman" w:cs="Times New Roman"/>
          <w:sz w:val="24"/>
          <w:szCs w:val="24"/>
        </w:rPr>
        <w:t xml:space="preserve">15 : 3 = 5 </w:t>
      </w:r>
      <w:r w:rsidRPr="0050171A">
        <w:rPr>
          <w:rFonts w:ascii="Times New Roman" w:hAnsi="Times New Roman" w:cs="Times New Roman"/>
          <w:sz w:val="24"/>
          <w:szCs w:val="24"/>
        </w:rPr>
        <w:tab/>
        <w:t xml:space="preserve">ternyata 15 = 3 </w:t>
      </w:r>
      <w:r>
        <w:rPr>
          <w:rFonts w:ascii="Times New Roman" w:hAnsi="Times New Roman" w:cs="Times New Roman"/>
          <w:sz w:val="24"/>
          <w:szCs w:val="24"/>
        </w:rPr>
        <w:t>x</w:t>
      </w:r>
      <w:r w:rsidRPr="0050171A">
        <w:rPr>
          <w:rFonts w:ascii="Times New Roman" w:hAnsi="Times New Roman" w:cs="Times New Roman"/>
          <w:sz w:val="24"/>
          <w:szCs w:val="24"/>
        </w:rPr>
        <w:t xml:space="preserve"> 5 </w:t>
      </w:r>
    </w:p>
    <w:p w:rsidR="000F6D7D" w:rsidRPr="0050171A" w:rsidRDefault="000F6D7D" w:rsidP="00BD2A9E">
      <w:pPr>
        <w:numPr>
          <w:ilvl w:val="0"/>
          <w:numId w:val="39"/>
        </w:numPr>
        <w:spacing w:after="0" w:line="360" w:lineRule="auto"/>
        <w:ind w:right="40" w:hanging="456"/>
        <w:jc w:val="both"/>
        <w:rPr>
          <w:rFonts w:ascii="Times New Roman" w:hAnsi="Times New Roman" w:cs="Times New Roman"/>
          <w:sz w:val="24"/>
          <w:szCs w:val="24"/>
        </w:rPr>
      </w:pPr>
      <w:r w:rsidRPr="0050171A">
        <w:rPr>
          <w:rFonts w:ascii="Times New Roman" w:hAnsi="Times New Roman" w:cs="Times New Roman"/>
          <w:sz w:val="24"/>
          <w:szCs w:val="24"/>
        </w:rPr>
        <w:t xml:space="preserve">12 : 4 = 3 </w:t>
      </w:r>
      <w:r w:rsidRPr="0050171A">
        <w:rPr>
          <w:rFonts w:ascii="Times New Roman" w:hAnsi="Times New Roman" w:cs="Times New Roman"/>
          <w:sz w:val="24"/>
          <w:szCs w:val="24"/>
        </w:rPr>
        <w:tab/>
        <w:t xml:space="preserve">ternyata 12 = 4 </w:t>
      </w:r>
      <w:r>
        <w:rPr>
          <w:rFonts w:ascii="Times New Roman" w:hAnsi="Times New Roman" w:cs="Times New Roman"/>
          <w:sz w:val="24"/>
          <w:szCs w:val="24"/>
        </w:rPr>
        <w:t>x</w:t>
      </w:r>
      <w:r w:rsidRPr="0050171A">
        <w:rPr>
          <w:rFonts w:ascii="Times New Roman" w:hAnsi="Times New Roman" w:cs="Times New Roman"/>
          <w:sz w:val="24"/>
          <w:szCs w:val="24"/>
        </w:rPr>
        <w:t xml:space="preserve"> 3 </w:t>
      </w:r>
    </w:p>
    <w:p w:rsidR="000F6D7D" w:rsidRPr="0050171A" w:rsidRDefault="000F6D7D" w:rsidP="00BD2A9E">
      <w:pPr>
        <w:numPr>
          <w:ilvl w:val="0"/>
          <w:numId w:val="39"/>
        </w:numPr>
        <w:spacing w:after="0" w:line="360" w:lineRule="auto"/>
        <w:ind w:right="40" w:hanging="456"/>
        <w:jc w:val="both"/>
        <w:rPr>
          <w:rFonts w:ascii="Times New Roman" w:hAnsi="Times New Roman" w:cs="Times New Roman"/>
          <w:sz w:val="24"/>
          <w:szCs w:val="24"/>
        </w:rPr>
      </w:pPr>
      <w:r w:rsidRPr="0050171A">
        <w:rPr>
          <w:rFonts w:ascii="Times New Roman" w:eastAsia="Calibri" w:hAnsi="Times New Roman" w:cs="Times New Roman"/>
          <w:noProof/>
          <w:sz w:val="24"/>
          <w:szCs w:val="24"/>
        </w:rPr>
        <mc:AlternateContent>
          <mc:Choice Requires="wpg">
            <w:drawing>
              <wp:anchor distT="0" distB="0" distL="114300" distR="114300" simplePos="0" relativeHeight="251709440" behindDoc="1" locked="0" layoutInCell="1" allowOverlap="1" wp14:anchorId="29D75891" wp14:editId="456D8E77">
                <wp:simplePos x="0" y="0"/>
                <wp:positionH relativeFrom="column">
                  <wp:posOffset>771271</wp:posOffset>
                </wp:positionH>
                <wp:positionV relativeFrom="paragraph">
                  <wp:posOffset>-502108</wp:posOffset>
                </wp:positionV>
                <wp:extent cx="247650" cy="1701165"/>
                <wp:effectExtent l="0" t="0" r="0" b="0"/>
                <wp:wrapNone/>
                <wp:docPr id="1106053" name="Group 1106053"/>
                <wp:cNvGraphicFramePr/>
                <a:graphic xmlns:a="http://schemas.openxmlformats.org/drawingml/2006/main">
                  <a:graphicData uri="http://schemas.microsoft.com/office/word/2010/wordprocessingGroup">
                    <wpg:wgp>
                      <wpg:cNvGrpSpPr/>
                      <wpg:grpSpPr>
                        <a:xfrm>
                          <a:off x="0" y="0"/>
                          <a:ext cx="247650" cy="1701165"/>
                          <a:chOff x="0" y="0"/>
                          <a:chExt cx="247650" cy="1701165"/>
                        </a:xfrm>
                      </wpg:grpSpPr>
                      <wps:wsp>
                        <wps:cNvPr id="17646" name="Shape 17646"/>
                        <wps:cNvSpPr/>
                        <wps:spPr>
                          <a:xfrm>
                            <a:off x="3175" y="0"/>
                            <a:ext cx="228600" cy="90170"/>
                          </a:xfrm>
                          <a:custGeom>
                            <a:avLst/>
                            <a:gdLst/>
                            <a:ahLst/>
                            <a:cxnLst/>
                            <a:rect l="0" t="0" r="0" b="0"/>
                            <a:pathLst>
                              <a:path w="228600" h="90170">
                                <a:moveTo>
                                  <a:pt x="0" y="0"/>
                                </a:moveTo>
                                <a:cubicBezTo>
                                  <a:pt x="38100" y="45085"/>
                                  <a:pt x="76200" y="90170"/>
                                  <a:pt x="114300" y="90170"/>
                                </a:cubicBezTo>
                                <a:cubicBezTo>
                                  <a:pt x="152400" y="90170"/>
                                  <a:pt x="190500" y="45085"/>
                                  <a:pt x="22860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7647" name="Shape 17647"/>
                        <wps:cNvSpPr/>
                        <wps:spPr>
                          <a:xfrm>
                            <a:off x="19050" y="316230"/>
                            <a:ext cx="228600" cy="90170"/>
                          </a:xfrm>
                          <a:custGeom>
                            <a:avLst/>
                            <a:gdLst/>
                            <a:ahLst/>
                            <a:cxnLst/>
                            <a:rect l="0" t="0" r="0" b="0"/>
                            <a:pathLst>
                              <a:path w="228600" h="90170">
                                <a:moveTo>
                                  <a:pt x="0" y="0"/>
                                </a:moveTo>
                                <a:cubicBezTo>
                                  <a:pt x="38100" y="45085"/>
                                  <a:pt x="76200" y="90170"/>
                                  <a:pt x="114300" y="90170"/>
                                </a:cubicBezTo>
                                <a:cubicBezTo>
                                  <a:pt x="152400" y="90170"/>
                                  <a:pt x="190500" y="45085"/>
                                  <a:pt x="22860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7648" name="Shape 17648"/>
                        <wps:cNvSpPr/>
                        <wps:spPr>
                          <a:xfrm>
                            <a:off x="9525" y="553720"/>
                            <a:ext cx="228600" cy="90170"/>
                          </a:xfrm>
                          <a:custGeom>
                            <a:avLst/>
                            <a:gdLst/>
                            <a:ahLst/>
                            <a:cxnLst/>
                            <a:rect l="0" t="0" r="0" b="0"/>
                            <a:pathLst>
                              <a:path w="228600" h="90170">
                                <a:moveTo>
                                  <a:pt x="0" y="0"/>
                                </a:moveTo>
                                <a:cubicBezTo>
                                  <a:pt x="38100" y="45086"/>
                                  <a:pt x="76200" y="90170"/>
                                  <a:pt x="114300" y="90170"/>
                                </a:cubicBezTo>
                                <a:cubicBezTo>
                                  <a:pt x="152400" y="90170"/>
                                  <a:pt x="190500" y="45086"/>
                                  <a:pt x="22860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7649" name="Shape 17649"/>
                        <wps:cNvSpPr/>
                        <wps:spPr>
                          <a:xfrm>
                            <a:off x="19050" y="950595"/>
                            <a:ext cx="228600" cy="90170"/>
                          </a:xfrm>
                          <a:custGeom>
                            <a:avLst/>
                            <a:gdLst/>
                            <a:ahLst/>
                            <a:cxnLst/>
                            <a:rect l="0" t="0" r="0" b="0"/>
                            <a:pathLst>
                              <a:path w="228600" h="90170">
                                <a:moveTo>
                                  <a:pt x="0" y="0"/>
                                </a:moveTo>
                                <a:cubicBezTo>
                                  <a:pt x="38100" y="45086"/>
                                  <a:pt x="76200" y="90170"/>
                                  <a:pt x="114300" y="90170"/>
                                </a:cubicBezTo>
                                <a:cubicBezTo>
                                  <a:pt x="152400" y="90170"/>
                                  <a:pt x="190500" y="45086"/>
                                  <a:pt x="22860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7650" name="Shape 17650"/>
                        <wps:cNvSpPr/>
                        <wps:spPr>
                          <a:xfrm>
                            <a:off x="9525" y="1280795"/>
                            <a:ext cx="228600" cy="90170"/>
                          </a:xfrm>
                          <a:custGeom>
                            <a:avLst/>
                            <a:gdLst/>
                            <a:ahLst/>
                            <a:cxnLst/>
                            <a:rect l="0" t="0" r="0" b="0"/>
                            <a:pathLst>
                              <a:path w="228600" h="90170">
                                <a:moveTo>
                                  <a:pt x="0" y="0"/>
                                </a:moveTo>
                                <a:cubicBezTo>
                                  <a:pt x="38100" y="45086"/>
                                  <a:pt x="76200" y="90170"/>
                                  <a:pt x="114300" y="90170"/>
                                </a:cubicBezTo>
                                <a:cubicBezTo>
                                  <a:pt x="152400" y="90170"/>
                                  <a:pt x="190500" y="45086"/>
                                  <a:pt x="22860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7651" name="Shape 17651"/>
                        <wps:cNvSpPr/>
                        <wps:spPr>
                          <a:xfrm>
                            <a:off x="0" y="1610995"/>
                            <a:ext cx="228600" cy="90170"/>
                          </a:xfrm>
                          <a:custGeom>
                            <a:avLst/>
                            <a:gdLst/>
                            <a:ahLst/>
                            <a:cxnLst/>
                            <a:rect l="0" t="0" r="0" b="0"/>
                            <a:pathLst>
                              <a:path w="228600" h="90170">
                                <a:moveTo>
                                  <a:pt x="0" y="0"/>
                                </a:moveTo>
                                <a:cubicBezTo>
                                  <a:pt x="38100" y="45086"/>
                                  <a:pt x="76200" y="90170"/>
                                  <a:pt x="114300" y="90170"/>
                                </a:cubicBezTo>
                                <a:cubicBezTo>
                                  <a:pt x="152400" y="90170"/>
                                  <a:pt x="190500" y="45086"/>
                                  <a:pt x="228600" y="0"/>
                                </a:cubicBez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8C1A972" id="Group 1106053" o:spid="_x0000_s1026" style="position:absolute;margin-left:60.75pt;margin-top:-39.55pt;width:19.5pt;height:133.95pt;z-index:-251607040" coordsize="2476,17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">
                <v:shape id="Shape 17646" o:spid="_x0000_s1027" style="position:absolute;left:31;width:2286;height:901;visibility:visible;mso-wrap-style:square;v-text-anchor:top" coordsize="22860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" path="m,c38100,45085,76200,90170,114300,90170,152400,90170,190500,45085,228600,e" filled="f">
                  <v:stroke endcap="round"/>
                  <v:path arrowok="t" textboxrect="0,0,228600,90170"/>
                </v:shape>
                <v:shape id="Shape 17647" o:spid="_x0000_s1028" style="position:absolute;left:190;top:3162;width:2286;height:902;visibility:visible;mso-wrap-style:square;v-text-anchor:top" coordsize="22860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" path="m,c38100,45085,76200,90170,114300,90170,152400,90170,190500,45085,228600,e" filled="f">
                  <v:stroke endcap="round"/>
                  <v:path arrowok="t" textboxrect="0,0,228600,90170"/>
                </v:shape>
                <v:shape id="Shape 17648" o:spid="_x0000_s1029" style="position:absolute;left:95;top:5537;width:2286;height:901;visibility:visible;mso-wrap-style:square;v-text-anchor:top" coordsize="22860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" path="m,c38100,45086,76200,90170,114300,90170,152400,90170,190500,45086,228600,e" filled="f">
                  <v:stroke endcap="round"/>
                  <v:path arrowok="t" textboxrect="0,0,228600,90170"/>
                </v:shape>
                <v:shape id="Shape 17649" o:spid="_x0000_s1030" style="position:absolute;left:190;top:9505;width:2286;height:902;visibility:visible;mso-wrap-style:square;v-text-anchor:top" coordsize="22860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" path="m,c38100,45086,76200,90170,114300,90170,152400,90170,190500,45086,228600,e" filled="f">
                  <v:stroke endcap="round"/>
                  <v:path arrowok="t" textboxrect="0,0,228600,90170"/>
                </v:shape>
                <v:shape id="Shape 17650" o:spid="_x0000_s1031" style="position:absolute;left:95;top:12807;width:2286;height:902;visibility:visible;mso-wrap-style:square;v-text-anchor:top" coordsize="22860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" path="m,c38100,45086,76200,90170,114300,90170,152400,90170,190500,45086,228600,e" filled="f">
                  <v:stroke endcap="round"/>
                  <v:path arrowok="t" textboxrect="0,0,228600,90170"/>
                </v:shape>
                <v:shape id="Shape 17651" o:spid="_x0000_s1032" style="position:absolute;top:16109;width:2286;height:902;visibility:visible;mso-wrap-style:square;v-text-anchor:top" coordsize="22860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" path="m,c38100,45086,76200,90170,114300,90170,152400,90170,190500,45086,228600,e" filled="f">
                  <v:stroke endcap="round"/>
                  <v:path arrowok="t" textboxrect="0,0,228600,90170"/>
                </v:shape>
              </v:group>
            </w:pict>
          </mc:Fallback>
        </mc:AlternateContent>
      </w:r>
      <w:r w:rsidRPr="0050171A">
        <w:rPr>
          <w:rFonts w:ascii="Times New Roman" w:hAnsi="Times New Roman" w:cs="Times New Roman"/>
          <w:sz w:val="24"/>
          <w:szCs w:val="24"/>
        </w:rPr>
        <w:t xml:space="preserve">14 : 2 = 7 </w:t>
      </w:r>
      <w:r w:rsidRPr="0050171A">
        <w:rPr>
          <w:rFonts w:ascii="Times New Roman" w:hAnsi="Times New Roman" w:cs="Times New Roman"/>
          <w:sz w:val="24"/>
          <w:szCs w:val="24"/>
        </w:rPr>
        <w:tab/>
        <w:t xml:space="preserve">ternyata 14 = 2 </w:t>
      </w:r>
      <w:r>
        <w:rPr>
          <w:rFonts w:ascii="Times New Roman" w:hAnsi="Times New Roman" w:cs="Times New Roman"/>
          <w:sz w:val="24"/>
          <w:szCs w:val="24"/>
        </w:rPr>
        <w:t>x</w:t>
      </w:r>
      <w:r w:rsidRPr="0050171A">
        <w:rPr>
          <w:rFonts w:ascii="Times New Roman" w:hAnsi="Times New Roman" w:cs="Times New Roman"/>
          <w:sz w:val="24"/>
          <w:szCs w:val="24"/>
        </w:rPr>
        <w:t xml:space="preserve"> 7 </w:t>
      </w:r>
    </w:p>
    <w:p w:rsidR="000F6D7D" w:rsidRPr="0050171A" w:rsidRDefault="000F6D7D" w:rsidP="00BD2A9E">
      <w:pPr>
        <w:numPr>
          <w:ilvl w:val="0"/>
          <w:numId w:val="39"/>
        </w:numPr>
        <w:spacing w:after="0" w:line="360" w:lineRule="auto"/>
        <w:ind w:right="40" w:hanging="456"/>
        <w:jc w:val="both"/>
        <w:rPr>
          <w:rFonts w:ascii="Times New Roman" w:hAnsi="Times New Roman" w:cs="Times New Roman"/>
          <w:sz w:val="24"/>
          <w:szCs w:val="24"/>
        </w:rPr>
      </w:pPr>
      <w:r w:rsidRPr="0050171A">
        <w:rPr>
          <w:rFonts w:ascii="Times New Roman" w:hAnsi="Times New Roman" w:cs="Times New Roman"/>
          <w:sz w:val="24"/>
          <w:szCs w:val="24"/>
        </w:rPr>
        <w:t xml:space="preserve">18 : 3 = 6 </w:t>
      </w:r>
      <w:r w:rsidRPr="0050171A">
        <w:rPr>
          <w:rFonts w:ascii="Times New Roman" w:hAnsi="Times New Roman" w:cs="Times New Roman"/>
          <w:sz w:val="24"/>
          <w:szCs w:val="24"/>
        </w:rPr>
        <w:tab/>
        <w:t xml:space="preserve">ternyata 18 = 3 </w:t>
      </w:r>
      <w:r>
        <w:rPr>
          <w:rFonts w:ascii="Times New Roman" w:hAnsi="Times New Roman" w:cs="Times New Roman"/>
          <w:sz w:val="24"/>
          <w:szCs w:val="24"/>
        </w:rPr>
        <w:t>x</w:t>
      </w:r>
      <w:r w:rsidRPr="0050171A">
        <w:rPr>
          <w:rFonts w:ascii="Times New Roman" w:hAnsi="Times New Roman" w:cs="Times New Roman"/>
          <w:sz w:val="24"/>
          <w:szCs w:val="24"/>
        </w:rPr>
        <w:t xml:space="preserve"> 6 </w:t>
      </w:r>
    </w:p>
    <w:p w:rsidR="000F6D7D" w:rsidRPr="0050171A" w:rsidRDefault="000F6D7D" w:rsidP="00BD2A9E">
      <w:pPr>
        <w:numPr>
          <w:ilvl w:val="0"/>
          <w:numId w:val="39"/>
        </w:numPr>
        <w:spacing w:after="0" w:line="360" w:lineRule="auto"/>
        <w:ind w:right="40" w:hanging="456"/>
        <w:jc w:val="both"/>
        <w:rPr>
          <w:rFonts w:ascii="Times New Roman" w:hAnsi="Times New Roman" w:cs="Times New Roman"/>
          <w:sz w:val="24"/>
          <w:szCs w:val="24"/>
        </w:rPr>
      </w:pPr>
      <w:r w:rsidRPr="0050171A">
        <w:rPr>
          <w:rFonts w:ascii="Times New Roman" w:hAnsi="Times New Roman" w:cs="Times New Roman"/>
          <w:sz w:val="24"/>
          <w:szCs w:val="24"/>
        </w:rPr>
        <w:t xml:space="preserve">10 : 5 = 2 </w:t>
      </w:r>
      <w:r w:rsidRPr="0050171A">
        <w:rPr>
          <w:rFonts w:ascii="Times New Roman" w:hAnsi="Times New Roman" w:cs="Times New Roman"/>
          <w:sz w:val="24"/>
          <w:szCs w:val="24"/>
        </w:rPr>
        <w:tab/>
        <w:t xml:space="preserve">ternyata 10 = 5 </w:t>
      </w:r>
      <w:r>
        <w:rPr>
          <w:rFonts w:ascii="Times New Roman" w:hAnsi="Times New Roman" w:cs="Times New Roman"/>
          <w:sz w:val="24"/>
          <w:szCs w:val="24"/>
        </w:rPr>
        <w:t>x</w:t>
      </w:r>
      <w:r w:rsidRPr="0050171A">
        <w:rPr>
          <w:rFonts w:ascii="Times New Roman" w:hAnsi="Times New Roman" w:cs="Times New Roman"/>
          <w:sz w:val="24"/>
          <w:szCs w:val="24"/>
        </w:rPr>
        <w:t xml:space="preserve"> 2 </w:t>
      </w:r>
    </w:p>
    <w:p w:rsidR="000F6D7D" w:rsidRPr="0050171A" w:rsidRDefault="000F6D7D" w:rsidP="00BD2A9E">
      <w:pPr>
        <w:numPr>
          <w:ilvl w:val="0"/>
          <w:numId w:val="39"/>
        </w:numPr>
        <w:spacing w:after="0" w:line="360" w:lineRule="auto"/>
        <w:ind w:right="40" w:hanging="456"/>
        <w:jc w:val="both"/>
        <w:rPr>
          <w:rFonts w:ascii="Times New Roman" w:hAnsi="Times New Roman" w:cs="Times New Roman"/>
          <w:sz w:val="24"/>
          <w:szCs w:val="24"/>
        </w:rPr>
      </w:pPr>
      <w:r w:rsidRPr="0050171A">
        <w:rPr>
          <w:rFonts w:ascii="Times New Roman" w:hAnsi="Times New Roman" w:cs="Times New Roman"/>
          <w:sz w:val="24"/>
          <w:szCs w:val="24"/>
        </w:rPr>
        <w:t xml:space="preserve">5 : 1 = 5 </w:t>
      </w:r>
      <w:r w:rsidRPr="0050171A">
        <w:rPr>
          <w:rFonts w:ascii="Times New Roman" w:hAnsi="Times New Roman" w:cs="Times New Roman"/>
          <w:sz w:val="24"/>
          <w:szCs w:val="24"/>
        </w:rPr>
        <w:tab/>
        <w:t xml:space="preserve">ternyata   5 = 1 </w:t>
      </w:r>
      <w:r>
        <w:rPr>
          <w:rFonts w:ascii="Times New Roman" w:hAnsi="Times New Roman" w:cs="Times New Roman"/>
          <w:sz w:val="24"/>
          <w:szCs w:val="24"/>
        </w:rPr>
        <w:t>x</w:t>
      </w:r>
      <w:r w:rsidRPr="0050171A">
        <w:rPr>
          <w:rFonts w:ascii="Times New Roman" w:hAnsi="Times New Roman" w:cs="Times New Roman"/>
          <w:sz w:val="24"/>
          <w:szCs w:val="24"/>
        </w:rPr>
        <w:t xml:space="preserve"> 5 </w:t>
      </w:r>
    </w:p>
    <w:p w:rsidR="000F6D7D" w:rsidRPr="0050171A" w:rsidRDefault="000F6D7D" w:rsidP="000F6D7D">
      <w:pPr>
        <w:spacing w:after="0" w:line="360" w:lineRule="auto"/>
        <w:ind w:left="14" w:right="40"/>
        <w:rPr>
          <w:rFonts w:ascii="Times New Roman" w:hAnsi="Times New Roman" w:cs="Times New Roman"/>
          <w:sz w:val="24"/>
          <w:szCs w:val="24"/>
        </w:rPr>
      </w:pPr>
      <w:r w:rsidRPr="0050171A">
        <w:rPr>
          <w:rFonts w:ascii="Times New Roman" w:hAnsi="Times New Roman" w:cs="Times New Roman"/>
          <w:sz w:val="24"/>
          <w:szCs w:val="24"/>
        </w:rPr>
        <w:t xml:space="preserve">Kesimpulan: </w:t>
      </w:r>
    </w:p>
    <w:p w:rsidR="000F6D7D" w:rsidRPr="0050171A" w:rsidRDefault="000F6D7D" w:rsidP="000F6D7D">
      <w:pPr>
        <w:pBdr>
          <w:top w:val="single" w:sz="6" w:space="0" w:color="000000"/>
          <w:left w:val="single" w:sz="6" w:space="0" w:color="000000"/>
          <w:bottom w:val="single" w:sz="6" w:space="0" w:color="000000"/>
          <w:right w:val="single" w:sz="6" w:space="0" w:color="000000"/>
        </w:pBdr>
        <w:shd w:val="clear" w:color="auto" w:fill="0000FF"/>
        <w:spacing w:after="0" w:line="360" w:lineRule="auto"/>
        <w:ind w:left="420"/>
        <w:rPr>
          <w:rFonts w:ascii="Times New Roman" w:hAnsi="Times New Roman" w:cs="Times New Roman"/>
          <w:sz w:val="24"/>
          <w:szCs w:val="24"/>
        </w:rPr>
      </w:pPr>
      <w:r w:rsidRPr="0050171A">
        <w:rPr>
          <w:rFonts w:ascii="Times New Roman" w:hAnsi="Times New Roman" w:cs="Times New Roman"/>
          <w:sz w:val="24"/>
          <w:szCs w:val="24"/>
        </w:rPr>
        <w:t xml:space="preserve">  Dari pengamatan pola di atas ternyata jika </w:t>
      </w:r>
      <w:r w:rsidRPr="0050171A">
        <w:rPr>
          <w:rFonts w:ascii="Times New Roman" w:eastAsia="Cambria" w:hAnsi="Times New Roman" w:cs="Times New Roman"/>
          <w:i/>
          <w:sz w:val="24"/>
          <w:szCs w:val="24"/>
        </w:rPr>
        <w:t>a</w:t>
      </w:r>
      <w:r w:rsidRPr="0050171A">
        <w:rPr>
          <w:rFonts w:ascii="Times New Roman" w:hAnsi="Times New Roman" w:cs="Times New Roman"/>
          <w:sz w:val="24"/>
          <w:szCs w:val="24"/>
        </w:rPr>
        <w:t xml:space="preserve"> : </w:t>
      </w:r>
      <w:r w:rsidRPr="0050171A">
        <w:rPr>
          <w:rFonts w:ascii="Times New Roman" w:eastAsia="Cambria" w:hAnsi="Times New Roman" w:cs="Times New Roman"/>
          <w:i/>
          <w:sz w:val="24"/>
          <w:szCs w:val="24"/>
        </w:rPr>
        <w:t xml:space="preserve">b </w:t>
      </w:r>
      <w:r w:rsidRPr="0050171A">
        <w:rPr>
          <w:rFonts w:ascii="Times New Roman" w:hAnsi="Times New Roman" w:cs="Times New Roman"/>
          <w:sz w:val="24"/>
          <w:szCs w:val="24"/>
        </w:rPr>
        <w:t xml:space="preserve">= ... maka </w:t>
      </w:r>
      <w:r w:rsidRPr="0050171A">
        <w:rPr>
          <w:rFonts w:ascii="Times New Roman" w:eastAsia="Cambria" w:hAnsi="Times New Roman" w:cs="Times New Roman"/>
          <w:i/>
          <w:sz w:val="24"/>
          <w:szCs w:val="24"/>
        </w:rPr>
        <w:t>a</w:t>
      </w:r>
      <w:r w:rsidRPr="0050171A">
        <w:rPr>
          <w:rFonts w:ascii="Times New Roman" w:hAnsi="Times New Roman" w:cs="Times New Roman"/>
          <w:sz w:val="24"/>
          <w:szCs w:val="24"/>
        </w:rPr>
        <w:t xml:space="preserve"> = </w:t>
      </w:r>
      <w:r w:rsidRPr="0050171A">
        <w:rPr>
          <w:rFonts w:ascii="Times New Roman" w:eastAsia="Cambria" w:hAnsi="Times New Roman" w:cs="Times New Roman"/>
          <w:i/>
          <w:sz w:val="24"/>
          <w:szCs w:val="24"/>
        </w:rPr>
        <w:t>b</w:t>
      </w:r>
      <w:r w:rsidRPr="0050171A">
        <w:rPr>
          <w:rFonts w:ascii="Times New Roman" w:hAnsi="Times New Roman" w:cs="Times New Roman"/>
          <w:sz w:val="24"/>
          <w:szCs w:val="24"/>
        </w:rPr>
        <w:t xml:space="preserve"> </w:t>
      </w:r>
      <w:r>
        <w:rPr>
          <w:rFonts w:ascii="Times New Roman" w:hAnsi="Times New Roman" w:cs="Times New Roman"/>
          <w:sz w:val="24"/>
          <w:szCs w:val="24"/>
        </w:rPr>
        <w:t>x</w:t>
      </w:r>
      <w:r w:rsidRPr="0050171A">
        <w:rPr>
          <w:rFonts w:ascii="Times New Roman" w:hAnsi="Times New Roman" w:cs="Times New Roman"/>
          <w:sz w:val="24"/>
          <w:szCs w:val="24"/>
        </w:rPr>
        <w:t xml:space="preserve"> ... </w:t>
      </w:r>
    </w:p>
    <w:p w:rsidR="000F6D7D" w:rsidRPr="0050171A" w:rsidRDefault="000F6D7D" w:rsidP="000F6D7D">
      <w:pPr>
        <w:spacing w:after="0" w:line="360" w:lineRule="auto"/>
        <w:rPr>
          <w:rFonts w:ascii="Times New Roman" w:hAnsi="Times New Roman" w:cs="Times New Roman"/>
          <w:sz w:val="24"/>
          <w:szCs w:val="24"/>
        </w:rPr>
      </w:pPr>
      <w:r w:rsidRPr="0050171A">
        <w:rPr>
          <w:rFonts w:ascii="Times New Roman" w:hAnsi="Times New Roman" w:cs="Times New Roman"/>
          <w:sz w:val="24"/>
          <w:szCs w:val="24"/>
        </w:rPr>
        <w:t xml:space="preserve"> </w:t>
      </w:r>
    </w:p>
    <w:p w:rsidR="000F6D7D" w:rsidRPr="0050171A" w:rsidRDefault="000F6D7D" w:rsidP="000F6D7D">
      <w:pPr>
        <w:spacing w:after="0" w:line="360" w:lineRule="auto"/>
        <w:ind w:left="14" w:right="40"/>
        <w:rPr>
          <w:rFonts w:ascii="Times New Roman" w:hAnsi="Times New Roman" w:cs="Times New Roman"/>
          <w:sz w:val="24"/>
          <w:szCs w:val="24"/>
        </w:rPr>
      </w:pPr>
      <w:r w:rsidRPr="0050171A">
        <w:rPr>
          <w:rFonts w:ascii="Times New Roman" w:hAnsi="Times New Roman" w:cs="Times New Roman"/>
          <w:sz w:val="24"/>
          <w:szCs w:val="24"/>
        </w:rPr>
        <w:t>b</w:t>
      </w:r>
      <w:r w:rsidRPr="0050171A">
        <w:rPr>
          <w:rFonts w:ascii="Times New Roman" w:eastAsia="Arial" w:hAnsi="Times New Roman" w:cs="Times New Roman"/>
          <w:sz w:val="24"/>
          <w:szCs w:val="24"/>
        </w:rPr>
        <w:t xml:space="preserve"> </w:t>
      </w:r>
      <w:r w:rsidRPr="0050171A">
        <w:rPr>
          <w:rFonts w:ascii="Times New Roman" w:hAnsi="Times New Roman" w:cs="Times New Roman"/>
          <w:sz w:val="24"/>
          <w:szCs w:val="24"/>
        </w:rPr>
        <w:t xml:space="preserve">Pembagian Lanjut dengan cara susun bawah </w:t>
      </w:r>
    </w:p>
    <w:p w:rsidR="000F6D7D" w:rsidRPr="0050171A" w:rsidRDefault="000F6D7D" w:rsidP="000F6D7D">
      <w:pPr>
        <w:spacing w:after="0" w:line="360" w:lineRule="auto"/>
        <w:ind w:left="14" w:right="40"/>
        <w:jc w:val="both"/>
        <w:rPr>
          <w:rFonts w:ascii="Times New Roman" w:hAnsi="Times New Roman" w:cs="Times New Roman"/>
          <w:sz w:val="24"/>
          <w:szCs w:val="24"/>
        </w:rPr>
      </w:pPr>
      <w:r w:rsidRPr="0050171A">
        <w:rPr>
          <w:rFonts w:ascii="Times New Roman" w:hAnsi="Times New Roman" w:cs="Times New Roman"/>
          <w:sz w:val="24"/>
          <w:szCs w:val="24"/>
        </w:rPr>
        <w:t xml:space="preserve">Pembagian lanjut ialah pembagian dua bilangan cacah  yang tidak terkait langsung dengan ketrampilan dasar perkalian.  Pembagian lanjut ialah pembagian yang dalam mencari penyelesaian/hasil baginya dilakukan menggunakan teknik bersusun. </w:t>
      </w:r>
    </w:p>
    <w:p w:rsidR="000F6D7D" w:rsidRPr="0050171A" w:rsidRDefault="000F6D7D" w:rsidP="000F6D7D">
      <w:pPr>
        <w:spacing w:after="0" w:line="360" w:lineRule="auto"/>
        <w:rPr>
          <w:rFonts w:ascii="Times New Roman" w:hAnsi="Times New Roman" w:cs="Times New Roman"/>
          <w:sz w:val="24"/>
          <w:szCs w:val="24"/>
        </w:rPr>
      </w:pPr>
      <w:r w:rsidRPr="0050171A">
        <w:rPr>
          <w:rFonts w:ascii="Times New Roman" w:hAnsi="Times New Roman" w:cs="Times New Roman"/>
          <w:sz w:val="24"/>
          <w:szCs w:val="24"/>
        </w:rPr>
        <w:lastRenderedPageBreak/>
        <w:t xml:space="preserve"> Contoh. 72 : 3 = .... </w:t>
      </w:r>
    </w:p>
    <w:p w:rsidR="000F6D7D" w:rsidRPr="0050171A" w:rsidRDefault="000F6D7D" w:rsidP="000F6D7D">
      <w:pPr>
        <w:spacing w:after="0" w:line="360" w:lineRule="auto"/>
        <w:ind w:left="14" w:right="40"/>
        <w:rPr>
          <w:rFonts w:ascii="Times New Roman" w:hAnsi="Times New Roman" w:cs="Times New Roman"/>
          <w:sz w:val="24"/>
          <w:szCs w:val="24"/>
        </w:rPr>
      </w:pPr>
      <w:r w:rsidRPr="0050171A">
        <w:rPr>
          <w:rFonts w:ascii="Times New Roman" w:hAnsi="Times New Roman" w:cs="Times New Roman"/>
          <w:sz w:val="24"/>
          <w:szCs w:val="24"/>
        </w:rPr>
        <w:t xml:space="preserve">Proses mencari hasil bagi 72 : 3 = … tersebut melalui pembagian bersusun bersesuaian dengan </w:t>
      </w:r>
      <w:r>
        <w:rPr>
          <w:rFonts w:ascii="Times New Roman" w:hAnsi="Times New Roman" w:cs="Times New Roman"/>
          <w:sz w:val="24"/>
          <w:szCs w:val="24"/>
        </w:rPr>
        <w:t>kerangka berpikir seperti G</w:t>
      </w:r>
      <w:r w:rsidRPr="0050171A">
        <w:rPr>
          <w:rFonts w:ascii="Times New Roman" w:hAnsi="Times New Roman" w:cs="Times New Roman"/>
          <w:sz w:val="24"/>
          <w:szCs w:val="24"/>
        </w:rPr>
        <w:t xml:space="preserve">ambar </w:t>
      </w:r>
      <w:r>
        <w:rPr>
          <w:rFonts w:ascii="Times New Roman" w:hAnsi="Times New Roman" w:cs="Times New Roman"/>
          <w:sz w:val="24"/>
          <w:szCs w:val="24"/>
        </w:rPr>
        <w:t>3</w:t>
      </w:r>
      <w:r w:rsidRPr="0050171A">
        <w:rPr>
          <w:rFonts w:ascii="Times New Roman" w:hAnsi="Times New Roman" w:cs="Times New Roman"/>
          <w:sz w:val="24"/>
          <w:szCs w:val="24"/>
        </w:rPr>
        <w:t xml:space="preserve">. berikut. </w:t>
      </w:r>
    </w:p>
    <w:p w:rsidR="000F6D7D" w:rsidRPr="0050171A" w:rsidRDefault="000F6D7D" w:rsidP="000F6D7D">
      <w:pPr>
        <w:spacing w:after="0" w:line="360" w:lineRule="auto"/>
        <w:ind w:left="50"/>
        <w:rPr>
          <w:rFonts w:ascii="Times New Roman" w:hAnsi="Times New Roman" w:cs="Times New Roman"/>
          <w:sz w:val="24"/>
          <w:szCs w:val="24"/>
        </w:rPr>
      </w:pPr>
      <w:r w:rsidRPr="0050171A">
        <w:rPr>
          <w:rFonts w:ascii="Times New Roman" w:eastAsia="Calibri" w:hAnsi="Times New Roman" w:cs="Times New Roman"/>
          <w:noProof/>
          <w:sz w:val="24"/>
          <w:szCs w:val="24"/>
        </w:rPr>
        <mc:AlternateContent>
          <mc:Choice Requires="wpg">
            <w:drawing>
              <wp:inline distT="0" distB="0" distL="0" distR="0" wp14:anchorId="16FF3244" wp14:editId="573815AC">
                <wp:extent cx="4048887" cy="2989530"/>
                <wp:effectExtent l="0" t="0" r="0" b="0"/>
                <wp:docPr id="1105595" name="Group 1105595"/>
                <wp:cNvGraphicFramePr/>
                <a:graphic xmlns:a="http://schemas.openxmlformats.org/drawingml/2006/main">
                  <a:graphicData uri="http://schemas.microsoft.com/office/word/2010/wordprocessingGroup">
                    <wpg:wgp>
                      <wpg:cNvGrpSpPr/>
                      <wpg:grpSpPr>
                        <a:xfrm>
                          <a:off x="0" y="0"/>
                          <a:ext cx="4048887" cy="2989530"/>
                          <a:chOff x="0" y="0"/>
                          <a:chExt cx="4048887" cy="2989530"/>
                        </a:xfrm>
                      </wpg:grpSpPr>
                      <wps:wsp>
                        <wps:cNvPr id="17739" name="Rectangle 17739"/>
                        <wps:cNvSpPr/>
                        <wps:spPr>
                          <a:xfrm>
                            <a:off x="4015359" y="2837130"/>
                            <a:ext cx="44592" cy="202692"/>
                          </a:xfrm>
                          <a:prstGeom prst="rect">
                            <a:avLst/>
                          </a:prstGeom>
                          <a:ln>
                            <a:noFill/>
                          </a:ln>
                        </wps:spPr>
                        <wps:txbx>
                          <w:txbxContent>
                            <w:p w:rsidR="000F6D7D" w:rsidRDefault="000F6D7D" w:rsidP="000F6D7D">
                              <w:r>
                                <w:rPr>
                                  <w:sz w:val="24"/>
                                </w:rPr>
                                <w:t xml:space="preserve"> </w:t>
                              </w:r>
                            </w:p>
                          </w:txbxContent>
                        </wps:txbx>
                        <wps:bodyPr horzOverflow="overflow" vert="horz" lIns="0" tIns="0" rIns="0" bIns="0" rtlCol="0">
                          <a:noAutofit/>
                        </wps:bodyPr>
                      </wps:wsp>
                      <wps:wsp>
                        <wps:cNvPr id="17742" name="Rectangle 17742"/>
                        <wps:cNvSpPr/>
                        <wps:spPr>
                          <a:xfrm>
                            <a:off x="1643761" y="2717073"/>
                            <a:ext cx="652918" cy="168235"/>
                          </a:xfrm>
                          <a:prstGeom prst="rect">
                            <a:avLst/>
                          </a:prstGeom>
                          <a:ln>
                            <a:noFill/>
                          </a:ln>
                        </wps:spPr>
                        <wps:txbx>
                          <w:txbxContent>
                            <w:p w:rsidR="000F6D7D" w:rsidRDefault="000F6D7D" w:rsidP="000F6D7D">
                              <w:r>
                                <w:rPr>
                                  <w:rFonts w:ascii="Cambria" w:eastAsia="Cambria" w:hAnsi="Cambria" w:cs="Cambria"/>
                                  <w:b/>
                                  <w:sz w:val="20"/>
                                </w:rPr>
                                <w:t xml:space="preserve">Gambar </w:t>
                              </w:r>
                            </w:p>
                          </w:txbxContent>
                        </wps:txbx>
                        <wps:bodyPr horzOverflow="overflow" vert="horz" lIns="0" tIns="0" rIns="0" bIns="0" rtlCol="0">
                          <a:noAutofit/>
                        </wps:bodyPr>
                      </wps:wsp>
                      <wps:wsp>
                        <wps:cNvPr id="17743" name="Rectangle 17743"/>
                        <wps:cNvSpPr/>
                        <wps:spPr>
                          <a:xfrm>
                            <a:off x="2136013" y="2717073"/>
                            <a:ext cx="198914" cy="168235"/>
                          </a:xfrm>
                          <a:prstGeom prst="rect">
                            <a:avLst/>
                          </a:prstGeom>
                          <a:ln>
                            <a:noFill/>
                          </a:ln>
                        </wps:spPr>
                        <wps:txbx>
                          <w:txbxContent>
                            <w:p w:rsidR="000F6D7D" w:rsidRDefault="000F6D7D" w:rsidP="000F6D7D">
                              <w:r>
                                <w:rPr>
                                  <w:rFonts w:ascii="Cambria" w:eastAsia="Cambria" w:hAnsi="Cambria" w:cs="Cambria"/>
                                  <w:b/>
                                  <w:sz w:val="20"/>
                                </w:rPr>
                                <w:t>3</w:t>
                              </w:r>
                            </w:p>
                          </w:txbxContent>
                        </wps:txbx>
                        <wps:bodyPr horzOverflow="overflow" vert="horz" lIns="0" tIns="0" rIns="0" bIns="0" rtlCol="0">
                          <a:noAutofit/>
                        </wps:bodyPr>
                      </wps:wsp>
                      <wps:wsp>
                        <wps:cNvPr id="17744" name="Rectangle 17744"/>
                        <wps:cNvSpPr/>
                        <wps:spPr>
                          <a:xfrm>
                            <a:off x="2286889" y="2717073"/>
                            <a:ext cx="37011" cy="168235"/>
                          </a:xfrm>
                          <a:prstGeom prst="rect">
                            <a:avLst/>
                          </a:prstGeom>
                          <a:ln>
                            <a:noFill/>
                          </a:ln>
                        </wps:spPr>
                        <wps:txbx>
                          <w:txbxContent>
                            <w:p w:rsidR="000F6D7D" w:rsidRDefault="000F6D7D" w:rsidP="000F6D7D">
                              <w:r>
                                <w:rPr>
                                  <w:rFonts w:ascii="Cambria" w:eastAsia="Cambria" w:hAnsi="Cambria" w:cs="Cambria"/>
                                  <w:b/>
                                  <w:sz w:val="20"/>
                                </w:rPr>
                                <w:t xml:space="preserve"> </w:t>
                              </w:r>
                            </w:p>
                          </w:txbxContent>
                        </wps:txbx>
                        <wps:bodyPr horzOverflow="overflow" vert="horz" lIns="0" tIns="0" rIns="0" bIns="0" rtlCol="0">
                          <a:noAutofit/>
                        </wps:bodyPr>
                      </wps:wsp>
                      <wps:wsp>
                        <wps:cNvPr id="17745" name="Shape 17745"/>
                        <wps:cNvSpPr/>
                        <wps:spPr>
                          <a:xfrm>
                            <a:off x="1457325" y="2667001"/>
                            <a:ext cx="1028700" cy="228600"/>
                          </a:xfrm>
                          <a:custGeom>
                            <a:avLst/>
                            <a:gdLst/>
                            <a:ahLst/>
                            <a:cxnLst/>
                            <a:rect l="0" t="0" r="0" b="0"/>
                            <a:pathLst>
                              <a:path w="1028700" h="228600">
                                <a:moveTo>
                                  <a:pt x="38100" y="0"/>
                                </a:moveTo>
                                <a:cubicBezTo>
                                  <a:pt x="17018" y="0"/>
                                  <a:pt x="0" y="17018"/>
                                  <a:pt x="0" y="38100"/>
                                </a:cubicBezTo>
                                <a:lnTo>
                                  <a:pt x="0" y="190500"/>
                                </a:lnTo>
                                <a:cubicBezTo>
                                  <a:pt x="0" y="211582"/>
                                  <a:pt x="17018" y="228600"/>
                                  <a:pt x="38100" y="228600"/>
                                </a:cubicBezTo>
                                <a:lnTo>
                                  <a:pt x="990600" y="228600"/>
                                </a:lnTo>
                                <a:cubicBezTo>
                                  <a:pt x="1011682" y="228600"/>
                                  <a:pt x="1028700" y="211582"/>
                                  <a:pt x="1028700" y="190500"/>
                                </a:cubicBezTo>
                                <a:lnTo>
                                  <a:pt x="1028700" y="38100"/>
                                </a:lnTo>
                                <a:cubicBezTo>
                                  <a:pt x="1028700" y="17018"/>
                                  <a:pt x="1011682" y="0"/>
                                  <a:pt x="99060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7746" name="Shape 17746"/>
                        <wps:cNvSpPr/>
                        <wps:spPr>
                          <a:xfrm>
                            <a:off x="0" y="0"/>
                            <a:ext cx="4008120" cy="2626995"/>
                          </a:xfrm>
                          <a:custGeom>
                            <a:avLst/>
                            <a:gdLst/>
                            <a:ahLst/>
                            <a:cxnLst/>
                            <a:rect l="0" t="0" r="0" b="0"/>
                            <a:pathLst>
                              <a:path w="4008120" h="2626995">
                                <a:moveTo>
                                  <a:pt x="0" y="2626995"/>
                                </a:moveTo>
                                <a:lnTo>
                                  <a:pt x="4008120" y="2626995"/>
                                </a:lnTo>
                                <a:lnTo>
                                  <a:pt x="400812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7747" name="Shape 17747"/>
                        <wps:cNvSpPr/>
                        <wps:spPr>
                          <a:xfrm>
                            <a:off x="2085975" y="601980"/>
                            <a:ext cx="133350" cy="533400"/>
                          </a:xfrm>
                          <a:custGeom>
                            <a:avLst/>
                            <a:gdLst/>
                            <a:ahLst/>
                            <a:cxnLst/>
                            <a:rect l="0" t="0" r="0" b="0"/>
                            <a:pathLst>
                              <a:path w="133350" h="533400">
                                <a:moveTo>
                                  <a:pt x="0" y="0"/>
                                </a:moveTo>
                                <a:cubicBezTo>
                                  <a:pt x="36830" y="0"/>
                                  <a:pt x="66675" y="19939"/>
                                  <a:pt x="66675" y="44450"/>
                                </a:cubicBezTo>
                                <a:lnTo>
                                  <a:pt x="66675" y="222250"/>
                                </a:lnTo>
                                <a:cubicBezTo>
                                  <a:pt x="66675" y="246761"/>
                                  <a:pt x="96520" y="266700"/>
                                  <a:pt x="133350" y="266700"/>
                                </a:cubicBezTo>
                                <a:cubicBezTo>
                                  <a:pt x="96520" y="266700"/>
                                  <a:pt x="66675" y="286639"/>
                                  <a:pt x="66675" y="311150"/>
                                </a:cubicBezTo>
                                <a:lnTo>
                                  <a:pt x="66675" y="488950"/>
                                </a:lnTo>
                                <a:cubicBezTo>
                                  <a:pt x="66675" y="513461"/>
                                  <a:pt x="36830" y="533400"/>
                                  <a:pt x="0" y="53340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7748" name="Rectangle 17748"/>
                        <wps:cNvSpPr/>
                        <wps:spPr>
                          <a:xfrm>
                            <a:off x="2343277" y="708061"/>
                            <a:ext cx="1124647" cy="168234"/>
                          </a:xfrm>
                          <a:prstGeom prst="rect">
                            <a:avLst/>
                          </a:prstGeom>
                          <a:ln>
                            <a:noFill/>
                          </a:ln>
                        </wps:spPr>
                        <wps:txbx>
                          <w:txbxContent>
                            <w:p w:rsidR="000F6D7D" w:rsidRDefault="000F6D7D" w:rsidP="000F6D7D">
                              <w:r>
                                <w:rPr>
                                  <w:sz w:val="20"/>
                                </w:rPr>
                                <w:t xml:space="preserve">Urusan dengan </w:t>
                              </w:r>
                            </w:p>
                          </w:txbxContent>
                        </wps:txbx>
                        <wps:bodyPr horzOverflow="overflow" vert="horz" lIns="0" tIns="0" rIns="0" bIns="0" rtlCol="0">
                          <a:noAutofit/>
                        </wps:bodyPr>
                      </wps:wsp>
                      <wps:wsp>
                        <wps:cNvPr id="17749" name="Rectangle 17749"/>
                        <wps:cNvSpPr/>
                        <wps:spPr>
                          <a:xfrm>
                            <a:off x="2332609" y="932089"/>
                            <a:ext cx="1115899" cy="168234"/>
                          </a:xfrm>
                          <a:prstGeom prst="rect">
                            <a:avLst/>
                          </a:prstGeom>
                          <a:ln>
                            <a:noFill/>
                          </a:ln>
                        </wps:spPr>
                        <wps:txbx>
                          <w:txbxContent>
                            <w:p w:rsidR="000F6D7D" w:rsidRDefault="000F6D7D" w:rsidP="000F6D7D">
                              <w:r>
                                <w:rPr>
                                  <w:sz w:val="20"/>
                                </w:rPr>
                                <w:t>puluhan selesai</w:t>
                              </w:r>
                            </w:p>
                          </w:txbxContent>
                        </wps:txbx>
                        <wps:bodyPr horzOverflow="overflow" vert="horz" lIns="0" tIns="0" rIns="0" bIns="0" rtlCol="0">
                          <a:noAutofit/>
                        </wps:bodyPr>
                      </wps:wsp>
                      <wps:wsp>
                        <wps:cNvPr id="17750" name="Rectangle 17750"/>
                        <wps:cNvSpPr/>
                        <wps:spPr>
                          <a:xfrm>
                            <a:off x="3174111" y="932089"/>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751" name="Shape 17751"/>
                        <wps:cNvSpPr/>
                        <wps:spPr>
                          <a:xfrm>
                            <a:off x="2209800" y="659130"/>
                            <a:ext cx="1095375" cy="381000"/>
                          </a:xfrm>
                          <a:custGeom>
                            <a:avLst/>
                            <a:gdLst/>
                            <a:ahLst/>
                            <a:cxnLst/>
                            <a:rect l="0" t="0" r="0" b="0"/>
                            <a:pathLst>
                              <a:path w="1095375" h="381000">
                                <a:moveTo>
                                  <a:pt x="0" y="381000"/>
                                </a:moveTo>
                                <a:lnTo>
                                  <a:pt x="1095375" y="381000"/>
                                </a:lnTo>
                                <a:lnTo>
                                  <a:pt x="10953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7752" name="Shape 17752"/>
                        <wps:cNvSpPr/>
                        <wps:spPr>
                          <a:xfrm>
                            <a:off x="2095500" y="1240155"/>
                            <a:ext cx="133350" cy="533400"/>
                          </a:xfrm>
                          <a:custGeom>
                            <a:avLst/>
                            <a:gdLst/>
                            <a:ahLst/>
                            <a:cxnLst/>
                            <a:rect l="0" t="0" r="0" b="0"/>
                            <a:pathLst>
                              <a:path w="133350" h="533400">
                                <a:moveTo>
                                  <a:pt x="0" y="0"/>
                                </a:moveTo>
                                <a:cubicBezTo>
                                  <a:pt x="36830" y="0"/>
                                  <a:pt x="66675" y="19939"/>
                                  <a:pt x="66675" y="44450"/>
                                </a:cubicBezTo>
                                <a:lnTo>
                                  <a:pt x="66675" y="222250"/>
                                </a:lnTo>
                                <a:cubicBezTo>
                                  <a:pt x="66675" y="246761"/>
                                  <a:pt x="96520" y="266700"/>
                                  <a:pt x="133350" y="266700"/>
                                </a:cubicBezTo>
                                <a:cubicBezTo>
                                  <a:pt x="96520" y="266700"/>
                                  <a:pt x="66675" y="286639"/>
                                  <a:pt x="66675" y="311150"/>
                                </a:cubicBezTo>
                                <a:lnTo>
                                  <a:pt x="66675" y="488950"/>
                                </a:lnTo>
                                <a:cubicBezTo>
                                  <a:pt x="66675" y="513461"/>
                                  <a:pt x="36830" y="533400"/>
                                  <a:pt x="0" y="53340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7753" name="Rectangle 17753"/>
                        <wps:cNvSpPr/>
                        <wps:spPr>
                          <a:xfrm>
                            <a:off x="2353945" y="1346617"/>
                            <a:ext cx="1124647" cy="168234"/>
                          </a:xfrm>
                          <a:prstGeom prst="rect">
                            <a:avLst/>
                          </a:prstGeom>
                          <a:ln>
                            <a:noFill/>
                          </a:ln>
                        </wps:spPr>
                        <wps:txbx>
                          <w:txbxContent>
                            <w:p w:rsidR="000F6D7D" w:rsidRDefault="000F6D7D" w:rsidP="000F6D7D">
                              <w:r>
                                <w:rPr>
                                  <w:sz w:val="20"/>
                                </w:rPr>
                                <w:t xml:space="preserve">Urusan dengan </w:t>
                              </w:r>
                            </w:p>
                          </w:txbxContent>
                        </wps:txbx>
                        <wps:bodyPr horzOverflow="overflow" vert="horz" lIns="0" tIns="0" rIns="0" bIns="0" rtlCol="0">
                          <a:noAutofit/>
                        </wps:bodyPr>
                      </wps:wsp>
                      <wps:wsp>
                        <wps:cNvPr id="17754" name="Rectangle 17754"/>
                        <wps:cNvSpPr/>
                        <wps:spPr>
                          <a:xfrm>
                            <a:off x="2385949" y="1570645"/>
                            <a:ext cx="1002509" cy="168235"/>
                          </a:xfrm>
                          <a:prstGeom prst="rect">
                            <a:avLst/>
                          </a:prstGeom>
                          <a:ln>
                            <a:noFill/>
                          </a:ln>
                        </wps:spPr>
                        <wps:txbx>
                          <w:txbxContent>
                            <w:p w:rsidR="000F6D7D" w:rsidRDefault="000F6D7D" w:rsidP="000F6D7D">
                              <w:r>
                                <w:rPr>
                                  <w:sz w:val="20"/>
                                </w:rPr>
                                <w:t>satuan selesai</w:t>
                              </w:r>
                            </w:p>
                          </w:txbxContent>
                        </wps:txbx>
                        <wps:bodyPr horzOverflow="overflow" vert="horz" lIns="0" tIns="0" rIns="0" bIns="0" rtlCol="0">
                          <a:noAutofit/>
                        </wps:bodyPr>
                      </wps:wsp>
                      <wps:wsp>
                        <wps:cNvPr id="17755" name="Rectangle 17755"/>
                        <wps:cNvSpPr/>
                        <wps:spPr>
                          <a:xfrm>
                            <a:off x="3142107" y="1570645"/>
                            <a:ext cx="37011" cy="168235"/>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756" name="Shape 17756"/>
                        <wps:cNvSpPr/>
                        <wps:spPr>
                          <a:xfrm>
                            <a:off x="2219325" y="1297305"/>
                            <a:ext cx="1095375" cy="381000"/>
                          </a:xfrm>
                          <a:custGeom>
                            <a:avLst/>
                            <a:gdLst/>
                            <a:ahLst/>
                            <a:cxnLst/>
                            <a:rect l="0" t="0" r="0" b="0"/>
                            <a:pathLst>
                              <a:path w="1095375" h="381000">
                                <a:moveTo>
                                  <a:pt x="0" y="381000"/>
                                </a:moveTo>
                                <a:lnTo>
                                  <a:pt x="1095375" y="381000"/>
                                </a:lnTo>
                                <a:lnTo>
                                  <a:pt x="10953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7757" name="Shape 17757"/>
                        <wps:cNvSpPr/>
                        <wps:spPr>
                          <a:xfrm>
                            <a:off x="2305050" y="2105026"/>
                            <a:ext cx="1295400" cy="447675"/>
                          </a:xfrm>
                          <a:custGeom>
                            <a:avLst/>
                            <a:gdLst/>
                            <a:ahLst/>
                            <a:cxnLst/>
                            <a:rect l="0" t="0" r="0" b="0"/>
                            <a:pathLst>
                              <a:path w="1295400" h="447675">
                                <a:moveTo>
                                  <a:pt x="0" y="447675"/>
                                </a:moveTo>
                                <a:lnTo>
                                  <a:pt x="1295400" y="447675"/>
                                </a:lnTo>
                                <a:lnTo>
                                  <a:pt x="12954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7758" name="Rectangle 17758"/>
                        <wps:cNvSpPr/>
                        <wps:spPr>
                          <a:xfrm>
                            <a:off x="2349373" y="2163862"/>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759" name="Rectangle 17759"/>
                        <wps:cNvSpPr/>
                        <wps:spPr>
                          <a:xfrm>
                            <a:off x="2376805" y="2163862"/>
                            <a:ext cx="273717" cy="168234"/>
                          </a:xfrm>
                          <a:prstGeom prst="rect">
                            <a:avLst/>
                          </a:prstGeom>
                          <a:ln>
                            <a:noFill/>
                          </a:ln>
                        </wps:spPr>
                        <wps:txbx>
                          <w:txbxContent>
                            <w:p w:rsidR="000F6D7D" w:rsidRDefault="000F6D7D" w:rsidP="000F6D7D">
                              <w:r>
                                <w:rPr>
                                  <w:sz w:val="20"/>
                                </w:rPr>
                                <w:t>Jadi</w:t>
                              </w:r>
                            </w:p>
                          </w:txbxContent>
                        </wps:txbx>
                        <wps:bodyPr horzOverflow="overflow" vert="horz" lIns="0" tIns="0" rIns="0" bIns="0" rtlCol="0">
                          <a:noAutofit/>
                        </wps:bodyPr>
                      </wps:wsp>
                      <wps:wsp>
                        <wps:cNvPr id="17760" name="Rectangle 17760"/>
                        <wps:cNvSpPr/>
                        <wps:spPr>
                          <a:xfrm>
                            <a:off x="2584069" y="2163862"/>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105144" name="Rectangle 1105144"/>
                        <wps:cNvSpPr/>
                        <wps:spPr>
                          <a:xfrm>
                            <a:off x="2987757" y="2387890"/>
                            <a:ext cx="351105" cy="168234"/>
                          </a:xfrm>
                          <a:prstGeom prst="rect">
                            <a:avLst/>
                          </a:prstGeom>
                          <a:ln>
                            <a:noFill/>
                          </a:ln>
                        </wps:spPr>
                        <wps:txbx>
                          <w:txbxContent>
                            <w:p w:rsidR="000F6D7D" w:rsidRDefault="000F6D7D" w:rsidP="000F6D7D">
                              <w:r>
                                <w:rPr>
                                  <w:sz w:val="20"/>
                                </w:rPr>
                                <w:t>= 24.</w:t>
                              </w:r>
                            </w:p>
                          </w:txbxContent>
                        </wps:txbx>
                        <wps:bodyPr horzOverflow="overflow" vert="horz" lIns="0" tIns="0" rIns="0" bIns="0" rtlCol="0">
                          <a:noAutofit/>
                        </wps:bodyPr>
                      </wps:wsp>
                      <wps:wsp>
                        <wps:cNvPr id="1105145" name="Rectangle 1105145"/>
                        <wps:cNvSpPr/>
                        <wps:spPr>
                          <a:xfrm>
                            <a:off x="2800422" y="2387890"/>
                            <a:ext cx="247809" cy="168234"/>
                          </a:xfrm>
                          <a:prstGeom prst="rect">
                            <a:avLst/>
                          </a:prstGeom>
                          <a:ln>
                            <a:noFill/>
                          </a:ln>
                        </wps:spPr>
                        <wps:txbx>
                          <w:txbxContent>
                            <w:p w:rsidR="000F6D7D" w:rsidRDefault="000F6D7D" w:rsidP="000F6D7D">
                              <w:r>
                                <w:rPr>
                                  <w:sz w:val="20"/>
                                </w:rPr>
                                <w:t xml:space="preserve"> </w:t>
                              </w:r>
                              <w:r>
                                <w:rPr>
                                  <w:sz w:val="20"/>
                                </w:rPr>
                                <w:t xml:space="preserve">: 3 </w:t>
                              </w:r>
                            </w:p>
                          </w:txbxContent>
                        </wps:txbx>
                        <wps:bodyPr horzOverflow="overflow" vert="horz" lIns="0" tIns="0" rIns="0" bIns="0" rtlCol="0">
                          <a:noAutofit/>
                        </wps:bodyPr>
                      </wps:wsp>
                      <wps:wsp>
                        <wps:cNvPr id="1105143" name="Rectangle 1105143"/>
                        <wps:cNvSpPr/>
                        <wps:spPr>
                          <a:xfrm>
                            <a:off x="2660269" y="2387890"/>
                            <a:ext cx="186404" cy="168234"/>
                          </a:xfrm>
                          <a:prstGeom prst="rect">
                            <a:avLst/>
                          </a:prstGeom>
                          <a:ln>
                            <a:noFill/>
                          </a:ln>
                        </wps:spPr>
                        <wps:txbx>
                          <w:txbxContent>
                            <w:p w:rsidR="000F6D7D" w:rsidRDefault="000F6D7D" w:rsidP="000F6D7D">
                              <w:r>
                                <w:rPr>
                                  <w:sz w:val="20"/>
                                </w:rPr>
                                <w:t>72</w:t>
                              </w:r>
                            </w:p>
                          </w:txbxContent>
                        </wps:txbx>
                        <wps:bodyPr horzOverflow="overflow" vert="horz" lIns="0" tIns="0" rIns="0" bIns="0" rtlCol="0">
                          <a:noAutofit/>
                        </wps:bodyPr>
                      </wps:wsp>
                      <wps:wsp>
                        <wps:cNvPr id="17762" name="Rectangle 17762"/>
                        <wps:cNvSpPr/>
                        <wps:spPr>
                          <a:xfrm>
                            <a:off x="3253359" y="2387890"/>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763" name="Rectangle 17763"/>
                        <wps:cNvSpPr/>
                        <wps:spPr>
                          <a:xfrm>
                            <a:off x="2385949" y="307249"/>
                            <a:ext cx="704902" cy="168234"/>
                          </a:xfrm>
                          <a:prstGeom prst="rect">
                            <a:avLst/>
                          </a:prstGeom>
                          <a:ln>
                            <a:noFill/>
                          </a:ln>
                        </wps:spPr>
                        <wps:txbx>
                          <w:txbxContent>
                            <w:p w:rsidR="000F6D7D" w:rsidRDefault="000F6D7D" w:rsidP="000F6D7D">
                              <w:r>
                                <w:rPr>
                                  <w:sz w:val="20"/>
                                </w:rPr>
                                <w:t>Hasil bagi</w:t>
                              </w:r>
                            </w:p>
                          </w:txbxContent>
                        </wps:txbx>
                        <wps:bodyPr horzOverflow="overflow" vert="horz" lIns="0" tIns="0" rIns="0" bIns="0" rtlCol="0">
                          <a:noAutofit/>
                        </wps:bodyPr>
                      </wps:wsp>
                      <wps:wsp>
                        <wps:cNvPr id="17764" name="Rectangle 17764"/>
                        <wps:cNvSpPr/>
                        <wps:spPr>
                          <a:xfrm>
                            <a:off x="2916555" y="307249"/>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765" name="Rectangle 17765"/>
                        <wps:cNvSpPr/>
                        <wps:spPr>
                          <a:xfrm>
                            <a:off x="2943987" y="307249"/>
                            <a:ext cx="548612" cy="168234"/>
                          </a:xfrm>
                          <a:prstGeom prst="rect">
                            <a:avLst/>
                          </a:prstGeom>
                          <a:ln>
                            <a:noFill/>
                          </a:ln>
                        </wps:spPr>
                        <wps:txbx>
                          <w:txbxContent>
                            <w:p w:rsidR="000F6D7D" w:rsidRDefault="000F6D7D" w:rsidP="000F6D7D">
                              <w:r>
                                <w:rPr>
                                  <w:sz w:val="20"/>
                                </w:rPr>
                                <w:t>seluruh</w:t>
                              </w:r>
                            </w:p>
                          </w:txbxContent>
                        </wps:txbx>
                        <wps:bodyPr horzOverflow="overflow" vert="horz" lIns="0" tIns="0" rIns="0" bIns="0" rtlCol="0">
                          <a:noAutofit/>
                        </wps:bodyPr>
                      </wps:wsp>
                      <wps:wsp>
                        <wps:cNvPr id="17766" name="Rectangle 17766"/>
                        <wps:cNvSpPr/>
                        <wps:spPr>
                          <a:xfrm>
                            <a:off x="3358515" y="307249"/>
                            <a:ext cx="260090" cy="168234"/>
                          </a:xfrm>
                          <a:prstGeom prst="rect">
                            <a:avLst/>
                          </a:prstGeom>
                          <a:ln>
                            <a:noFill/>
                          </a:ln>
                        </wps:spPr>
                        <wps:txbx>
                          <w:txbxContent>
                            <w:p w:rsidR="000F6D7D" w:rsidRDefault="000F6D7D" w:rsidP="000F6D7D">
                              <w:proofErr w:type="spellStart"/>
                              <w:r>
                                <w:rPr>
                                  <w:sz w:val="20"/>
                                </w:rPr>
                                <w:t>nya</w:t>
                              </w:r>
                              <w:proofErr w:type="spellEnd"/>
                            </w:p>
                          </w:txbxContent>
                        </wps:txbx>
                        <wps:bodyPr horzOverflow="overflow" vert="horz" lIns="0" tIns="0" rIns="0" bIns="0" rtlCol="0">
                          <a:noAutofit/>
                        </wps:bodyPr>
                      </wps:wsp>
                      <wps:wsp>
                        <wps:cNvPr id="17767" name="Rectangle 17767"/>
                        <wps:cNvSpPr/>
                        <wps:spPr>
                          <a:xfrm>
                            <a:off x="3556635" y="307249"/>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768" name="Shape 17768"/>
                        <wps:cNvSpPr/>
                        <wps:spPr>
                          <a:xfrm>
                            <a:off x="2171700" y="278130"/>
                            <a:ext cx="1560195" cy="228600"/>
                          </a:xfrm>
                          <a:custGeom>
                            <a:avLst/>
                            <a:gdLst/>
                            <a:ahLst/>
                            <a:cxnLst/>
                            <a:rect l="0" t="0" r="0" b="0"/>
                            <a:pathLst>
                              <a:path w="1560195" h="228600">
                                <a:moveTo>
                                  <a:pt x="0" y="228600"/>
                                </a:moveTo>
                                <a:lnTo>
                                  <a:pt x="1560195" y="228600"/>
                                </a:lnTo>
                                <a:lnTo>
                                  <a:pt x="156019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7769" name="Shape 17769"/>
                        <wps:cNvSpPr/>
                        <wps:spPr>
                          <a:xfrm>
                            <a:off x="1828800" y="344805"/>
                            <a:ext cx="342900" cy="114300"/>
                          </a:xfrm>
                          <a:custGeom>
                            <a:avLst/>
                            <a:gdLst/>
                            <a:ahLst/>
                            <a:cxnLst/>
                            <a:rect l="0" t="0" r="0" b="0"/>
                            <a:pathLst>
                              <a:path w="342900" h="114300">
                                <a:moveTo>
                                  <a:pt x="85725" y="0"/>
                                </a:moveTo>
                                <a:lnTo>
                                  <a:pt x="85725" y="28575"/>
                                </a:lnTo>
                                <a:lnTo>
                                  <a:pt x="342900" y="28575"/>
                                </a:lnTo>
                                <a:lnTo>
                                  <a:pt x="342900" y="85725"/>
                                </a:lnTo>
                                <a:lnTo>
                                  <a:pt x="85725" y="85725"/>
                                </a:lnTo>
                                <a:lnTo>
                                  <a:pt x="85725" y="114300"/>
                                </a:lnTo>
                                <a:lnTo>
                                  <a:pt x="0" y="57150"/>
                                </a:lnTo>
                                <a:lnTo>
                                  <a:pt x="85725" y="0"/>
                                </a:lnTo>
                                <a:close/>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17770" name="Shape 17770"/>
                        <wps:cNvSpPr/>
                        <wps:spPr>
                          <a:xfrm>
                            <a:off x="1828800" y="344805"/>
                            <a:ext cx="342900" cy="114300"/>
                          </a:xfrm>
                          <a:custGeom>
                            <a:avLst/>
                            <a:gdLst/>
                            <a:ahLst/>
                            <a:cxnLst/>
                            <a:rect l="0" t="0" r="0" b="0"/>
                            <a:pathLst>
                              <a:path w="342900" h="114300">
                                <a:moveTo>
                                  <a:pt x="85725" y="0"/>
                                </a:moveTo>
                                <a:lnTo>
                                  <a:pt x="85725" y="28575"/>
                                </a:lnTo>
                                <a:lnTo>
                                  <a:pt x="342900" y="28575"/>
                                </a:lnTo>
                                <a:lnTo>
                                  <a:pt x="342900" y="85725"/>
                                </a:lnTo>
                                <a:lnTo>
                                  <a:pt x="85725" y="85725"/>
                                </a:lnTo>
                                <a:lnTo>
                                  <a:pt x="85725" y="114300"/>
                                </a:lnTo>
                                <a:lnTo>
                                  <a:pt x="0" y="57150"/>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7771" name="Shape 17771"/>
                        <wps:cNvSpPr/>
                        <wps:spPr>
                          <a:xfrm>
                            <a:off x="1257300" y="582930"/>
                            <a:ext cx="720090" cy="295275"/>
                          </a:xfrm>
                          <a:custGeom>
                            <a:avLst/>
                            <a:gdLst/>
                            <a:ahLst/>
                            <a:cxnLst/>
                            <a:rect l="0" t="0" r="0" b="0"/>
                            <a:pathLst>
                              <a:path w="720090" h="295275">
                                <a:moveTo>
                                  <a:pt x="0" y="295275"/>
                                </a:moveTo>
                                <a:lnTo>
                                  <a:pt x="123825" y="0"/>
                                </a:lnTo>
                                <a:lnTo>
                                  <a:pt x="720090" y="190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7772" name="Rectangle 17772"/>
                        <wps:cNvSpPr/>
                        <wps:spPr>
                          <a:xfrm>
                            <a:off x="1165225" y="660817"/>
                            <a:ext cx="93202" cy="168234"/>
                          </a:xfrm>
                          <a:prstGeom prst="rect">
                            <a:avLst/>
                          </a:prstGeom>
                          <a:ln>
                            <a:noFill/>
                          </a:ln>
                        </wps:spPr>
                        <wps:txbx>
                          <w:txbxContent>
                            <w:p w:rsidR="000F6D7D" w:rsidRDefault="000F6D7D" w:rsidP="000F6D7D">
                              <w:r>
                                <w:rPr>
                                  <w:sz w:val="20"/>
                                </w:rPr>
                                <w:t>3</w:t>
                              </w:r>
                            </w:p>
                          </w:txbxContent>
                        </wps:txbx>
                        <wps:bodyPr horzOverflow="overflow" vert="horz" lIns="0" tIns="0" rIns="0" bIns="0" rtlCol="0">
                          <a:noAutofit/>
                        </wps:bodyPr>
                      </wps:wsp>
                      <wps:wsp>
                        <wps:cNvPr id="17773" name="Rectangle 17773"/>
                        <wps:cNvSpPr/>
                        <wps:spPr>
                          <a:xfrm>
                            <a:off x="1235329" y="660817"/>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774" name="Rectangle 17774"/>
                        <wps:cNvSpPr/>
                        <wps:spPr>
                          <a:xfrm>
                            <a:off x="1459357" y="337729"/>
                            <a:ext cx="99595" cy="168234"/>
                          </a:xfrm>
                          <a:prstGeom prst="rect">
                            <a:avLst/>
                          </a:prstGeom>
                          <a:ln>
                            <a:noFill/>
                          </a:ln>
                        </wps:spPr>
                        <wps:txbx>
                          <w:txbxContent>
                            <w:p w:rsidR="000F6D7D" w:rsidRDefault="000F6D7D" w:rsidP="000F6D7D">
                              <w:r>
                                <w:rPr>
                                  <w:rFonts w:ascii="Cambria" w:eastAsia="Cambria" w:hAnsi="Cambria" w:cs="Cambria"/>
                                  <w:b/>
                                  <w:color w:val="0000FF"/>
                                  <w:sz w:val="20"/>
                                  <w:bdr w:val="single" w:sz="12" w:space="0" w:color="000000"/>
                                </w:rPr>
                                <w:t>2</w:t>
                              </w:r>
                            </w:p>
                          </w:txbxContent>
                        </wps:txbx>
                        <wps:bodyPr horzOverflow="overflow" vert="horz" lIns="0" tIns="0" rIns="0" bIns="0" rtlCol="0">
                          <a:noAutofit/>
                        </wps:bodyPr>
                      </wps:wsp>
                      <wps:wsp>
                        <wps:cNvPr id="17775" name="Rectangle 17775"/>
                        <wps:cNvSpPr/>
                        <wps:spPr>
                          <a:xfrm>
                            <a:off x="1534033" y="337729"/>
                            <a:ext cx="37011" cy="168234"/>
                          </a:xfrm>
                          <a:prstGeom prst="rect">
                            <a:avLst/>
                          </a:prstGeom>
                          <a:ln>
                            <a:noFill/>
                          </a:ln>
                        </wps:spPr>
                        <wps:txbx>
                          <w:txbxContent>
                            <w:p w:rsidR="000F6D7D" w:rsidRDefault="000F6D7D" w:rsidP="000F6D7D">
                              <w:r>
                                <w:rPr>
                                  <w:rFonts w:ascii="Cambria" w:eastAsia="Cambria" w:hAnsi="Cambria" w:cs="Cambria"/>
                                  <w:b/>
                                  <w:color w:val="0000FF"/>
                                  <w:sz w:val="20"/>
                                  <w:bdr w:val="single" w:sz="12" w:space="0" w:color="000000"/>
                                </w:rPr>
                                <w:t xml:space="preserve"> </w:t>
                              </w:r>
                            </w:p>
                          </w:txbxContent>
                        </wps:txbx>
                        <wps:bodyPr horzOverflow="overflow" vert="horz" lIns="0" tIns="0" rIns="0" bIns="0" rtlCol="0">
                          <a:noAutofit/>
                        </wps:bodyPr>
                      </wps:wsp>
                      <wps:wsp>
                        <wps:cNvPr id="17777" name="Rectangle 17777"/>
                        <wps:cNvSpPr/>
                        <wps:spPr>
                          <a:xfrm>
                            <a:off x="1697101" y="327061"/>
                            <a:ext cx="99595" cy="168234"/>
                          </a:xfrm>
                          <a:prstGeom prst="rect">
                            <a:avLst/>
                          </a:prstGeom>
                          <a:ln>
                            <a:noFill/>
                          </a:ln>
                        </wps:spPr>
                        <wps:txbx>
                          <w:txbxContent>
                            <w:p w:rsidR="000F6D7D" w:rsidRDefault="000F6D7D" w:rsidP="000F6D7D">
                              <w:r>
                                <w:rPr>
                                  <w:rFonts w:ascii="Cambria" w:eastAsia="Cambria" w:hAnsi="Cambria" w:cs="Cambria"/>
                                  <w:b/>
                                  <w:color w:val="0000FF"/>
                                  <w:sz w:val="20"/>
                                  <w:bdr w:val="single" w:sz="12" w:space="0" w:color="000000"/>
                                </w:rPr>
                                <w:t>4</w:t>
                              </w:r>
                            </w:p>
                          </w:txbxContent>
                        </wps:txbx>
                        <wps:bodyPr horzOverflow="overflow" vert="horz" lIns="0" tIns="0" rIns="0" bIns="0" rtlCol="0">
                          <a:noAutofit/>
                        </wps:bodyPr>
                      </wps:wsp>
                      <wps:wsp>
                        <wps:cNvPr id="17778" name="Rectangle 17778"/>
                        <wps:cNvSpPr/>
                        <wps:spPr>
                          <a:xfrm>
                            <a:off x="1771777" y="327061"/>
                            <a:ext cx="37011" cy="168234"/>
                          </a:xfrm>
                          <a:prstGeom prst="rect">
                            <a:avLst/>
                          </a:prstGeom>
                          <a:ln>
                            <a:noFill/>
                          </a:ln>
                        </wps:spPr>
                        <wps:txbx>
                          <w:txbxContent>
                            <w:p w:rsidR="000F6D7D" w:rsidRDefault="000F6D7D" w:rsidP="000F6D7D">
                              <w:r>
                                <w:rPr>
                                  <w:rFonts w:ascii="Cambria" w:eastAsia="Cambria" w:hAnsi="Cambria" w:cs="Cambria"/>
                                  <w:b/>
                                  <w:color w:val="0000FF"/>
                                  <w:sz w:val="20"/>
                                  <w:bdr w:val="single" w:sz="12" w:space="0" w:color="000000"/>
                                </w:rPr>
                                <w:t xml:space="preserve"> </w:t>
                              </w:r>
                            </w:p>
                          </w:txbxContent>
                        </wps:txbx>
                        <wps:bodyPr horzOverflow="overflow" vert="horz" lIns="0" tIns="0" rIns="0" bIns="0" rtlCol="0">
                          <a:noAutofit/>
                        </wps:bodyPr>
                      </wps:wsp>
                      <wps:wsp>
                        <wps:cNvPr id="17780" name="Shape 17780"/>
                        <wps:cNvSpPr/>
                        <wps:spPr>
                          <a:xfrm>
                            <a:off x="1352550" y="1163955"/>
                            <a:ext cx="685800" cy="0"/>
                          </a:xfrm>
                          <a:custGeom>
                            <a:avLst/>
                            <a:gdLst/>
                            <a:ahLst/>
                            <a:cxnLst/>
                            <a:rect l="0" t="0" r="0" b="0"/>
                            <a:pathLst>
                              <a:path w="685800">
                                <a:moveTo>
                                  <a:pt x="0" y="0"/>
                                </a:moveTo>
                                <a:lnTo>
                                  <a:pt x="685800" y="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7781" name="Rectangle 17781"/>
                        <wps:cNvSpPr/>
                        <wps:spPr>
                          <a:xfrm>
                            <a:off x="1936369" y="1012861"/>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782" name="Rectangle 17782"/>
                        <wps:cNvSpPr/>
                        <wps:spPr>
                          <a:xfrm>
                            <a:off x="1963801" y="1012861"/>
                            <a:ext cx="84117" cy="168234"/>
                          </a:xfrm>
                          <a:prstGeom prst="rect">
                            <a:avLst/>
                          </a:prstGeom>
                          <a:ln>
                            <a:noFill/>
                          </a:ln>
                        </wps:spPr>
                        <wps:txbx>
                          <w:txbxContent>
                            <w:p w:rsidR="000F6D7D" w:rsidRDefault="000F6D7D" w:rsidP="000F6D7D">
                              <w:r>
                                <w:rPr>
                                  <w:sz w:val="20"/>
                                </w:rPr>
                                <w:t>–</w:t>
                              </w:r>
                            </w:p>
                          </w:txbxContent>
                        </wps:txbx>
                        <wps:bodyPr horzOverflow="overflow" vert="horz" lIns="0" tIns="0" rIns="0" bIns="0" rtlCol="0">
                          <a:noAutofit/>
                        </wps:bodyPr>
                      </wps:wsp>
                      <wps:wsp>
                        <wps:cNvPr id="17783" name="Rectangle 17783"/>
                        <wps:cNvSpPr/>
                        <wps:spPr>
                          <a:xfrm>
                            <a:off x="2027809" y="1012861"/>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784" name="Rectangle 17784"/>
                        <wps:cNvSpPr/>
                        <wps:spPr>
                          <a:xfrm>
                            <a:off x="2055241" y="1012861"/>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785" name="Shape 17785"/>
                        <wps:cNvSpPr/>
                        <wps:spPr>
                          <a:xfrm>
                            <a:off x="1390650" y="1811655"/>
                            <a:ext cx="685800" cy="0"/>
                          </a:xfrm>
                          <a:custGeom>
                            <a:avLst/>
                            <a:gdLst/>
                            <a:ahLst/>
                            <a:cxnLst/>
                            <a:rect l="0" t="0" r="0" b="0"/>
                            <a:pathLst>
                              <a:path w="685800">
                                <a:moveTo>
                                  <a:pt x="0" y="0"/>
                                </a:moveTo>
                                <a:lnTo>
                                  <a:pt x="685800" y="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7786" name="Rectangle 17786"/>
                        <wps:cNvSpPr/>
                        <wps:spPr>
                          <a:xfrm>
                            <a:off x="1974469" y="1660561"/>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787" name="Rectangle 17787"/>
                        <wps:cNvSpPr/>
                        <wps:spPr>
                          <a:xfrm>
                            <a:off x="2001901" y="1660561"/>
                            <a:ext cx="84117" cy="168234"/>
                          </a:xfrm>
                          <a:prstGeom prst="rect">
                            <a:avLst/>
                          </a:prstGeom>
                          <a:ln>
                            <a:noFill/>
                          </a:ln>
                        </wps:spPr>
                        <wps:txbx>
                          <w:txbxContent>
                            <w:p w:rsidR="000F6D7D" w:rsidRDefault="000F6D7D" w:rsidP="000F6D7D">
                              <w:r>
                                <w:rPr>
                                  <w:sz w:val="20"/>
                                </w:rPr>
                                <w:t>–</w:t>
                              </w:r>
                            </w:p>
                          </w:txbxContent>
                        </wps:txbx>
                        <wps:bodyPr horzOverflow="overflow" vert="horz" lIns="0" tIns="0" rIns="0" bIns="0" rtlCol="0">
                          <a:noAutofit/>
                        </wps:bodyPr>
                      </wps:wsp>
                      <wps:wsp>
                        <wps:cNvPr id="17788" name="Rectangle 17788"/>
                        <wps:cNvSpPr/>
                        <wps:spPr>
                          <a:xfrm>
                            <a:off x="2065909" y="1660561"/>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789" name="Rectangle 17789"/>
                        <wps:cNvSpPr/>
                        <wps:spPr>
                          <a:xfrm>
                            <a:off x="2093341" y="1660561"/>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790" name="Shape 17790"/>
                        <wps:cNvSpPr/>
                        <wps:spPr>
                          <a:xfrm>
                            <a:off x="1736725" y="1109980"/>
                            <a:ext cx="12700" cy="50800"/>
                          </a:xfrm>
                          <a:custGeom>
                            <a:avLst/>
                            <a:gdLst/>
                            <a:ahLst/>
                            <a:cxnLst/>
                            <a:rect l="0" t="0" r="0" b="0"/>
                            <a:pathLst>
                              <a:path w="12700" h="50800">
                                <a:moveTo>
                                  <a:pt x="6350" y="0"/>
                                </a:moveTo>
                                <a:cubicBezTo>
                                  <a:pt x="9906" y="0"/>
                                  <a:pt x="12700" y="2794"/>
                                  <a:pt x="12700" y="6350"/>
                                </a:cubicBezTo>
                                <a:lnTo>
                                  <a:pt x="12700" y="44450"/>
                                </a:lnTo>
                                <a:cubicBezTo>
                                  <a:pt x="12700" y="48006"/>
                                  <a:pt x="9906" y="50800"/>
                                  <a:pt x="6350" y="50800"/>
                                </a:cubicBezTo>
                                <a:cubicBezTo>
                                  <a:pt x="2794" y="50800"/>
                                  <a:pt x="0" y="48006"/>
                                  <a:pt x="0" y="44450"/>
                                </a:cubicBezTo>
                                <a:lnTo>
                                  <a:pt x="0" y="6350"/>
                                </a:lnTo>
                                <a:cubicBezTo>
                                  <a:pt x="0" y="2794"/>
                                  <a:pt x="2794" y="0"/>
                                  <a:pt x="635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7791" name="Shape 17791"/>
                        <wps:cNvSpPr/>
                        <wps:spPr>
                          <a:xfrm>
                            <a:off x="1691386" y="1100836"/>
                            <a:ext cx="103378" cy="96012"/>
                          </a:xfrm>
                          <a:custGeom>
                            <a:avLst/>
                            <a:gdLst/>
                            <a:ahLst/>
                            <a:cxnLst/>
                            <a:rect l="0" t="0" r="0" b="0"/>
                            <a:pathLst>
                              <a:path w="103378" h="96012">
                                <a:moveTo>
                                  <a:pt x="4064" y="1778"/>
                                </a:moveTo>
                                <a:cubicBezTo>
                                  <a:pt x="7112" y="0"/>
                                  <a:pt x="10922" y="1016"/>
                                  <a:pt x="12700" y="4064"/>
                                </a:cubicBezTo>
                                <a:lnTo>
                                  <a:pt x="51689" y="70902"/>
                                </a:lnTo>
                                <a:lnTo>
                                  <a:pt x="90678" y="4064"/>
                                </a:lnTo>
                                <a:cubicBezTo>
                                  <a:pt x="92456" y="1016"/>
                                  <a:pt x="96266" y="0"/>
                                  <a:pt x="99314" y="1778"/>
                                </a:cubicBezTo>
                                <a:cubicBezTo>
                                  <a:pt x="102362" y="3556"/>
                                  <a:pt x="103378" y="7366"/>
                                  <a:pt x="101600" y="10414"/>
                                </a:cubicBezTo>
                                <a:lnTo>
                                  <a:pt x="51689" y="96012"/>
                                </a:lnTo>
                                <a:lnTo>
                                  <a:pt x="1778" y="10414"/>
                                </a:lnTo>
                                <a:cubicBezTo>
                                  <a:pt x="0" y="7366"/>
                                  <a:pt x="1016" y="3556"/>
                                  <a:pt x="4064" y="1778"/>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7792" name="Shape 17792"/>
                        <wps:cNvSpPr/>
                        <wps:spPr>
                          <a:xfrm>
                            <a:off x="1736725" y="1021080"/>
                            <a:ext cx="12700" cy="50800"/>
                          </a:xfrm>
                          <a:custGeom>
                            <a:avLst/>
                            <a:gdLst/>
                            <a:ahLst/>
                            <a:cxnLst/>
                            <a:rect l="0" t="0" r="0" b="0"/>
                            <a:pathLst>
                              <a:path w="12700" h="50800">
                                <a:moveTo>
                                  <a:pt x="6350" y="0"/>
                                </a:moveTo>
                                <a:cubicBezTo>
                                  <a:pt x="9906" y="0"/>
                                  <a:pt x="12700" y="2794"/>
                                  <a:pt x="12700" y="6350"/>
                                </a:cubicBezTo>
                                <a:lnTo>
                                  <a:pt x="12700" y="44450"/>
                                </a:lnTo>
                                <a:cubicBezTo>
                                  <a:pt x="12700" y="48006"/>
                                  <a:pt x="9906" y="50800"/>
                                  <a:pt x="6350" y="50800"/>
                                </a:cubicBezTo>
                                <a:cubicBezTo>
                                  <a:pt x="2794" y="50800"/>
                                  <a:pt x="0" y="48006"/>
                                  <a:pt x="0" y="44450"/>
                                </a:cubicBezTo>
                                <a:lnTo>
                                  <a:pt x="0" y="6350"/>
                                </a:lnTo>
                                <a:cubicBezTo>
                                  <a:pt x="0" y="2794"/>
                                  <a:pt x="2794" y="0"/>
                                  <a:pt x="635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7793" name="Shape 17793"/>
                        <wps:cNvSpPr/>
                        <wps:spPr>
                          <a:xfrm>
                            <a:off x="1736725" y="932180"/>
                            <a:ext cx="12700" cy="50800"/>
                          </a:xfrm>
                          <a:custGeom>
                            <a:avLst/>
                            <a:gdLst/>
                            <a:ahLst/>
                            <a:cxnLst/>
                            <a:rect l="0" t="0" r="0" b="0"/>
                            <a:pathLst>
                              <a:path w="12700" h="50800">
                                <a:moveTo>
                                  <a:pt x="6350" y="0"/>
                                </a:moveTo>
                                <a:cubicBezTo>
                                  <a:pt x="9906" y="0"/>
                                  <a:pt x="12700" y="2794"/>
                                  <a:pt x="12700" y="6350"/>
                                </a:cubicBezTo>
                                <a:lnTo>
                                  <a:pt x="12700" y="44450"/>
                                </a:lnTo>
                                <a:cubicBezTo>
                                  <a:pt x="12700" y="48006"/>
                                  <a:pt x="9906" y="50800"/>
                                  <a:pt x="6350" y="50800"/>
                                </a:cubicBezTo>
                                <a:cubicBezTo>
                                  <a:pt x="2794" y="50800"/>
                                  <a:pt x="0" y="48006"/>
                                  <a:pt x="0" y="44450"/>
                                </a:cubicBezTo>
                                <a:lnTo>
                                  <a:pt x="0" y="6350"/>
                                </a:lnTo>
                                <a:cubicBezTo>
                                  <a:pt x="0" y="2794"/>
                                  <a:pt x="2794" y="0"/>
                                  <a:pt x="635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7794" name="Shape 17794"/>
                        <wps:cNvSpPr/>
                        <wps:spPr>
                          <a:xfrm>
                            <a:off x="1736725" y="843280"/>
                            <a:ext cx="12700" cy="50800"/>
                          </a:xfrm>
                          <a:custGeom>
                            <a:avLst/>
                            <a:gdLst/>
                            <a:ahLst/>
                            <a:cxnLst/>
                            <a:rect l="0" t="0" r="0" b="0"/>
                            <a:pathLst>
                              <a:path w="12700" h="50800">
                                <a:moveTo>
                                  <a:pt x="6350" y="0"/>
                                </a:moveTo>
                                <a:cubicBezTo>
                                  <a:pt x="9906" y="0"/>
                                  <a:pt x="12700" y="2794"/>
                                  <a:pt x="12700" y="6350"/>
                                </a:cubicBezTo>
                                <a:lnTo>
                                  <a:pt x="12700" y="44450"/>
                                </a:lnTo>
                                <a:cubicBezTo>
                                  <a:pt x="12700" y="48006"/>
                                  <a:pt x="9906" y="50800"/>
                                  <a:pt x="6350" y="50800"/>
                                </a:cubicBezTo>
                                <a:cubicBezTo>
                                  <a:pt x="2794" y="50800"/>
                                  <a:pt x="0" y="48006"/>
                                  <a:pt x="0" y="44450"/>
                                </a:cubicBezTo>
                                <a:lnTo>
                                  <a:pt x="0" y="6350"/>
                                </a:lnTo>
                                <a:cubicBezTo>
                                  <a:pt x="0" y="2794"/>
                                  <a:pt x="2794" y="0"/>
                                  <a:pt x="6350" y="0"/>
                                </a:cubicBez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17795" name="Rectangle 17795"/>
                        <wps:cNvSpPr/>
                        <wps:spPr>
                          <a:xfrm>
                            <a:off x="1479169" y="651673"/>
                            <a:ext cx="93202" cy="168234"/>
                          </a:xfrm>
                          <a:prstGeom prst="rect">
                            <a:avLst/>
                          </a:prstGeom>
                          <a:ln>
                            <a:noFill/>
                          </a:ln>
                        </wps:spPr>
                        <wps:txbx>
                          <w:txbxContent>
                            <w:p w:rsidR="000F6D7D" w:rsidRDefault="000F6D7D" w:rsidP="000F6D7D">
                              <w:r>
                                <w:rPr>
                                  <w:sz w:val="20"/>
                                  <w:bdr w:val="single" w:sz="12" w:space="0" w:color="000000"/>
                                </w:rPr>
                                <w:t>7</w:t>
                              </w:r>
                            </w:p>
                          </w:txbxContent>
                        </wps:txbx>
                        <wps:bodyPr horzOverflow="overflow" vert="horz" lIns="0" tIns="0" rIns="0" bIns="0" rtlCol="0">
                          <a:noAutofit/>
                        </wps:bodyPr>
                      </wps:wsp>
                      <wps:wsp>
                        <wps:cNvPr id="17796" name="Rectangle 17796"/>
                        <wps:cNvSpPr/>
                        <wps:spPr>
                          <a:xfrm>
                            <a:off x="1549273" y="651673"/>
                            <a:ext cx="37011" cy="168234"/>
                          </a:xfrm>
                          <a:prstGeom prst="rect">
                            <a:avLst/>
                          </a:prstGeom>
                          <a:ln>
                            <a:noFill/>
                          </a:ln>
                        </wps:spPr>
                        <wps:txbx>
                          <w:txbxContent>
                            <w:p w:rsidR="000F6D7D" w:rsidRDefault="000F6D7D" w:rsidP="000F6D7D">
                              <w:r>
                                <w:rPr>
                                  <w:sz w:val="20"/>
                                  <w:bdr w:val="single" w:sz="12" w:space="0" w:color="000000"/>
                                </w:rPr>
                                <w:t xml:space="preserve"> </w:t>
                              </w:r>
                            </w:p>
                          </w:txbxContent>
                        </wps:txbx>
                        <wps:bodyPr horzOverflow="overflow" vert="horz" lIns="0" tIns="0" rIns="0" bIns="0" rtlCol="0">
                          <a:noAutofit/>
                        </wps:bodyPr>
                      </wps:wsp>
                      <wps:wsp>
                        <wps:cNvPr id="17798" name="Rectangle 17798"/>
                        <wps:cNvSpPr/>
                        <wps:spPr>
                          <a:xfrm>
                            <a:off x="1707769" y="642529"/>
                            <a:ext cx="93202" cy="168234"/>
                          </a:xfrm>
                          <a:prstGeom prst="rect">
                            <a:avLst/>
                          </a:prstGeom>
                          <a:ln>
                            <a:noFill/>
                          </a:ln>
                        </wps:spPr>
                        <wps:txbx>
                          <w:txbxContent>
                            <w:p w:rsidR="000F6D7D" w:rsidRDefault="000F6D7D" w:rsidP="000F6D7D">
                              <w:r>
                                <w:rPr>
                                  <w:sz w:val="20"/>
                                  <w:bdr w:val="single" w:sz="12" w:space="0" w:color="000000"/>
                                </w:rPr>
                                <w:t>2</w:t>
                              </w:r>
                            </w:p>
                          </w:txbxContent>
                        </wps:txbx>
                        <wps:bodyPr horzOverflow="overflow" vert="horz" lIns="0" tIns="0" rIns="0" bIns="0" rtlCol="0">
                          <a:noAutofit/>
                        </wps:bodyPr>
                      </wps:wsp>
                      <wps:wsp>
                        <wps:cNvPr id="17799" name="Rectangle 17799"/>
                        <wps:cNvSpPr/>
                        <wps:spPr>
                          <a:xfrm>
                            <a:off x="1777873" y="642529"/>
                            <a:ext cx="37012" cy="168234"/>
                          </a:xfrm>
                          <a:prstGeom prst="rect">
                            <a:avLst/>
                          </a:prstGeom>
                          <a:ln>
                            <a:noFill/>
                          </a:ln>
                        </wps:spPr>
                        <wps:txbx>
                          <w:txbxContent>
                            <w:p w:rsidR="000F6D7D" w:rsidRDefault="000F6D7D" w:rsidP="000F6D7D">
                              <w:r>
                                <w:rPr>
                                  <w:sz w:val="20"/>
                                  <w:bdr w:val="single" w:sz="12" w:space="0" w:color="000000"/>
                                </w:rPr>
                                <w:t xml:space="preserve"> </w:t>
                              </w:r>
                            </w:p>
                          </w:txbxContent>
                        </wps:txbx>
                        <wps:bodyPr horzOverflow="overflow" vert="horz" lIns="0" tIns="0" rIns="0" bIns="0" rtlCol="0">
                          <a:noAutofit/>
                        </wps:bodyPr>
                      </wps:wsp>
                      <wps:wsp>
                        <wps:cNvPr id="17801" name="Rectangle 17801"/>
                        <wps:cNvSpPr/>
                        <wps:spPr>
                          <a:xfrm>
                            <a:off x="1488313" y="1252129"/>
                            <a:ext cx="93202" cy="168234"/>
                          </a:xfrm>
                          <a:prstGeom prst="rect">
                            <a:avLst/>
                          </a:prstGeom>
                          <a:ln>
                            <a:noFill/>
                          </a:ln>
                        </wps:spPr>
                        <wps:txbx>
                          <w:txbxContent>
                            <w:p w:rsidR="000F6D7D" w:rsidRDefault="000F6D7D" w:rsidP="000F6D7D">
                              <w:r>
                                <w:rPr>
                                  <w:sz w:val="20"/>
                                  <w:bdr w:val="single" w:sz="12" w:space="0" w:color="000000"/>
                                </w:rPr>
                                <w:t>1</w:t>
                              </w:r>
                            </w:p>
                          </w:txbxContent>
                        </wps:txbx>
                        <wps:bodyPr horzOverflow="overflow" vert="horz" lIns="0" tIns="0" rIns="0" bIns="0" rtlCol="0">
                          <a:noAutofit/>
                        </wps:bodyPr>
                      </wps:wsp>
                      <wps:wsp>
                        <wps:cNvPr id="17802" name="Rectangle 17802"/>
                        <wps:cNvSpPr/>
                        <wps:spPr>
                          <a:xfrm>
                            <a:off x="1558417" y="1252129"/>
                            <a:ext cx="37011" cy="168234"/>
                          </a:xfrm>
                          <a:prstGeom prst="rect">
                            <a:avLst/>
                          </a:prstGeom>
                          <a:ln>
                            <a:noFill/>
                          </a:ln>
                        </wps:spPr>
                        <wps:txbx>
                          <w:txbxContent>
                            <w:p w:rsidR="000F6D7D" w:rsidRDefault="000F6D7D" w:rsidP="000F6D7D">
                              <w:r>
                                <w:rPr>
                                  <w:sz w:val="20"/>
                                  <w:bdr w:val="single" w:sz="12" w:space="0" w:color="000000"/>
                                </w:rPr>
                                <w:t xml:space="preserve"> </w:t>
                              </w:r>
                            </w:p>
                          </w:txbxContent>
                        </wps:txbx>
                        <wps:bodyPr horzOverflow="overflow" vert="horz" lIns="0" tIns="0" rIns="0" bIns="0" rtlCol="0">
                          <a:noAutofit/>
                        </wps:bodyPr>
                      </wps:wsp>
                      <wps:wsp>
                        <wps:cNvPr id="17804" name="Rectangle 17804"/>
                        <wps:cNvSpPr/>
                        <wps:spPr>
                          <a:xfrm>
                            <a:off x="1488313" y="927517"/>
                            <a:ext cx="93202" cy="168234"/>
                          </a:xfrm>
                          <a:prstGeom prst="rect">
                            <a:avLst/>
                          </a:prstGeom>
                          <a:ln>
                            <a:noFill/>
                          </a:ln>
                        </wps:spPr>
                        <wps:txbx>
                          <w:txbxContent>
                            <w:p w:rsidR="000F6D7D" w:rsidRDefault="000F6D7D" w:rsidP="000F6D7D">
                              <w:r>
                                <w:rPr>
                                  <w:sz w:val="20"/>
                                  <w:bdr w:val="single" w:sz="12" w:space="0" w:color="000000"/>
                                </w:rPr>
                                <w:t>6</w:t>
                              </w:r>
                            </w:p>
                          </w:txbxContent>
                        </wps:txbx>
                        <wps:bodyPr horzOverflow="overflow" vert="horz" lIns="0" tIns="0" rIns="0" bIns="0" rtlCol="0">
                          <a:noAutofit/>
                        </wps:bodyPr>
                      </wps:wsp>
                      <wps:wsp>
                        <wps:cNvPr id="17805" name="Rectangle 17805"/>
                        <wps:cNvSpPr/>
                        <wps:spPr>
                          <a:xfrm>
                            <a:off x="1558417" y="927517"/>
                            <a:ext cx="37011" cy="168234"/>
                          </a:xfrm>
                          <a:prstGeom prst="rect">
                            <a:avLst/>
                          </a:prstGeom>
                          <a:ln>
                            <a:noFill/>
                          </a:ln>
                        </wps:spPr>
                        <wps:txbx>
                          <w:txbxContent>
                            <w:p w:rsidR="000F6D7D" w:rsidRDefault="000F6D7D" w:rsidP="000F6D7D">
                              <w:r>
                                <w:rPr>
                                  <w:sz w:val="20"/>
                                  <w:bdr w:val="single" w:sz="12" w:space="0" w:color="000000"/>
                                </w:rPr>
                                <w:t xml:space="preserve"> </w:t>
                              </w:r>
                            </w:p>
                          </w:txbxContent>
                        </wps:txbx>
                        <wps:bodyPr horzOverflow="overflow" vert="horz" lIns="0" tIns="0" rIns="0" bIns="0" rtlCol="0">
                          <a:noAutofit/>
                        </wps:bodyPr>
                      </wps:wsp>
                      <wps:wsp>
                        <wps:cNvPr id="17807" name="Rectangle 17807"/>
                        <wps:cNvSpPr/>
                        <wps:spPr>
                          <a:xfrm>
                            <a:off x="1716913" y="1252129"/>
                            <a:ext cx="93202" cy="168234"/>
                          </a:xfrm>
                          <a:prstGeom prst="rect">
                            <a:avLst/>
                          </a:prstGeom>
                          <a:ln>
                            <a:noFill/>
                          </a:ln>
                        </wps:spPr>
                        <wps:txbx>
                          <w:txbxContent>
                            <w:p w:rsidR="000F6D7D" w:rsidRDefault="000F6D7D" w:rsidP="000F6D7D">
                              <w:r>
                                <w:rPr>
                                  <w:sz w:val="20"/>
                                  <w:bdr w:val="single" w:sz="12" w:space="0" w:color="000000"/>
                                </w:rPr>
                                <w:t>2</w:t>
                              </w:r>
                            </w:p>
                          </w:txbxContent>
                        </wps:txbx>
                        <wps:bodyPr horzOverflow="overflow" vert="horz" lIns="0" tIns="0" rIns="0" bIns="0" rtlCol="0">
                          <a:noAutofit/>
                        </wps:bodyPr>
                      </wps:wsp>
                      <wps:wsp>
                        <wps:cNvPr id="17808" name="Rectangle 17808"/>
                        <wps:cNvSpPr/>
                        <wps:spPr>
                          <a:xfrm>
                            <a:off x="1787017" y="1252129"/>
                            <a:ext cx="37011" cy="168234"/>
                          </a:xfrm>
                          <a:prstGeom prst="rect">
                            <a:avLst/>
                          </a:prstGeom>
                          <a:ln>
                            <a:noFill/>
                          </a:ln>
                        </wps:spPr>
                        <wps:txbx>
                          <w:txbxContent>
                            <w:p w:rsidR="000F6D7D" w:rsidRDefault="000F6D7D" w:rsidP="000F6D7D">
                              <w:r>
                                <w:rPr>
                                  <w:sz w:val="20"/>
                                  <w:bdr w:val="single" w:sz="12" w:space="0" w:color="000000"/>
                                </w:rPr>
                                <w:t xml:space="preserve"> </w:t>
                              </w:r>
                            </w:p>
                          </w:txbxContent>
                        </wps:txbx>
                        <wps:bodyPr horzOverflow="overflow" vert="horz" lIns="0" tIns="0" rIns="0" bIns="0" rtlCol="0">
                          <a:noAutofit/>
                        </wps:bodyPr>
                      </wps:wsp>
                      <wps:wsp>
                        <wps:cNvPr id="17810" name="Rectangle 17810"/>
                        <wps:cNvSpPr/>
                        <wps:spPr>
                          <a:xfrm>
                            <a:off x="1498981" y="1556929"/>
                            <a:ext cx="93202" cy="168234"/>
                          </a:xfrm>
                          <a:prstGeom prst="rect">
                            <a:avLst/>
                          </a:prstGeom>
                          <a:ln>
                            <a:noFill/>
                          </a:ln>
                        </wps:spPr>
                        <wps:txbx>
                          <w:txbxContent>
                            <w:p w:rsidR="000F6D7D" w:rsidRDefault="000F6D7D" w:rsidP="000F6D7D">
                              <w:r>
                                <w:rPr>
                                  <w:sz w:val="20"/>
                                  <w:bdr w:val="single" w:sz="12" w:space="0" w:color="000000"/>
                                </w:rPr>
                                <w:t>1</w:t>
                              </w:r>
                            </w:p>
                          </w:txbxContent>
                        </wps:txbx>
                        <wps:bodyPr horzOverflow="overflow" vert="horz" lIns="0" tIns="0" rIns="0" bIns="0" rtlCol="0">
                          <a:noAutofit/>
                        </wps:bodyPr>
                      </wps:wsp>
                      <wps:wsp>
                        <wps:cNvPr id="17811" name="Rectangle 17811"/>
                        <wps:cNvSpPr/>
                        <wps:spPr>
                          <a:xfrm>
                            <a:off x="1569085" y="1556929"/>
                            <a:ext cx="37011" cy="168234"/>
                          </a:xfrm>
                          <a:prstGeom prst="rect">
                            <a:avLst/>
                          </a:prstGeom>
                          <a:ln>
                            <a:noFill/>
                          </a:ln>
                        </wps:spPr>
                        <wps:txbx>
                          <w:txbxContent>
                            <w:p w:rsidR="000F6D7D" w:rsidRDefault="000F6D7D" w:rsidP="000F6D7D">
                              <w:r>
                                <w:rPr>
                                  <w:sz w:val="20"/>
                                  <w:bdr w:val="single" w:sz="12" w:space="0" w:color="000000"/>
                                </w:rPr>
                                <w:t xml:space="preserve"> </w:t>
                              </w:r>
                            </w:p>
                          </w:txbxContent>
                        </wps:txbx>
                        <wps:bodyPr horzOverflow="overflow" vert="horz" lIns="0" tIns="0" rIns="0" bIns="0" rtlCol="0">
                          <a:noAutofit/>
                        </wps:bodyPr>
                      </wps:wsp>
                      <wps:wsp>
                        <wps:cNvPr id="17813" name="Rectangle 17813"/>
                        <wps:cNvSpPr/>
                        <wps:spPr>
                          <a:xfrm>
                            <a:off x="1727581" y="1556929"/>
                            <a:ext cx="93202" cy="168234"/>
                          </a:xfrm>
                          <a:prstGeom prst="rect">
                            <a:avLst/>
                          </a:prstGeom>
                          <a:ln>
                            <a:noFill/>
                          </a:ln>
                        </wps:spPr>
                        <wps:txbx>
                          <w:txbxContent>
                            <w:p w:rsidR="000F6D7D" w:rsidRDefault="000F6D7D" w:rsidP="000F6D7D">
                              <w:r>
                                <w:rPr>
                                  <w:sz w:val="20"/>
                                  <w:bdr w:val="single" w:sz="12" w:space="0" w:color="000000"/>
                                </w:rPr>
                                <w:t>2</w:t>
                              </w:r>
                            </w:p>
                          </w:txbxContent>
                        </wps:txbx>
                        <wps:bodyPr horzOverflow="overflow" vert="horz" lIns="0" tIns="0" rIns="0" bIns="0" rtlCol="0">
                          <a:noAutofit/>
                        </wps:bodyPr>
                      </wps:wsp>
                      <wps:wsp>
                        <wps:cNvPr id="17814" name="Rectangle 17814"/>
                        <wps:cNvSpPr/>
                        <wps:spPr>
                          <a:xfrm>
                            <a:off x="1797685" y="1556929"/>
                            <a:ext cx="37011" cy="168234"/>
                          </a:xfrm>
                          <a:prstGeom prst="rect">
                            <a:avLst/>
                          </a:prstGeom>
                          <a:ln>
                            <a:noFill/>
                          </a:ln>
                        </wps:spPr>
                        <wps:txbx>
                          <w:txbxContent>
                            <w:p w:rsidR="000F6D7D" w:rsidRDefault="000F6D7D" w:rsidP="000F6D7D">
                              <w:r>
                                <w:rPr>
                                  <w:sz w:val="20"/>
                                  <w:bdr w:val="single" w:sz="12" w:space="0" w:color="000000"/>
                                </w:rPr>
                                <w:t xml:space="preserve"> </w:t>
                              </w:r>
                            </w:p>
                          </w:txbxContent>
                        </wps:txbx>
                        <wps:bodyPr horzOverflow="overflow" vert="horz" lIns="0" tIns="0" rIns="0" bIns="0" rtlCol="0">
                          <a:noAutofit/>
                        </wps:bodyPr>
                      </wps:wsp>
                      <wps:wsp>
                        <wps:cNvPr id="17816" name="Rectangle 17816"/>
                        <wps:cNvSpPr/>
                        <wps:spPr>
                          <a:xfrm>
                            <a:off x="1736725" y="1889161"/>
                            <a:ext cx="93202" cy="168234"/>
                          </a:xfrm>
                          <a:prstGeom prst="rect">
                            <a:avLst/>
                          </a:prstGeom>
                          <a:ln>
                            <a:noFill/>
                          </a:ln>
                        </wps:spPr>
                        <wps:txbx>
                          <w:txbxContent>
                            <w:p w:rsidR="000F6D7D" w:rsidRDefault="000F6D7D" w:rsidP="000F6D7D">
                              <w:r>
                                <w:rPr>
                                  <w:sz w:val="20"/>
                                  <w:bdr w:val="single" w:sz="12" w:space="0" w:color="000000"/>
                                </w:rPr>
                                <w:t>0</w:t>
                              </w:r>
                            </w:p>
                          </w:txbxContent>
                        </wps:txbx>
                        <wps:bodyPr horzOverflow="overflow" vert="horz" lIns="0" tIns="0" rIns="0" bIns="0" rtlCol="0">
                          <a:noAutofit/>
                        </wps:bodyPr>
                      </wps:wsp>
                      <wps:wsp>
                        <wps:cNvPr id="17817" name="Rectangle 17817"/>
                        <wps:cNvSpPr/>
                        <wps:spPr>
                          <a:xfrm>
                            <a:off x="1806829" y="1889161"/>
                            <a:ext cx="37011" cy="168234"/>
                          </a:xfrm>
                          <a:prstGeom prst="rect">
                            <a:avLst/>
                          </a:prstGeom>
                          <a:ln>
                            <a:noFill/>
                          </a:ln>
                        </wps:spPr>
                        <wps:txbx>
                          <w:txbxContent>
                            <w:p w:rsidR="000F6D7D" w:rsidRDefault="000F6D7D" w:rsidP="000F6D7D">
                              <w:r>
                                <w:rPr>
                                  <w:sz w:val="20"/>
                                  <w:bdr w:val="single" w:sz="12" w:space="0" w:color="000000"/>
                                </w:rPr>
                                <w:t xml:space="preserve"> </w:t>
                              </w:r>
                            </w:p>
                          </w:txbxContent>
                        </wps:txbx>
                        <wps:bodyPr horzOverflow="overflow" vert="horz" lIns="0" tIns="0" rIns="0" bIns="0" rtlCol="0">
                          <a:noAutofit/>
                        </wps:bodyPr>
                      </wps:wsp>
                      <wps:wsp>
                        <wps:cNvPr id="17819" name="Rectangle 17819"/>
                        <wps:cNvSpPr/>
                        <wps:spPr>
                          <a:xfrm>
                            <a:off x="206248" y="2176979"/>
                            <a:ext cx="815264" cy="186235"/>
                          </a:xfrm>
                          <a:prstGeom prst="rect">
                            <a:avLst/>
                          </a:prstGeom>
                          <a:ln>
                            <a:noFill/>
                          </a:ln>
                        </wps:spPr>
                        <wps:txbx>
                          <w:txbxContent>
                            <w:p w:rsidR="000F6D7D" w:rsidRDefault="000F6D7D" w:rsidP="000F6D7D">
                              <w:r>
                                <w:rPr>
                                  <w:rFonts w:ascii="Times New Roman" w:eastAsia="Times New Roman" w:hAnsi="Times New Roman" w:cs="Times New Roman"/>
                                  <w:sz w:val="20"/>
                                </w:rPr>
                                <w:t>Kesimpulan</w:t>
                              </w:r>
                            </w:p>
                          </w:txbxContent>
                        </wps:txbx>
                        <wps:bodyPr horzOverflow="overflow" vert="horz" lIns="0" tIns="0" rIns="0" bIns="0" rtlCol="0">
                          <a:noAutofit/>
                        </wps:bodyPr>
                      </wps:wsp>
                      <wps:wsp>
                        <wps:cNvPr id="17820" name="Rectangle 17820"/>
                        <wps:cNvSpPr/>
                        <wps:spPr>
                          <a:xfrm>
                            <a:off x="820420" y="2176979"/>
                            <a:ext cx="42059" cy="186235"/>
                          </a:xfrm>
                          <a:prstGeom prst="rect">
                            <a:avLst/>
                          </a:prstGeom>
                          <a:ln>
                            <a:noFill/>
                          </a:ln>
                        </wps:spPr>
                        <wps:txbx>
                          <w:txbxContent>
                            <w:p w:rsidR="000F6D7D" w:rsidRDefault="000F6D7D" w:rsidP="000F6D7D">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7821" name="Shape 17821"/>
                        <wps:cNvSpPr/>
                        <wps:spPr>
                          <a:xfrm>
                            <a:off x="171450" y="2145030"/>
                            <a:ext cx="2095500" cy="276225"/>
                          </a:xfrm>
                          <a:custGeom>
                            <a:avLst/>
                            <a:gdLst/>
                            <a:ahLst/>
                            <a:cxnLst/>
                            <a:rect l="0" t="0" r="0" b="0"/>
                            <a:pathLst>
                              <a:path w="2095500" h="276225">
                                <a:moveTo>
                                  <a:pt x="0" y="276225"/>
                                </a:moveTo>
                                <a:lnTo>
                                  <a:pt x="2095500" y="276225"/>
                                </a:lnTo>
                                <a:lnTo>
                                  <a:pt x="20955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7822" name="Rectangle 17822"/>
                        <wps:cNvSpPr/>
                        <wps:spPr>
                          <a:xfrm>
                            <a:off x="1398397" y="98461"/>
                            <a:ext cx="234014" cy="168234"/>
                          </a:xfrm>
                          <a:prstGeom prst="rect">
                            <a:avLst/>
                          </a:prstGeom>
                          <a:ln>
                            <a:noFill/>
                          </a:ln>
                        </wps:spPr>
                        <wps:txbx>
                          <w:txbxContent>
                            <w:p w:rsidR="000F6D7D" w:rsidRDefault="000F6D7D" w:rsidP="000F6D7D">
                              <w:r>
                                <w:rPr>
                                  <w:sz w:val="20"/>
                                </w:rPr>
                                <w:t>Pul</w:t>
                              </w:r>
                            </w:p>
                          </w:txbxContent>
                        </wps:txbx>
                        <wps:bodyPr horzOverflow="overflow" vert="horz" lIns="0" tIns="0" rIns="0" bIns="0" rtlCol="0">
                          <a:noAutofit/>
                        </wps:bodyPr>
                      </wps:wsp>
                      <wps:wsp>
                        <wps:cNvPr id="17823" name="Rectangle 17823"/>
                        <wps:cNvSpPr/>
                        <wps:spPr>
                          <a:xfrm>
                            <a:off x="1575181" y="98461"/>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824" name="Rectangle 17824"/>
                        <wps:cNvSpPr/>
                        <wps:spPr>
                          <a:xfrm>
                            <a:off x="1651381" y="89317"/>
                            <a:ext cx="222910" cy="168234"/>
                          </a:xfrm>
                          <a:prstGeom prst="rect">
                            <a:avLst/>
                          </a:prstGeom>
                          <a:ln>
                            <a:noFill/>
                          </a:ln>
                        </wps:spPr>
                        <wps:txbx>
                          <w:txbxContent>
                            <w:p w:rsidR="000F6D7D" w:rsidRDefault="000F6D7D" w:rsidP="000F6D7D">
                              <w:r>
                                <w:rPr>
                                  <w:sz w:val="20"/>
                                </w:rPr>
                                <w:t>Sat</w:t>
                              </w:r>
                            </w:p>
                          </w:txbxContent>
                        </wps:txbx>
                        <wps:bodyPr horzOverflow="overflow" vert="horz" lIns="0" tIns="0" rIns="0" bIns="0" rtlCol="0">
                          <a:noAutofit/>
                        </wps:bodyPr>
                      </wps:wsp>
                      <wps:wsp>
                        <wps:cNvPr id="17825" name="Rectangle 17825"/>
                        <wps:cNvSpPr/>
                        <wps:spPr>
                          <a:xfrm>
                            <a:off x="1819021" y="89317"/>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826" name="Rectangle 17826"/>
                        <wps:cNvSpPr/>
                        <wps:spPr>
                          <a:xfrm>
                            <a:off x="331216" y="925993"/>
                            <a:ext cx="905437" cy="168234"/>
                          </a:xfrm>
                          <a:prstGeom prst="rect">
                            <a:avLst/>
                          </a:prstGeom>
                          <a:ln>
                            <a:noFill/>
                          </a:ln>
                        </wps:spPr>
                        <wps:txbx>
                          <w:txbxContent>
                            <w:p w:rsidR="000F6D7D" w:rsidRDefault="000F6D7D" w:rsidP="000F6D7D">
                              <w:r>
                                <w:rPr>
                                  <w:sz w:val="20"/>
                                </w:rPr>
                                <w:t>Yang terbagi</w:t>
                              </w:r>
                            </w:p>
                          </w:txbxContent>
                        </wps:txbx>
                        <wps:bodyPr horzOverflow="overflow" vert="horz" lIns="0" tIns="0" rIns="0" bIns="0" rtlCol="0">
                          <a:noAutofit/>
                        </wps:bodyPr>
                      </wps:wsp>
                      <wps:wsp>
                        <wps:cNvPr id="17827" name="Rectangle 17827"/>
                        <wps:cNvSpPr/>
                        <wps:spPr>
                          <a:xfrm>
                            <a:off x="1013968" y="925993"/>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828" name="Shape 17828"/>
                        <wps:cNvSpPr/>
                        <wps:spPr>
                          <a:xfrm>
                            <a:off x="180975" y="887730"/>
                            <a:ext cx="979170" cy="228600"/>
                          </a:xfrm>
                          <a:custGeom>
                            <a:avLst/>
                            <a:gdLst/>
                            <a:ahLst/>
                            <a:cxnLst/>
                            <a:rect l="0" t="0" r="0" b="0"/>
                            <a:pathLst>
                              <a:path w="979170" h="228600">
                                <a:moveTo>
                                  <a:pt x="0" y="228600"/>
                                </a:moveTo>
                                <a:lnTo>
                                  <a:pt x="979170" y="228600"/>
                                </a:lnTo>
                                <a:lnTo>
                                  <a:pt x="97917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7829" name="Shape 17829"/>
                        <wps:cNvSpPr/>
                        <wps:spPr>
                          <a:xfrm>
                            <a:off x="1165225" y="959866"/>
                            <a:ext cx="222123" cy="103378"/>
                          </a:xfrm>
                          <a:custGeom>
                            <a:avLst/>
                            <a:gdLst/>
                            <a:ahLst/>
                            <a:cxnLst/>
                            <a:rect l="0" t="0" r="0" b="0"/>
                            <a:pathLst>
                              <a:path w="222123" h="103378">
                                <a:moveTo>
                                  <a:pt x="136525" y="1778"/>
                                </a:moveTo>
                                <a:lnTo>
                                  <a:pt x="222123" y="51689"/>
                                </a:lnTo>
                                <a:lnTo>
                                  <a:pt x="136525" y="101600"/>
                                </a:lnTo>
                                <a:cubicBezTo>
                                  <a:pt x="133477" y="103378"/>
                                  <a:pt x="129667" y="102362"/>
                                  <a:pt x="127889" y="99314"/>
                                </a:cubicBezTo>
                                <a:cubicBezTo>
                                  <a:pt x="126111" y="96266"/>
                                  <a:pt x="127127" y="92456"/>
                                  <a:pt x="130175" y="90678"/>
                                </a:cubicBezTo>
                                <a:lnTo>
                                  <a:pt x="186128" y="58039"/>
                                </a:lnTo>
                                <a:lnTo>
                                  <a:pt x="6350" y="58039"/>
                                </a:lnTo>
                                <a:cubicBezTo>
                                  <a:pt x="2794" y="58039"/>
                                  <a:pt x="0" y="55245"/>
                                  <a:pt x="0" y="51689"/>
                                </a:cubicBezTo>
                                <a:cubicBezTo>
                                  <a:pt x="0" y="48133"/>
                                  <a:pt x="2794" y="45339"/>
                                  <a:pt x="6350" y="45339"/>
                                </a:cubicBezTo>
                                <a:lnTo>
                                  <a:pt x="186127" y="45339"/>
                                </a:lnTo>
                                <a:lnTo>
                                  <a:pt x="130175" y="12700"/>
                                </a:lnTo>
                                <a:cubicBezTo>
                                  <a:pt x="127127" y="10922"/>
                                  <a:pt x="126111" y="7112"/>
                                  <a:pt x="127889" y="4064"/>
                                </a:cubicBezTo>
                                <a:cubicBezTo>
                                  <a:pt x="129667" y="1016"/>
                                  <a:pt x="133477" y="0"/>
                                  <a:pt x="136525" y="1778"/>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7830" name="Rectangle 17830"/>
                        <wps:cNvSpPr/>
                        <wps:spPr>
                          <a:xfrm>
                            <a:off x="623824" y="1230793"/>
                            <a:ext cx="554164" cy="168234"/>
                          </a:xfrm>
                          <a:prstGeom prst="rect">
                            <a:avLst/>
                          </a:prstGeom>
                          <a:ln>
                            <a:noFill/>
                          </a:ln>
                        </wps:spPr>
                        <wps:txbx>
                          <w:txbxContent>
                            <w:p w:rsidR="000F6D7D" w:rsidRDefault="000F6D7D" w:rsidP="000F6D7D">
                              <w:r>
                                <w:rPr>
                                  <w:sz w:val="20"/>
                                </w:rPr>
                                <w:t>Sisa pul</w:t>
                              </w:r>
                            </w:p>
                          </w:txbxContent>
                        </wps:txbx>
                        <wps:bodyPr horzOverflow="overflow" vert="horz" lIns="0" tIns="0" rIns="0" bIns="0" rtlCol="0">
                          <a:noAutofit/>
                        </wps:bodyPr>
                      </wps:wsp>
                      <wps:wsp>
                        <wps:cNvPr id="17831" name="Rectangle 17831"/>
                        <wps:cNvSpPr/>
                        <wps:spPr>
                          <a:xfrm>
                            <a:off x="1041781" y="1230793"/>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832" name="Shape 17832"/>
                        <wps:cNvSpPr/>
                        <wps:spPr>
                          <a:xfrm>
                            <a:off x="542925" y="1221105"/>
                            <a:ext cx="609600" cy="228600"/>
                          </a:xfrm>
                          <a:custGeom>
                            <a:avLst/>
                            <a:gdLst/>
                            <a:ahLst/>
                            <a:cxnLst/>
                            <a:rect l="0" t="0" r="0" b="0"/>
                            <a:pathLst>
                              <a:path w="609600" h="228600">
                                <a:moveTo>
                                  <a:pt x="0" y="228600"/>
                                </a:moveTo>
                                <a:lnTo>
                                  <a:pt x="609600" y="228600"/>
                                </a:lnTo>
                                <a:lnTo>
                                  <a:pt x="6096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7833" name="Shape 17833"/>
                        <wps:cNvSpPr/>
                        <wps:spPr>
                          <a:xfrm>
                            <a:off x="1155700" y="1274191"/>
                            <a:ext cx="222123" cy="103378"/>
                          </a:xfrm>
                          <a:custGeom>
                            <a:avLst/>
                            <a:gdLst/>
                            <a:ahLst/>
                            <a:cxnLst/>
                            <a:rect l="0" t="0" r="0" b="0"/>
                            <a:pathLst>
                              <a:path w="222123" h="103378">
                                <a:moveTo>
                                  <a:pt x="136525" y="1778"/>
                                </a:moveTo>
                                <a:lnTo>
                                  <a:pt x="222123" y="51689"/>
                                </a:lnTo>
                                <a:lnTo>
                                  <a:pt x="136525" y="101600"/>
                                </a:lnTo>
                                <a:cubicBezTo>
                                  <a:pt x="133477" y="103378"/>
                                  <a:pt x="129667" y="102362"/>
                                  <a:pt x="127889" y="99314"/>
                                </a:cubicBezTo>
                                <a:cubicBezTo>
                                  <a:pt x="126111" y="96266"/>
                                  <a:pt x="127127" y="92456"/>
                                  <a:pt x="130175" y="90678"/>
                                </a:cubicBezTo>
                                <a:lnTo>
                                  <a:pt x="186128" y="58039"/>
                                </a:lnTo>
                                <a:lnTo>
                                  <a:pt x="6350" y="58039"/>
                                </a:lnTo>
                                <a:cubicBezTo>
                                  <a:pt x="2794" y="58039"/>
                                  <a:pt x="0" y="55245"/>
                                  <a:pt x="0" y="51689"/>
                                </a:cubicBezTo>
                                <a:cubicBezTo>
                                  <a:pt x="0" y="48133"/>
                                  <a:pt x="2794" y="45339"/>
                                  <a:pt x="6350" y="45339"/>
                                </a:cubicBezTo>
                                <a:lnTo>
                                  <a:pt x="186127" y="45339"/>
                                </a:lnTo>
                                <a:lnTo>
                                  <a:pt x="130175" y="12700"/>
                                </a:lnTo>
                                <a:cubicBezTo>
                                  <a:pt x="127127" y="10922"/>
                                  <a:pt x="126111" y="7112"/>
                                  <a:pt x="127889" y="4064"/>
                                </a:cubicBezTo>
                                <a:cubicBezTo>
                                  <a:pt x="129667" y="1016"/>
                                  <a:pt x="133477" y="0"/>
                                  <a:pt x="136525" y="1778"/>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7834" name="Rectangle 17834"/>
                        <wps:cNvSpPr/>
                        <wps:spPr>
                          <a:xfrm>
                            <a:off x="879856" y="1864777"/>
                            <a:ext cx="534817" cy="168235"/>
                          </a:xfrm>
                          <a:prstGeom prst="rect">
                            <a:avLst/>
                          </a:prstGeom>
                          <a:ln>
                            <a:noFill/>
                          </a:ln>
                        </wps:spPr>
                        <wps:txbx>
                          <w:txbxContent>
                            <w:p w:rsidR="000F6D7D" w:rsidRDefault="000F6D7D" w:rsidP="000F6D7D">
                              <w:r>
                                <w:rPr>
                                  <w:sz w:val="20"/>
                                </w:rPr>
                                <w:t>Sisa sat</w:t>
                              </w:r>
                            </w:p>
                          </w:txbxContent>
                        </wps:txbx>
                        <wps:bodyPr horzOverflow="overflow" vert="horz" lIns="0" tIns="0" rIns="0" bIns="0" rtlCol="0">
                          <a:noAutofit/>
                        </wps:bodyPr>
                      </wps:wsp>
                      <wps:wsp>
                        <wps:cNvPr id="17835" name="Rectangle 17835"/>
                        <wps:cNvSpPr/>
                        <wps:spPr>
                          <a:xfrm>
                            <a:off x="1282573" y="1864777"/>
                            <a:ext cx="37011" cy="168235"/>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836" name="Shape 17836"/>
                        <wps:cNvSpPr/>
                        <wps:spPr>
                          <a:xfrm>
                            <a:off x="790575" y="1855470"/>
                            <a:ext cx="609600" cy="228600"/>
                          </a:xfrm>
                          <a:custGeom>
                            <a:avLst/>
                            <a:gdLst/>
                            <a:ahLst/>
                            <a:cxnLst/>
                            <a:rect l="0" t="0" r="0" b="0"/>
                            <a:pathLst>
                              <a:path w="609600" h="228600">
                                <a:moveTo>
                                  <a:pt x="0" y="228600"/>
                                </a:moveTo>
                                <a:lnTo>
                                  <a:pt x="609600" y="228600"/>
                                </a:lnTo>
                                <a:lnTo>
                                  <a:pt x="6096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7837" name="Shape 17837"/>
                        <wps:cNvSpPr/>
                        <wps:spPr>
                          <a:xfrm>
                            <a:off x="1403350" y="1908556"/>
                            <a:ext cx="222123" cy="103378"/>
                          </a:xfrm>
                          <a:custGeom>
                            <a:avLst/>
                            <a:gdLst/>
                            <a:ahLst/>
                            <a:cxnLst/>
                            <a:rect l="0" t="0" r="0" b="0"/>
                            <a:pathLst>
                              <a:path w="222123" h="103378">
                                <a:moveTo>
                                  <a:pt x="136525" y="1778"/>
                                </a:moveTo>
                                <a:lnTo>
                                  <a:pt x="222123" y="51689"/>
                                </a:lnTo>
                                <a:lnTo>
                                  <a:pt x="136525" y="101600"/>
                                </a:lnTo>
                                <a:cubicBezTo>
                                  <a:pt x="133477" y="103378"/>
                                  <a:pt x="129667" y="102362"/>
                                  <a:pt x="127889" y="99314"/>
                                </a:cubicBezTo>
                                <a:cubicBezTo>
                                  <a:pt x="126111" y="96266"/>
                                  <a:pt x="127127" y="92456"/>
                                  <a:pt x="130175" y="90678"/>
                                </a:cubicBezTo>
                                <a:lnTo>
                                  <a:pt x="186128" y="58039"/>
                                </a:lnTo>
                                <a:lnTo>
                                  <a:pt x="6350" y="58039"/>
                                </a:lnTo>
                                <a:cubicBezTo>
                                  <a:pt x="2794" y="58039"/>
                                  <a:pt x="0" y="55245"/>
                                  <a:pt x="0" y="51689"/>
                                </a:cubicBezTo>
                                <a:cubicBezTo>
                                  <a:pt x="0" y="48133"/>
                                  <a:pt x="2794" y="45339"/>
                                  <a:pt x="6350" y="45339"/>
                                </a:cubicBezTo>
                                <a:lnTo>
                                  <a:pt x="186128" y="45339"/>
                                </a:lnTo>
                                <a:lnTo>
                                  <a:pt x="130175" y="12700"/>
                                </a:lnTo>
                                <a:cubicBezTo>
                                  <a:pt x="127127" y="10923"/>
                                  <a:pt x="126111" y="7112"/>
                                  <a:pt x="127889" y="4064"/>
                                </a:cubicBezTo>
                                <a:cubicBezTo>
                                  <a:pt x="129667" y="1016"/>
                                  <a:pt x="133477" y="0"/>
                                  <a:pt x="136525" y="1778"/>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7838" name="Rectangle 17838"/>
                        <wps:cNvSpPr/>
                        <wps:spPr>
                          <a:xfrm>
                            <a:off x="312928" y="1534069"/>
                            <a:ext cx="905437" cy="168234"/>
                          </a:xfrm>
                          <a:prstGeom prst="rect">
                            <a:avLst/>
                          </a:prstGeom>
                          <a:ln>
                            <a:noFill/>
                          </a:ln>
                        </wps:spPr>
                        <wps:txbx>
                          <w:txbxContent>
                            <w:p w:rsidR="000F6D7D" w:rsidRDefault="000F6D7D" w:rsidP="000F6D7D">
                              <w:r>
                                <w:rPr>
                                  <w:sz w:val="20"/>
                                </w:rPr>
                                <w:t>Yang terbagi</w:t>
                              </w:r>
                            </w:p>
                          </w:txbxContent>
                        </wps:txbx>
                        <wps:bodyPr horzOverflow="overflow" vert="horz" lIns="0" tIns="0" rIns="0" bIns="0" rtlCol="0">
                          <a:noAutofit/>
                        </wps:bodyPr>
                      </wps:wsp>
                      <wps:wsp>
                        <wps:cNvPr id="17839" name="Rectangle 17839"/>
                        <wps:cNvSpPr/>
                        <wps:spPr>
                          <a:xfrm>
                            <a:off x="995680" y="1534069"/>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7840" name="Shape 17840"/>
                        <wps:cNvSpPr/>
                        <wps:spPr>
                          <a:xfrm>
                            <a:off x="161925" y="1495425"/>
                            <a:ext cx="979170" cy="228600"/>
                          </a:xfrm>
                          <a:custGeom>
                            <a:avLst/>
                            <a:gdLst/>
                            <a:ahLst/>
                            <a:cxnLst/>
                            <a:rect l="0" t="0" r="0" b="0"/>
                            <a:pathLst>
                              <a:path w="979170" h="228600">
                                <a:moveTo>
                                  <a:pt x="0" y="228600"/>
                                </a:moveTo>
                                <a:lnTo>
                                  <a:pt x="979170" y="228600"/>
                                </a:lnTo>
                                <a:lnTo>
                                  <a:pt x="97917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7841" name="Shape 17841"/>
                        <wps:cNvSpPr/>
                        <wps:spPr>
                          <a:xfrm>
                            <a:off x="1146175" y="1567561"/>
                            <a:ext cx="222123" cy="103378"/>
                          </a:xfrm>
                          <a:custGeom>
                            <a:avLst/>
                            <a:gdLst/>
                            <a:ahLst/>
                            <a:cxnLst/>
                            <a:rect l="0" t="0" r="0" b="0"/>
                            <a:pathLst>
                              <a:path w="222123" h="103378">
                                <a:moveTo>
                                  <a:pt x="136525" y="1778"/>
                                </a:moveTo>
                                <a:lnTo>
                                  <a:pt x="222123" y="51689"/>
                                </a:lnTo>
                                <a:lnTo>
                                  <a:pt x="136525" y="101600"/>
                                </a:lnTo>
                                <a:cubicBezTo>
                                  <a:pt x="133477" y="103378"/>
                                  <a:pt x="129667" y="102362"/>
                                  <a:pt x="127889" y="99314"/>
                                </a:cubicBezTo>
                                <a:cubicBezTo>
                                  <a:pt x="126111" y="96266"/>
                                  <a:pt x="127127" y="92456"/>
                                  <a:pt x="130175" y="90678"/>
                                </a:cubicBezTo>
                                <a:lnTo>
                                  <a:pt x="186128" y="58039"/>
                                </a:lnTo>
                                <a:lnTo>
                                  <a:pt x="6350" y="58039"/>
                                </a:lnTo>
                                <a:cubicBezTo>
                                  <a:pt x="2794" y="58039"/>
                                  <a:pt x="0" y="55245"/>
                                  <a:pt x="0" y="51689"/>
                                </a:cubicBezTo>
                                <a:cubicBezTo>
                                  <a:pt x="0" y="48133"/>
                                  <a:pt x="2794" y="45339"/>
                                  <a:pt x="6350" y="45339"/>
                                </a:cubicBezTo>
                                <a:lnTo>
                                  <a:pt x="186127" y="45339"/>
                                </a:lnTo>
                                <a:lnTo>
                                  <a:pt x="130175" y="12700"/>
                                </a:lnTo>
                                <a:cubicBezTo>
                                  <a:pt x="127127" y="10922"/>
                                  <a:pt x="126111" y="7112"/>
                                  <a:pt x="127889" y="4064"/>
                                </a:cubicBezTo>
                                <a:cubicBezTo>
                                  <a:pt x="129667" y="1016"/>
                                  <a:pt x="133477" y="0"/>
                                  <a:pt x="136525" y="1778"/>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6FF3244" id="Group 1105595" o:spid="_x0000_s1161" style="width:318.8pt;height:235.4pt;mso-position-horizontal-relative:char;mso-position-vertical-relative:line" coordsize="40488,29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">
                <v:rect id="Rectangle 17739" o:spid="_x0000_s1162" style="position:absolute;left:40153;top:28371;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" filled="f" stroked="f">
                  <v:textbox inset="0,0,0,0">
                    <w:txbxContent>
                      <w:p w:rsidR="000F6D7D" w:rsidRDefault="000F6D7D" w:rsidP="000F6D7D">
                        <w:r>
                          <w:rPr>
                            <w:sz w:val="24"/>
                          </w:rPr>
                          <w:t xml:space="preserve"> </w:t>
                        </w:r>
                      </w:p>
                    </w:txbxContent>
                  </v:textbox>
                </v:rect>
                <v:rect id="Rectangle 17742" o:spid="_x0000_s1163" style="position:absolute;left:16437;top:27170;width:652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 xml:space="preserve">Gambar </w:t>
                        </w:r>
                      </w:p>
                    </w:txbxContent>
                  </v:textbox>
                </v:rect>
                <v:rect id="Rectangle 17743" o:spid="_x0000_s1164" style="position:absolute;left:21360;top:27170;width:198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" filled="f" stroked="f">
                  <v:textbox inset="0,0,0,0">
                    <w:txbxContent>
                      <w:p w:rsidR="000F6D7D" w:rsidRDefault="000F6D7D" w:rsidP="000F6D7D">
                        <w:r>
                          <w:rPr>
                            <w:rFonts w:ascii="Cambria" w:eastAsia="Cambria" w:hAnsi="Cambria" w:cs="Cambria"/>
                            <w:b/>
                            <w:sz w:val="20"/>
                          </w:rPr>
                          <w:t>3</w:t>
                        </w:r>
                      </w:p>
                    </w:txbxContent>
                  </v:textbox>
                </v:rect>
                <v:rect id="Rectangle 17744" o:spid="_x0000_s1165" style="position:absolute;left:22868;top:27170;width:371;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" filled="f" stroked="f">
                  <v:textbox inset="0,0,0,0">
                    <w:txbxContent>
                      <w:p w:rsidR="000F6D7D" w:rsidRDefault="000F6D7D" w:rsidP="000F6D7D">
                        <w:r>
                          <w:rPr>
                            <w:rFonts w:ascii="Cambria" w:eastAsia="Cambria" w:hAnsi="Cambria" w:cs="Cambria"/>
                            <w:b/>
                            <w:sz w:val="20"/>
                          </w:rPr>
                          <w:t xml:space="preserve"> </w:t>
                        </w:r>
                      </w:p>
                    </w:txbxContent>
                  </v:textbox>
                </v:rect>
                <v:shape id="Shape 17745" o:spid="_x0000_s1166" style="position:absolute;left:14573;top:26670;width:10287;height:2286;visibility:visible;mso-wrap-style:square;v-text-anchor:top" coordsize="10287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" path="m38100,c17018,,,17018,,38100l,190500v,21082,17018,38100,38100,38100l990600,228600v21082,,38100,-17018,38100,-38100l1028700,38100c1028700,17018,1011682,,990600,l38100,xe" filled="f">
                  <v:stroke endcap="round"/>
                  <v:path arrowok="t" textboxrect="0,0,1028700,228600"/>
                </v:shape>
                <v:shape id="Shape 17746" o:spid="_x0000_s1167" style="position:absolute;width:40081;height:26269;visibility:visible;mso-wrap-style:square;v-text-anchor:top" coordsize="4008120,2626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" path="m,2626995r4008120,l4008120,,,,,2626995xe" filled="f">
                  <v:stroke miterlimit="66585f" joinstyle="miter" endcap="round"/>
                  <v:path arrowok="t" textboxrect="0,0,4008120,2626995"/>
                </v:shape>
                <v:shape id="Shape 17747" o:spid="_x0000_s1168" style="position:absolute;left:20859;top:6019;width:1334;height:5334;visibility:visible;mso-wrap-style:square;v-text-anchor:top" coordsize="13335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" path="m,c36830,,66675,19939,66675,44450r,177800c66675,246761,96520,266700,133350,266700v-36830,,-66675,19939,-66675,44450l66675,488950v,24511,-29845,44450,-66675,44450e" filled="f">
                  <v:stroke endcap="round"/>
                  <v:path arrowok="t" textboxrect="0,0,133350,533400"/>
                </v:shape>
                <v:rect id="Rectangle 17748" o:spid="_x0000_s1169" style="position:absolute;left:23432;top:7080;width:11247;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" filled="f" stroked="f">
                  <v:textbox inset="0,0,0,0">
                    <w:txbxContent>
                      <w:p w:rsidR="000F6D7D" w:rsidRDefault="000F6D7D" w:rsidP="000F6D7D">
                        <w:r>
                          <w:rPr>
                            <w:sz w:val="20"/>
                          </w:rPr>
                          <w:t xml:space="preserve">Urusan dengan </w:t>
                        </w:r>
                      </w:p>
                    </w:txbxContent>
                  </v:textbox>
                </v:rect>
                <v:rect id="Rectangle 17749" o:spid="_x0000_s1170" style="position:absolute;left:23326;top:9320;width:1115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" filled="f" stroked="f">
                  <v:textbox inset="0,0,0,0">
                    <w:txbxContent>
                      <w:p w:rsidR="000F6D7D" w:rsidRDefault="000F6D7D" w:rsidP="000F6D7D">
                        <w:r>
                          <w:rPr>
                            <w:sz w:val="20"/>
                          </w:rPr>
                          <w:t>puluhan selesai</w:t>
                        </w:r>
                      </w:p>
                    </w:txbxContent>
                  </v:textbox>
                </v:rect>
                <v:rect id="Rectangle 17750" o:spid="_x0000_s1171" style="position:absolute;left:31741;top:9320;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" filled="f" stroked="f">
                  <v:textbox inset="0,0,0,0">
                    <w:txbxContent>
                      <w:p w:rsidR="000F6D7D" w:rsidRDefault="000F6D7D" w:rsidP="000F6D7D">
                        <w:r>
                          <w:rPr>
                            <w:sz w:val="20"/>
                          </w:rPr>
                          <w:t xml:space="preserve"> </w:t>
                        </w:r>
                      </w:p>
                    </w:txbxContent>
                  </v:textbox>
                </v:rect>
                <v:shape id="Shape 17751" o:spid="_x0000_s1172" style="position:absolute;left:22098;top:6591;width:10953;height:3810;visibility:visible;mso-wrap-style:square;v-text-anchor:top" coordsize="1095375,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" path="m,381000r1095375,l1095375,,,,,381000xe" filled="f">
                  <v:stroke miterlimit="66585f" joinstyle="miter" endcap="round"/>
                  <v:path arrowok="t" textboxrect="0,0,1095375,381000"/>
                </v:shape>
                <v:shape id="Shape 17752" o:spid="_x0000_s1173" style="position:absolute;left:20955;top:12401;width:1333;height:5334;visibility:visible;mso-wrap-style:square;v-text-anchor:top" coordsize="13335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" path="m,c36830,,66675,19939,66675,44450r,177800c66675,246761,96520,266700,133350,266700v-36830,,-66675,19939,-66675,44450l66675,488950v,24511,-29845,44450,-66675,44450e" filled="f">
                  <v:stroke endcap="round"/>
                  <v:path arrowok="t" textboxrect="0,0,133350,533400"/>
                </v:shape>
                <v:rect id="Rectangle 17753" o:spid="_x0000_s1174" style="position:absolute;left:23539;top:13466;width:11246;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" filled="f" stroked="f">
                  <v:textbox inset="0,0,0,0">
                    <w:txbxContent>
                      <w:p w:rsidR="000F6D7D" w:rsidRDefault="000F6D7D" w:rsidP="000F6D7D">
                        <w:r>
                          <w:rPr>
                            <w:sz w:val="20"/>
                          </w:rPr>
                          <w:t xml:space="preserve">Urusan dengan </w:t>
                        </w:r>
                      </w:p>
                    </w:txbxContent>
                  </v:textbox>
                </v:rect>
                <v:rect id="Rectangle 17754" o:spid="_x0000_s1175" style="position:absolute;left:23859;top:15706;width:10025;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" filled="f" stroked="f">
                  <v:textbox inset="0,0,0,0">
                    <w:txbxContent>
                      <w:p w:rsidR="000F6D7D" w:rsidRDefault="000F6D7D" w:rsidP="000F6D7D">
                        <w:r>
                          <w:rPr>
                            <w:sz w:val="20"/>
                          </w:rPr>
                          <w:t>satuan selesai</w:t>
                        </w:r>
                      </w:p>
                    </w:txbxContent>
                  </v:textbox>
                </v:rect>
                <v:rect id="Rectangle 17755" o:spid="_x0000_s1176" style="position:absolute;left:31421;top:15706;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7756" o:spid="_x0000_s1177" style="position:absolute;left:22193;top:12973;width:10954;height:3810;visibility:visible;mso-wrap-style:square;v-text-anchor:top" coordsize="1095375,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" path="m,381000r1095375,l1095375,,,,,381000xe" filled="f">
                  <v:stroke miterlimit="66585f" joinstyle="miter" endcap="round"/>
                  <v:path arrowok="t" textboxrect="0,0,1095375,381000"/>
                </v:shape>
                <v:shape id="Shape 17757" o:spid="_x0000_s1178" style="position:absolute;left:23050;top:21050;width:12954;height:4477;visibility:visible;mso-wrap-style:square;v-text-anchor:top" coordsize="1295400,44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" path="m,447675r1295400,l1295400,,,,,447675xe" filled="f">
                  <v:stroke miterlimit="66585f" joinstyle="miter" endcap="round"/>
                  <v:path arrowok="t" textboxrect="0,0,1295400,447675"/>
                </v:shape>
                <v:rect id="Rectangle 17758" o:spid="_x0000_s1179" style="position:absolute;left:23493;top:21638;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" filled="f" stroked="f">
                  <v:textbox inset="0,0,0,0">
                    <w:txbxContent>
                      <w:p w:rsidR="000F6D7D" w:rsidRDefault="000F6D7D" w:rsidP="000F6D7D">
                        <w:r>
                          <w:rPr>
                            <w:sz w:val="20"/>
                          </w:rPr>
                          <w:t xml:space="preserve"> </w:t>
                        </w:r>
                      </w:p>
                    </w:txbxContent>
                  </v:textbox>
                </v:rect>
                <v:rect id="Rectangle 17759" o:spid="_x0000_s1180" style="position:absolute;left:23768;top:21638;width:2737;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" filled="f" stroked="f">
                  <v:textbox inset="0,0,0,0">
                    <w:txbxContent>
                      <w:p w:rsidR="000F6D7D" w:rsidRDefault="000F6D7D" w:rsidP="000F6D7D">
                        <w:r>
                          <w:rPr>
                            <w:sz w:val="20"/>
                          </w:rPr>
                          <w:t>Jadi</w:t>
                        </w:r>
                      </w:p>
                    </w:txbxContent>
                  </v:textbox>
                </v:rect>
                <v:rect id="Rectangle 17760" o:spid="_x0000_s1181" style="position:absolute;left:25840;top:21638;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" filled="f" stroked="f">
                  <v:textbox inset="0,0,0,0">
                    <w:txbxContent>
                      <w:p w:rsidR="000F6D7D" w:rsidRDefault="000F6D7D" w:rsidP="000F6D7D">
                        <w:r>
                          <w:rPr>
                            <w:sz w:val="20"/>
                          </w:rPr>
                          <w:t xml:space="preserve"> </w:t>
                        </w:r>
                      </w:p>
                    </w:txbxContent>
                  </v:textbox>
                </v:rect>
                <v:rect id="Rectangle 1105144" o:spid="_x0000_s1182" style="position:absolute;left:29877;top:23878;width:3511;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" filled="f" stroked="f">
                  <v:textbox inset="0,0,0,0">
                    <w:txbxContent>
                      <w:p w:rsidR="000F6D7D" w:rsidRDefault="000F6D7D" w:rsidP="000F6D7D">
                        <w:r>
                          <w:rPr>
                            <w:sz w:val="20"/>
                          </w:rPr>
                          <w:t>= 24.</w:t>
                        </w:r>
                      </w:p>
                    </w:txbxContent>
                  </v:textbox>
                </v:rect>
                <v:rect id="Rectangle 1105145" o:spid="_x0000_s1183" style="position:absolute;left:28004;top:23878;width:2478;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" filled="f" stroked="f">
                  <v:textbox inset="0,0,0,0">
                    <w:txbxContent>
                      <w:p w:rsidR="000F6D7D" w:rsidRDefault="000F6D7D" w:rsidP="000F6D7D">
                        <w:r>
                          <w:rPr>
                            <w:sz w:val="20"/>
                          </w:rPr>
                          <w:t xml:space="preserve"> </w:t>
                        </w:r>
                        <w:r>
                          <w:rPr>
                            <w:sz w:val="20"/>
                          </w:rPr>
                          <w:t xml:space="preserve">: 3 </w:t>
                        </w:r>
                      </w:p>
                    </w:txbxContent>
                  </v:textbox>
                </v:rect>
                <v:rect id="Rectangle 1105143" o:spid="_x0000_s1184" style="position:absolute;left:26602;top:23878;width:1864;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" filled="f" stroked="f">
                  <v:textbox inset="0,0,0,0">
                    <w:txbxContent>
                      <w:p w:rsidR="000F6D7D" w:rsidRDefault="000F6D7D" w:rsidP="000F6D7D">
                        <w:r>
                          <w:rPr>
                            <w:sz w:val="20"/>
                          </w:rPr>
                          <w:t>72</w:t>
                        </w:r>
                      </w:p>
                    </w:txbxContent>
                  </v:textbox>
                </v:rect>
                <v:rect id="Rectangle 17762" o:spid="_x0000_s1185" style="position:absolute;left:32533;top:23878;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" filled="f" stroked="f">
                  <v:textbox inset="0,0,0,0">
                    <w:txbxContent>
                      <w:p w:rsidR="000F6D7D" w:rsidRDefault="000F6D7D" w:rsidP="000F6D7D">
                        <w:r>
                          <w:rPr>
                            <w:sz w:val="20"/>
                          </w:rPr>
                          <w:t xml:space="preserve"> </w:t>
                        </w:r>
                      </w:p>
                    </w:txbxContent>
                  </v:textbox>
                </v:rect>
                <v:rect id="Rectangle 17763" o:spid="_x0000_s1186" style="position:absolute;left:23859;top:3072;width:7049;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" filled="f" stroked="f">
                  <v:textbox inset="0,0,0,0">
                    <w:txbxContent>
                      <w:p w:rsidR="000F6D7D" w:rsidRDefault="000F6D7D" w:rsidP="000F6D7D">
                        <w:r>
                          <w:rPr>
                            <w:sz w:val="20"/>
                          </w:rPr>
                          <w:t>Hasil bagi</w:t>
                        </w:r>
                      </w:p>
                    </w:txbxContent>
                  </v:textbox>
                </v:rect>
                <v:rect id="Rectangle 17764" o:spid="_x0000_s1187" style="position:absolute;left:29165;top:3072;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" filled="f" stroked="f">
                  <v:textbox inset="0,0,0,0">
                    <w:txbxContent>
                      <w:p w:rsidR="000F6D7D" w:rsidRDefault="000F6D7D" w:rsidP="000F6D7D">
                        <w:r>
                          <w:rPr>
                            <w:sz w:val="20"/>
                          </w:rPr>
                          <w:t xml:space="preserve"> </w:t>
                        </w:r>
                      </w:p>
                    </w:txbxContent>
                  </v:textbox>
                </v:rect>
                <v:rect id="Rectangle 17765" o:spid="_x0000_s1188" style="position:absolute;left:29439;top:3072;width:5486;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" filled="f" stroked="f">
                  <v:textbox inset="0,0,0,0">
                    <w:txbxContent>
                      <w:p w:rsidR="000F6D7D" w:rsidRDefault="000F6D7D" w:rsidP="000F6D7D">
                        <w:r>
                          <w:rPr>
                            <w:sz w:val="20"/>
                          </w:rPr>
                          <w:t>seluruh</w:t>
                        </w:r>
                      </w:p>
                    </w:txbxContent>
                  </v:textbox>
                </v:rect>
                <v:rect id="Rectangle 17766" o:spid="_x0000_s1189" style="position:absolute;left:33585;top:3072;width:260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" filled="f" stroked="f">
                  <v:textbox inset="0,0,0,0">
                    <w:txbxContent>
                      <w:p w:rsidR="000F6D7D" w:rsidRDefault="000F6D7D" w:rsidP="000F6D7D">
                        <w:proofErr w:type="spellStart"/>
                        <w:r>
                          <w:rPr>
                            <w:sz w:val="20"/>
                          </w:rPr>
                          <w:t>nya</w:t>
                        </w:r>
                        <w:proofErr w:type="spellEnd"/>
                      </w:p>
                    </w:txbxContent>
                  </v:textbox>
                </v:rect>
                <v:rect id="Rectangle 17767" o:spid="_x0000_s1190" style="position:absolute;left:35566;top:3072;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" filled="f" stroked="f">
                  <v:textbox inset="0,0,0,0">
                    <w:txbxContent>
                      <w:p w:rsidR="000F6D7D" w:rsidRDefault="000F6D7D" w:rsidP="000F6D7D">
                        <w:r>
                          <w:rPr>
                            <w:sz w:val="20"/>
                          </w:rPr>
                          <w:t xml:space="preserve"> </w:t>
                        </w:r>
                      </w:p>
                    </w:txbxContent>
                  </v:textbox>
                </v:rect>
                <v:shape id="Shape 17768" o:spid="_x0000_s1191" style="position:absolute;left:21717;top:2781;width:15601;height:2286;visibility:visible;mso-wrap-style:square;v-text-anchor:top" coordsize="156019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" path="m,228600r1560195,l1560195,,,,,228600xe" filled="f">
                  <v:stroke miterlimit="66585f" joinstyle="miter" endcap="round"/>
                  <v:path arrowok="t" textboxrect="0,0,1560195,228600"/>
                </v:shape>
                <v:shape id="Shape 17769" o:spid="_x0000_s1192" style="position:absolute;left:18288;top:3448;width:3429;height:1143;visibility:visible;mso-wrap-style:square;v-text-anchor:top" coordsize="3429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" path="m85725,r,28575l342900,28575r,57150l85725,85725r,28575l,57150,85725,xe" stroked="f" strokeweight="0">
                  <v:stroke miterlimit="66585f" joinstyle="miter" endcap="round"/>
                  <v:path arrowok="t" textboxrect="0,0,342900,114300"/>
                </v:shape>
                <v:shape id="Shape 17770" o:spid="_x0000_s1193" style="position:absolute;left:18288;top:3448;width:3429;height:1143;visibility:visible;mso-wrap-style:square;v-text-anchor:top" coordsize="3429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" path="m85725,r,28575l342900,28575r,57150l85725,85725r,28575l,57150,85725,xe" filled="f">
                  <v:stroke endcap="round"/>
                  <v:path arrowok="t" textboxrect="0,0,342900,114300"/>
                </v:shape>
                <v:shape id="Shape 17771" o:spid="_x0000_s1194" style="position:absolute;left:12573;top:5829;width:7200;height:2953;visibility:visible;mso-wrap-style:square;v-text-anchor:top" coordsize="72009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" path="m,295275l123825,,720090,1905e" filled="f">
                  <v:stroke endcap="round"/>
                  <v:path arrowok="t" textboxrect="0,0,720090,295275"/>
                </v:shape>
                <v:rect id="Rectangle 17772" o:spid="_x0000_s1195" style="position:absolute;left:11652;top:6608;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" filled="f" stroked="f">
                  <v:textbox inset="0,0,0,0">
                    <w:txbxContent>
                      <w:p w:rsidR="000F6D7D" w:rsidRDefault="000F6D7D" w:rsidP="000F6D7D">
                        <w:r>
                          <w:rPr>
                            <w:sz w:val="20"/>
                          </w:rPr>
                          <w:t>3</w:t>
                        </w:r>
                      </w:p>
                    </w:txbxContent>
                  </v:textbox>
                </v:rect>
                <v:rect id="Rectangle 17773" o:spid="_x0000_s1196" style="position:absolute;left:12353;top:6608;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7774" o:spid="_x0000_s1197" style="position:absolute;left:14593;top:3377;width:996;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" filled="f" stroked="f">
                  <v:textbox inset="0,0,0,0">
                    <w:txbxContent>
                      <w:p w:rsidR="000F6D7D" w:rsidRDefault="000F6D7D" w:rsidP="000F6D7D">
                        <w:r>
                          <w:rPr>
                            <w:rFonts w:ascii="Cambria" w:eastAsia="Cambria" w:hAnsi="Cambria" w:cs="Cambria"/>
                            <w:b/>
                            <w:color w:val="0000FF"/>
                            <w:sz w:val="20"/>
                            <w:bdr w:val="single" w:sz="12" w:space="0" w:color="000000"/>
                          </w:rPr>
                          <w:t>2</w:t>
                        </w:r>
                      </w:p>
                    </w:txbxContent>
                  </v:textbox>
                </v:rect>
                <v:rect id="Rectangle 17775" o:spid="_x0000_s1198" style="position:absolute;left:15340;top:3377;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" filled="f" stroked="f">
                  <v:textbox inset="0,0,0,0">
                    <w:txbxContent>
                      <w:p w:rsidR="000F6D7D" w:rsidRDefault="000F6D7D" w:rsidP="000F6D7D">
                        <w:r>
                          <w:rPr>
                            <w:rFonts w:ascii="Cambria" w:eastAsia="Cambria" w:hAnsi="Cambria" w:cs="Cambria"/>
                            <w:b/>
                            <w:color w:val="0000FF"/>
                            <w:sz w:val="20"/>
                            <w:bdr w:val="single" w:sz="12" w:space="0" w:color="000000"/>
                          </w:rPr>
                          <w:t xml:space="preserve"> </w:t>
                        </w:r>
                      </w:p>
                    </w:txbxContent>
                  </v:textbox>
                </v:rect>
                <v:rect id="Rectangle 17777" o:spid="_x0000_s1199" style="position:absolute;left:16971;top:3270;width:995;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" filled="f" stroked="f">
                  <v:textbox inset="0,0,0,0">
                    <w:txbxContent>
                      <w:p w:rsidR="000F6D7D" w:rsidRDefault="000F6D7D" w:rsidP="000F6D7D">
                        <w:r>
                          <w:rPr>
                            <w:rFonts w:ascii="Cambria" w:eastAsia="Cambria" w:hAnsi="Cambria" w:cs="Cambria"/>
                            <w:b/>
                            <w:color w:val="0000FF"/>
                            <w:sz w:val="20"/>
                            <w:bdr w:val="single" w:sz="12" w:space="0" w:color="000000"/>
                          </w:rPr>
                          <w:t>4</w:t>
                        </w:r>
                      </w:p>
                    </w:txbxContent>
                  </v:textbox>
                </v:rect>
                <v:rect id="Rectangle 17778" o:spid="_x0000_s1200" style="position:absolute;left:17717;top:3270;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" filled="f" stroked="f">
                  <v:textbox inset="0,0,0,0">
                    <w:txbxContent>
                      <w:p w:rsidR="000F6D7D" w:rsidRDefault="000F6D7D" w:rsidP="000F6D7D">
                        <w:r>
                          <w:rPr>
                            <w:rFonts w:ascii="Cambria" w:eastAsia="Cambria" w:hAnsi="Cambria" w:cs="Cambria"/>
                            <w:b/>
                            <w:color w:val="0000FF"/>
                            <w:sz w:val="20"/>
                            <w:bdr w:val="single" w:sz="12" w:space="0" w:color="000000"/>
                          </w:rPr>
                          <w:t xml:space="preserve"> </w:t>
                        </w:r>
                      </w:p>
                    </w:txbxContent>
                  </v:textbox>
                </v:rect>
                <v:shape id="Shape 17780" o:spid="_x0000_s1201" style="position:absolute;left:13525;top:11639;width:6858;height:0;visibility:visible;mso-wrap-style:square;v-text-anchor:top" coordsize="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" path="m,l685800,e" filled="f">
                  <v:stroke endcap="round"/>
                  <v:path arrowok="t" textboxrect="0,0,685800,0"/>
                </v:shape>
                <v:rect id="Rectangle 17781" o:spid="_x0000_s1202" style="position:absolute;left:19363;top:10128;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" filled="f" stroked="f">
                  <v:textbox inset="0,0,0,0">
                    <w:txbxContent>
                      <w:p w:rsidR="000F6D7D" w:rsidRDefault="000F6D7D" w:rsidP="000F6D7D">
                        <w:r>
                          <w:rPr>
                            <w:sz w:val="20"/>
                          </w:rPr>
                          <w:t xml:space="preserve"> </w:t>
                        </w:r>
                      </w:p>
                    </w:txbxContent>
                  </v:textbox>
                </v:rect>
                <v:rect id="Rectangle 17782" o:spid="_x0000_s1203" style="position:absolute;left:19638;top:10128;width:84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" filled="f" stroked="f">
                  <v:textbox inset="0,0,0,0">
                    <w:txbxContent>
                      <w:p w:rsidR="000F6D7D" w:rsidRDefault="000F6D7D" w:rsidP="000F6D7D">
                        <w:r>
                          <w:rPr>
                            <w:sz w:val="20"/>
                          </w:rPr>
                          <w:t>–</w:t>
                        </w:r>
                      </w:p>
                    </w:txbxContent>
                  </v:textbox>
                </v:rect>
                <v:rect id="Rectangle 17783" o:spid="_x0000_s1204" style="position:absolute;left:20278;top:10128;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7784" o:spid="_x0000_s1205" style="position:absolute;left:20552;top:10128;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7785" o:spid="_x0000_s1206" style="position:absolute;left:13906;top:18116;width:6858;height:0;visibility:visible;mso-wrap-style:square;v-text-anchor:top" coordsize="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" path="m,l685800,e" filled="f">
                  <v:stroke endcap="round"/>
                  <v:path arrowok="t" textboxrect="0,0,685800,0"/>
                </v:shape>
                <v:rect id="Rectangle 17786" o:spid="_x0000_s1207" style="position:absolute;left:19744;top:16605;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7787" o:spid="_x0000_s1208" style="position:absolute;left:20019;top:16605;width:84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" filled="f" stroked="f">
                  <v:textbox inset="0,0,0,0">
                    <w:txbxContent>
                      <w:p w:rsidR="000F6D7D" w:rsidRDefault="000F6D7D" w:rsidP="000F6D7D">
                        <w:r>
                          <w:rPr>
                            <w:sz w:val="20"/>
                          </w:rPr>
                          <w:t>–</w:t>
                        </w:r>
                      </w:p>
                    </w:txbxContent>
                  </v:textbox>
                </v:rect>
                <v:rect id="Rectangle 17788" o:spid="_x0000_s1209" style="position:absolute;left:20659;top:16605;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" filled="f" stroked="f">
                  <v:textbox inset="0,0,0,0">
                    <w:txbxContent>
                      <w:p w:rsidR="000F6D7D" w:rsidRDefault="000F6D7D" w:rsidP="000F6D7D">
                        <w:r>
                          <w:rPr>
                            <w:sz w:val="20"/>
                          </w:rPr>
                          <w:t xml:space="preserve"> </w:t>
                        </w:r>
                      </w:p>
                    </w:txbxContent>
                  </v:textbox>
                </v:rect>
                <v:rect id="Rectangle 17789" o:spid="_x0000_s1210" style="position:absolute;left:20933;top:16605;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7790" o:spid="_x0000_s1211" style="position:absolute;left:17367;top:11099;width:127;height:508;visibility:visible;mso-wrap-style:square;v-text-anchor:top" coordsize="127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" path="m6350,v3556,,6350,2794,6350,6350l12700,44450v,3556,-2794,6350,-6350,6350c2794,50800,,48006,,44450l,6350c,2794,2794,,6350,xe" fillcolor="black" stroked="f" strokeweight="0">
                  <v:stroke endcap="round"/>
                  <v:path arrowok="t" textboxrect="0,0,12700,50800"/>
                </v:shape>
                <v:shape id="Shape 17791" o:spid="_x0000_s1212" style="position:absolute;left:16913;top:11008;width:1034;height:960;visibility:visible;mso-wrap-style:square;v-text-anchor:top" coordsize="103378,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" path="m4064,1778c7112,,10922,1016,12700,4064l51689,70902,90678,4064c92456,1016,96266,,99314,1778v3048,1778,4064,5588,2286,8636l51689,96012,1778,10414c,7366,1016,3556,4064,1778xe" fillcolor="black" stroked="f" strokeweight="0">
                  <v:stroke endcap="round"/>
                  <v:path arrowok="t" textboxrect="0,0,103378,96012"/>
                </v:shape>
                <v:shape id="Shape 17792" o:spid="_x0000_s1213" style="position:absolute;left:17367;top:10210;width:127;height:508;visibility:visible;mso-wrap-style:square;v-text-anchor:top" coordsize="127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" path="m6350,v3556,,6350,2794,6350,6350l12700,44450v,3556,-2794,6350,-6350,6350c2794,50800,,48006,,44450l,6350c,2794,2794,,6350,xe" fillcolor="black" stroked="f" strokeweight="0">
                  <v:stroke endcap="round"/>
                  <v:path arrowok="t" textboxrect="0,0,12700,50800"/>
                </v:shape>
                <v:shape id="Shape 17793" o:spid="_x0000_s1214" style="position:absolute;left:17367;top:9321;width:127;height:508;visibility:visible;mso-wrap-style:square;v-text-anchor:top" coordsize="127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" path="m6350,v3556,,6350,2794,6350,6350l12700,44450v,3556,-2794,6350,-6350,6350c2794,50800,,48006,,44450l,6350c,2794,2794,,6350,xe" fillcolor="black" stroked="f" strokeweight="0">
                  <v:stroke endcap="round"/>
                  <v:path arrowok="t" textboxrect="0,0,12700,50800"/>
                </v:shape>
                <v:shape id="Shape 17794" o:spid="_x0000_s1215" style="position:absolute;left:17367;top:8432;width:127;height:508;visibility:visible;mso-wrap-style:square;v-text-anchor:top" coordsize="127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" path="m6350,v3556,,6350,2794,6350,6350l12700,44450v,3556,-2794,6350,-6350,6350c2794,50800,,48006,,44450l,6350c,2794,2794,,6350,xe" fillcolor="black" stroked="f" strokeweight="0">
                  <v:stroke endcap="round"/>
                  <v:path arrowok="t" textboxrect="0,0,12700,50800"/>
                </v:shape>
                <v:rect id="Rectangle 17795" o:spid="_x0000_s1216" style="position:absolute;left:14791;top:6516;width:932;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" filled="f" stroked="f">
                  <v:textbox inset="0,0,0,0">
                    <w:txbxContent>
                      <w:p w:rsidR="000F6D7D" w:rsidRDefault="000F6D7D" w:rsidP="000F6D7D">
                        <w:r>
                          <w:rPr>
                            <w:sz w:val="20"/>
                            <w:bdr w:val="single" w:sz="12" w:space="0" w:color="000000"/>
                          </w:rPr>
                          <w:t>7</w:t>
                        </w:r>
                      </w:p>
                    </w:txbxContent>
                  </v:textbox>
                </v:rect>
                <v:rect id="Rectangle 17796" o:spid="_x0000_s1217" style="position:absolute;left:15492;top:6516;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" filled="f" stroked="f">
                  <v:textbox inset="0,0,0,0">
                    <w:txbxContent>
                      <w:p w:rsidR="000F6D7D" w:rsidRDefault="000F6D7D" w:rsidP="000F6D7D">
                        <w:r>
                          <w:rPr>
                            <w:sz w:val="20"/>
                            <w:bdr w:val="single" w:sz="12" w:space="0" w:color="000000"/>
                          </w:rPr>
                          <w:t xml:space="preserve"> </w:t>
                        </w:r>
                      </w:p>
                    </w:txbxContent>
                  </v:textbox>
                </v:rect>
                <v:rect id="Rectangle 17798" o:spid="_x0000_s1218" style="position:absolute;left:17077;top:6425;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" filled="f" stroked="f">
                  <v:textbox inset="0,0,0,0">
                    <w:txbxContent>
                      <w:p w:rsidR="000F6D7D" w:rsidRDefault="000F6D7D" w:rsidP="000F6D7D">
                        <w:r>
                          <w:rPr>
                            <w:sz w:val="20"/>
                            <w:bdr w:val="single" w:sz="12" w:space="0" w:color="000000"/>
                          </w:rPr>
                          <w:t>2</w:t>
                        </w:r>
                      </w:p>
                    </w:txbxContent>
                  </v:textbox>
                </v:rect>
                <v:rect id="Rectangle 17799" o:spid="_x0000_s1219" style="position:absolute;left:17778;top:6425;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" filled="f" stroked="f">
                  <v:textbox inset="0,0,0,0">
                    <w:txbxContent>
                      <w:p w:rsidR="000F6D7D" w:rsidRDefault="000F6D7D" w:rsidP="000F6D7D">
                        <w:r>
                          <w:rPr>
                            <w:sz w:val="20"/>
                            <w:bdr w:val="single" w:sz="12" w:space="0" w:color="000000"/>
                          </w:rPr>
                          <w:t xml:space="preserve"> </w:t>
                        </w:r>
                      </w:p>
                    </w:txbxContent>
                  </v:textbox>
                </v:rect>
                <v:rect id="Rectangle 17801" o:spid="_x0000_s1220" style="position:absolute;left:14883;top:12521;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" filled="f" stroked="f">
                  <v:textbox inset="0,0,0,0">
                    <w:txbxContent>
                      <w:p w:rsidR="000F6D7D" w:rsidRDefault="000F6D7D" w:rsidP="000F6D7D">
                        <w:r>
                          <w:rPr>
                            <w:sz w:val="20"/>
                            <w:bdr w:val="single" w:sz="12" w:space="0" w:color="000000"/>
                          </w:rPr>
                          <w:t>1</w:t>
                        </w:r>
                      </w:p>
                    </w:txbxContent>
                  </v:textbox>
                </v:rect>
                <v:rect id="Rectangle 17802" o:spid="_x0000_s1221" style="position:absolute;left:15584;top:12521;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" filled="f" stroked="f">
                  <v:textbox inset="0,0,0,0">
                    <w:txbxContent>
                      <w:p w:rsidR="000F6D7D" w:rsidRDefault="000F6D7D" w:rsidP="000F6D7D">
                        <w:r>
                          <w:rPr>
                            <w:sz w:val="20"/>
                            <w:bdr w:val="single" w:sz="12" w:space="0" w:color="000000"/>
                          </w:rPr>
                          <w:t xml:space="preserve"> </w:t>
                        </w:r>
                      </w:p>
                    </w:txbxContent>
                  </v:textbox>
                </v:rect>
                <v:rect id="Rectangle 17804" o:spid="_x0000_s1222" style="position:absolute;left:14883;top:9275;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" filled="f" stroked="f">
                  <v:textbox inset="0,0,0,0">
                    <w:txbxContent>
                      <w:p w:rsidR="000F6D7D" w:rsidRDefault="000F6D7D" w:rsidP="000F6D7D">
                        <w:r>
                          <w:rPr>
                            <w:sz w:val="20"/>
                            <w:bdr w:val="single" w:sz="12" w:space="0" w:color="000000"/>
                          </w:rPr>
                          <w:t>6</w:t>
                        </w:r>
                      </w:p>
                    </w:txbxContent>
                  </v:textbox>
                </v:rect>
                <v:rect id="Rectangle 17805" o:spid="_x0000_s1223" style="position:absolute;left:15584;top:9275;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" filled="f" stroked="f">
                  <v:textbox inset="0,0,0,0">
                    <w:txbxContent>
                      <w:p w:rsidR="000F6D7D" w:rsidRDefault="000F6D7D" w:rsidP="000F6D7D">
                        <w:r>
                          <w:rPr>
                            <w:sz w:val="20"/>
                            <w:bdr w:val="single" w:sz="12" w:space="0" w:color="000000"/>
                          </w:rPr>
                          <w:t xml:space="preserve"> </w:t>
                        </w:r>
                      </w:p>
                    </w:txbxContent>
                  </v:textbox>
                </v:rect>
                <v:rect id="Rectangle 17807" o:spid="_x0000_s1224" style="position:absolute;left:17169;top:12521;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" filled="f" stroked="f">
                  <v:textbox inset="0,0,0,0">
                    <w:txbxContent>
                      <w:p w:rsidR="000F6D7D" w:rsidRDefault="000F6D7D" w:rsidP="000F6D7D">
                        <w:r>
                          <w:rPr>
                            <w:sz w:val="20"/>
                            <w:bdr w:val="single" w:sz="12" w:space="0" w:color="000000"/>
                          </w:rPr>
                          <w:t>2</w:t>
                        </w:r>
                      </w:p>
                    </w:txbxContent>
                  </v:textbox>
                </v:rect>
                <v:rect id="Rectangle 17808" o:spid="_x0000_s1225" style="position:absolute;left:17870;top:12521;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" filled="f" stroked="f">
                  <v:textbox inset="0,0,0,0">
                    <w:txbxContent>
                      <w:p w:rsidR="000F6D7D" w:rsidRDefault="000F6D7D" w:rsidP="000F6D7D">
                        <w:r>
                          <w:rPr>
                            <w:sz w:val="20"/>
                            <w:bdr w:val="single" w:sz="12" w:space="0" w:color="000000"/>
                          </w:rPr>
                          <w:t xml:space="preserve"> </w:t>
                        </w:r>
                      </w:p>
                    </w:txbxContent>
                  </v:textbox>
                </v:rect>
                <v:rect id="Rectangle 17810" o:spid="_x0000_s1226" style="position:absolute;left:14989;top:15569;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" filled="f" stroked="f">
                  <v:textbox inset="0,0,0,0">
                    <w:txbxContent>
                      <w:p w:rsidR="000F6D7D" w:rsidRDefault="000F6D7D" w:rsidP="000F6D7D">
                        <w:r>
                          <w:rPr>
                            <w:sz w:val="20"/>
                            <w:bdr w:val="single" w:sz="12" w:space="0" w:color="000000"/>
                          </w:rPr>
                          <w:t>1</w:t>
                        </w:r>
                      </w:p>
                    </w:txbxContent>
                  </v:textbox>
                </v:rect>
                <v:rect id="Rectangle 17811" o:spid="_x0000_s1227" style="position:absolute;left:15690;top:15569;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" filled="f" stroked="f">
                  <v:textbox inset="0,0,0,0">
                    <w:txbxContent>
                      <w:p w:rsidR="000F6D7D" w:rsidRDefault="000F6D7D" w:rsidP="000F6D7D">
                        <w:r>
                          <w:rPr>
                            <w:sz w:val="20"/>
                            <w:bdr w:val="single" w:sz="12" w:space="0" w:color="000000"/>
                          </w:rPr>
                          <w:t xml:space="preserve"> </w:t>
                        </w:r>
                      </w:p>
                    </w:txbxContent>
                  </v:textbox>
                </v:rect>
                <v:rect id="Rectangle 17813" o:spid="_x0000_s1228" style="position:absolute;left:17275;top:15569;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" filled="f" stroked="f">
                  <v:textbox inset="0,0,0,0">
                    <w:txbxContent>
                      <w:p w:rsidR="000F6D7D" w:rsidRDefault="000F6D7D" w:rsidP="000F6D7D">
                        <w:r>
                          <w:rPr>
                            <w:sz w:val="20"/>
                            <w:bdr w:val="single" w:sz="12" w:space="0" w:color="000000"/>
                          </w:rPr>
                          <w:t>2</w:t>
                        </w:r>
                      </w:p>
                    </w:txbxContent>
                  </v:textbox>
                </v:rect>
                <v:rect id="Rectangle 17814" o:spid="_x0000_s1229" style="position:absolute;left:17976;top:15569;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" filled="f" stroked="f">
                  <v:textbox inset="0,0,0,0">
                    <w:txbxContent>
                      <w:p w:rsidR="000F6D7D" w:rsidRDefault="000F6D7D" w:rsidP="000F6D7D">
                        <w:r>
                          <w:rPr>
                            <w:sz w:val="20"/>
                            <w:bdr w:val="single" w:sz="12" w:space="0" w:color="000000"/>
                          </w:rPr>
                          <w:t xml:space="preserve"> </w:t>
                        </w:r>
                      </w:p>
                    </w:txbxContent>
                  </v:textbox>
                </v:rect>
                <v:rect id="Rectangle 17816" o:spid="_x0000_s1230" style="position:absolute;left:17367;top:18891;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" filled="f" stroked="f">
                  <v:textbox inset="0,0,0,0">
                    <w:txbxContent>
                      <w:p w:rsidR="000F6D7D" w:rsidRDefault="000F6D7D" w:rsidP="000F6D7D">
                        <w:r>
                          <w:rPr>
                            <w:sz w:val="20"/>
                            <w:bdr w:val="single" w:sz="12" w:space="0" w:color="000000"/>
                          </w:rPr>
                          <w:t>0</w:t>
                        </w:r>
                      </w:p>
                    </w:txbxContent>
                  </v:textbox>
                </v:rect>
                <v:rect id="Rectangle 17817" o:spid="_x0000_s1231" style="position:absolute;left:18068;top:18891;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" filled="f" stroked="f">
                  <v:textbox inset="0,0,0,0">
                    <w:txbxContent>
                      <w:p w:rsidR="000F6D7D" w:rsidRDefault="000F6D7D" w:rsidP="000F6D7D">
                        <w:r>
                          <w:rPr>
                            <w:sz w:val="20"/>
                            <w:bdr w:val="single" w:sz="12" w:space="0" w:color="000000"/>
                          </w:rPr>
                          <w:t xml:space="preserve"> </w:t>
                        </w:r>
                      </w:p>
                    </w:txbxContent>
                  </v:textbox>
                </v:rect>
                <v:rect id="Rectangle 17819" o:spid="_x0000_s1232" style="position:absolute;left:2062;top:21769;width:815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sz w:val="20"/>
                          </w:rPr>
                          <w:t>Kesimpulan</w:t>
                        </w:r>
                      </w:p>
                    </w:txbxContent>
                  </v:textbox>
                </v:rect>
                <v:rect id="Rectangle 17820" o:spid="_x0000_s1233" style="position:absolute;left:8204;top:21769;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" filled="f" stroked="f">
                  <v:textbox inset="0,0,0,0">
                    <w:txbxContent>
                      <w:p w:rsidR="000F6D7D" w:rsidRDefault="000F6D7D" w:rsidP="000F6D7D">
                        <w:r>
                          <w:rPr>
                            <w:rFonts w:ascii="Times New Roman" w:eastAsia="Times New Roman" w:hAnsi="Times New Roman" w:cs="Times New Roman"/>
                            <w:sz w:val="20"/>
                          </w:rPr>
                          <w:t xml:space="preserve"> </w:t>
                        </w:r>
                      </w:p>
                    </w:txbxContent>
                  </v:textbox>
                </v:rect>
                <v:shape id="Shape 17821" o:spid="_x0000_s1234" style="position:absolute;left:1714;top:21450;width:20955;height:2762;visibility:visible;mso-wrap-style:square;v-text-anchor:top" coordsize="2095500,27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" path="m,276225r2095500,l2095500,,,,,276225xe" filled="f">
                  <v:stroke miterlimit="66585f" joinstyle="miter" endcap="round"/>
                  <v:path arrowok="t" textboxrect="0,0,2095500,276225"/>
                </v:shape>
                <v:rect id="Rectangle 17822" o:spid="_x0000_s1235" style="position:absolute;left:13983;top:984;width:234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" filled="f" stroked="f">
                  <v:textbox inset="0,0,0,0">
                    <w:txbxContent>
                      <w:p w:rsidR="000F6D7D" w:rsidRDefault="000F6D7D" w:rsidP="000F6D7D">
                        <w:r>
                          <w:rPr>
                            <w:sz w:val="20"/>
                          </w:rPr>
                          <w:t>Pul</w:t>
                        </w:r>
                      </w:p>
                    </w:txbxContent>
                  </v:textbox>
                </v:rect>
                <v:rect id="Rectangle 17823" o:spid="_x0000_s1236" style="position:absolute;left:15751;top:984;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7824" o:spid="_x0000_s1237" style="position:absolute;left:16513;top:893;width:2229;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" filled="f" stroked="f">
                  <v:textbox inset="0,0,0,0">
                    <w:txbxContent>
                      <w:p w:rsidR="000F6D7D" w:rsidRDefault="000F6D7D" w:rsidP="000F6D7D">
                        <w:r>
                          <w:rPr>
                            <w:sz w:val="20"/>
                          </w:rPr>
                          <w:t>Sat</w:t>
                        </w:r>
                      </w:p>
                    </w:txbxContent>
                  </v:textbox>
                </v:rect>
                <v:rect id="Rectangle 17825" o:spid="_x0000_s1238" style="position:absolute;left:18190;top:893;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7826" o:spid="_x0000_s1239" style="position:absolute;left:3312;top:9259;width:9054;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" filled="f" stroked="f">
                  <v:textbox inset="0,0,0,0">
                    <w:txbxContent>
                      <w:p w:rsidR="000F6D7D" w:rsidRDefault="000F6D7D" w:rsidP="000F6D7D">
                        <w:r>
                          <w:rPr>
                            <w:sz w:val="20"/>
                          </w:rPr>
                          <w:t>Yang terbagi</w:t>
                        </w:r>
                      </w:p>
                    </w:txbxContent>
                  </v:textbox>
                </v:rect>
                <v:rect id="Rectangle 17827" o:spid="_x0000_s1240" style="position:absolute;left:10139;top:9259;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7828" o:spid="_x0000_s1241" style="position:absolute;left:1809;top:8877;width:9792;height:2286;visibility:visible;mso-wrap-style:square;v-text-anchor:top" coordsize="97917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" path="m,228600r979170,l979170,,,,,228600xe" filled="f">
                  <v:stroke miterlimit="66585f" joinstyle="miter" endcap="round"/>
                  <v:path arrowok="t" textboxrect="0,0,979170,228600"/>
                </v:shape>
                <v:shape id="Shape 17829" o:spid="_x0000_s1242" style="position:absolute;left:11652;top:9598;width:2221;height:1034;visibility:visible;mso-wrap-style:square;v-text-anchor:top" coordsize="222123,103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" path="m136525,1778r85598,49911l136525,101600v-3048,1778,-6858,762,-8636,-2286c126111,96266,127127,92456,130175,90678l186128,58039r-179778,c2794,58039,,55245,,51689,,48133,2794,45339,6350,45339r179777,l130175,12700v-3048,-1778,-4064,-5588,-2286,-8636c129667,1016,133477,,136525,1778xe" fillcolor="black" stroked="f" strokeweight="0">
                  <v:stroke miterlimit="66585f" joinstyle="miter" endcap="round"/>
                  <v:path arrowok="t" textboxrect="0,0,222123,103378"/>
                </v:shape>
                <v:rect id="Rectangle 17830" o:spid="_x0000_s1243" style="position:absolute;left:6238;top:12307;width:5541;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" filled="f" stroked="f">
                  <v:textbox inset="0,0,0,0">
                    <w:txbxContent>
                      <w:p w:rsidR="000F6D7D" w:rsidRDefault="000F6D7D" w:rsidP="000F6D7D">
                        <w:r>
                          <w:rPr>
                            <w:sz w:val="20"/>
                          </w:rPr>
                          <w:t>Sisa pul</w:t>
                        </w:r>
                      </w:p>
                    </w:txbxContent>
                  </v:textbox>
                </v:rect>
                <v:rect id="Rectangle 17831" o:spid="_x0000_s1244" style="position:absolute;left:10417;top:12307;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" filled="f" stroked="f">
                  <v:textbox inset="0,0,0,0">
                    <w:txbxContent>
                      <w:p w:rsidR="000F6D7D" w:rsidRDefault="000F6D7D" w:rsidP="000F6D7D">
                        <w:r>
                          <w:rPr>
                            <w:sz w:val="20"/>
                          </w:rPr>
                          <w:t xml:space="preserve"> </w:t>
                        </w:r>
                      </w:p>
                    </w:txbxContent>
                  </v:textbox>
                </v:rect>
                <v:shape id="Shape 17832" o:spid="_x0000_s1245" style="position:absolute;left:5429;top:12211;width:6096;height:2286;visibility:visible;mso-wrap-style:square;v-text-anchor:top" coordsize="609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" path="m,228600r609600,l609600,,,,,228600xe" filled="f">
                  <v:stroke miterlimit="66585f" joinstyle="miter" endcap="round"/>
                  <v:path arrowok="t" textboxrect="0,0,609600,228600"/>
                </v:shape>
                <v:shape id="Shape 17833" o:spid="_x0000_s1246" style="position:absolute;left:11557;top:12741;width:2221;height:1034;visibility:visible;mso-wrap-style:square;v-text-anchor:top" coordsize="222123,103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" path="m136525,1778r85598,49911l136525,101600v-3048,1778,-6858,762,-8636,-2286c126111,96266,127127,92456,130175,90678l186128,58039r-179778,c2794,58039,,55245,,51689,,48133,2794,45339,6350,45339r179777,l130175,12700v-3048,-1778,-4064,-5588,-2286,-8636c129667,1016,133477,,136525,1778xe" fillcolor="black" stroked="f" strokeweight="0">
                  <v:stroke miterlimit="66585f" joinstyle="miter" endcap="round"/>
                  <v:path arrowok="t" textboxrect="0,0,222123,103378"/>
                </v:shape>
                <v:rect id="Rectangle 17834" o:spid="_x0000_s1247" style="position:absolute;left:8798;top:18647;width:5348;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" filled="f" stroked="f">
                  <v:textbox inset="0,0,0,0">
                    <w:txbxContent>
                      <w:p w:rsidR="000F6D7D" w:rsidRDefault="000F6D7D" w:rsidP="000F6D7D">
                        <w:r>
                          <w:rPr>
                            <w:sz w:val="20"/>
                          </w:rPr>
                          <w:t>Sisa sat</w:t>
                        </w:r>
                      </w:p>
                    </w:txbxContent>
                  </v:textbox>
                </v:rect>
                <v:rect id="Rectangle 17835" o:spid="_x0000_s1248" style="position:absolute;left:12825;top:18647;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7836" o:spid="_x0000_s1249" style="position:absolute;left:7905;top:18554;width:6096;height:2286;visibility:visible;mso-wrap-style:square;v-text-anchor:top" coordsize="609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" path="m,228600r609600,l609600,,,,,228600xe" filled="f">
                  <v:stroke miterlimit="66585f" joinstyle="miter" endcap="round"/>
                  <v:path arrowok="t" textboxrect="0,0,609600,228600"/>
                </v:shape>
                <v:shape id="Shape 17837" o:spid="_x0000_s1250" style="position:absolute;left:14033;top:19085;width:2221;height:1034;visibility:visible;mso-wrap-style:square;v-text-anchor:top" coordsize="222123,103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" path="m136525,1778r85598,49911l136525,101600v-3048,1778,-6858,762,-8636,-2286c126111,96266,127127,92456,130175,90678l186128,58039r-179778,c2794,58039,,55245,,51689,,48133,2794,45339,6350,45339r179778,l130175,12700v-3048,-1777,-4064,-5588,-2286,-8636c129667,1016,133477,,136525,1778xe" fillcolor="black" stroked="f" strokeweight="0">
                  <v:stroke miterlimit="66585f" joinstyle="miter" endcap="round"/>
                  <v:path arrowok="t" textboxrect="0,0,222123,103378"/>
                </v:shape>
                <v:rect id="Rectangle 17838" o:spid="_x0000_s1251" style="position:absolute;left:3129;top:15340;width:9054;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" filled="f" stroked="f">
                  <v:textbox inset="0,0,0,0">
                    <w:txbxContent>
                      <w:p w:rsidR="000F6D7D" w:rsidRDefault="000F6D7D" w:rsidP="000F6D7D">
                        <w:r>
                          <w:rPr>
                            <w:sz w:val="20"/>
                          </w:rPr>
                          <w:t>Yang terbagi</w:t>
                        </w:r>
                      </w:p>
                    </w:txbxContent>
                  </v:textbox>
                </v:rect>
                <v:rect id="Rectangle 17839" o:spid="_x0000_s1252" style="position:absolute;left:9956;top:15340;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7840" o:spid="_x0000_s1253" style="position:absolute;left:1619;top:14954;width:9791;height:2286;visibility:visible;mso-wrap-style:square;v-text-anchor:top" coordsize="97917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" path="m,228600r979170,l979170,,,,,228600xe" filled="f">
                  <v:stroke miterlimit="66585f" joinstyle="miter" endcap="round"/>
                  <v:path arrowok="t" textboxrect="0,0,979170,228600"/>
                </v:shape>
                <v:shape id="Shape 17841" o:spid="_x0000_s1254" style="position:absolute;left:11461;top:15675;width:2221;height:1034;visibility:visible;mso-wrap-style:square;v-text-anchor:top" coordsize="222123,103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" path="m136525,1778r85598,49911l136525,101600v-3048,1778,-6858,762,-8636,-2286c126111,96266,127127,92456,130175,90678l186128,58039r-179778,c2794,58039,,55245,,51689,,48133,2794,45339,6350,45339r179777,l130175,12700v-3048,-1778,-4064,-5588,-2286,-8636c129667,1016,133477,,136525,1778xe" fillcolor="black" stroked="f" strokeweight="0">
                  <v:stroke miterlimit="66585f" joinstyle="miter" endcap="round"/>
                  <v:path arrowok="t" textboxrect="0,0,222123,103378"/>
                </v:shape>
                <w10:anchorlock/>
              </v:group>
            </w:pict>
          </mc:Fallback>
        </mc:AlternateContent>
      </w:r>
    </w:p>
    <w:p w:rsidR="000F6D7D" w:rsidRDefault="000F6D7D" w:rsidP="000F6D7D">
      <w:pPr>
        <w:spacing w:after="0" w:line="360" w:lineRule="auto"/>
        <w:rPr>
          <w:rFonts w:ascii="Times New Roman" w:hAnsi="Times New Roman" w:cs="Times New Roman"/>
          <w:sz w:val="24"/>
          <w:szCs w:val="24"/>
        </w:rPr>
      </w:pPr>
    </w:p>
    <w:p w:rsidR="000F6D7D" w:rsidRPr="00246AE5" w:rsidRDefault="000F6D7D" w:rsidP="000F6D7D">
      <w:pPr>
        <w:spacing w:after="0" w:line="360" w:lineRule="auto"/>
        <w:ind w:left="24" w:right="39"/>
        <w:rPr>
          <w:rFonts w:ascii="Times New Roman" w:hAnsi="Times New Roman" w:cs="Times New Roman"/>
        </w:rPr>
      </w:pPr>
      <w:r w:rsidRPr="00246AE5">
        <w:rPr>
          <w:rFonts w:ascii="Times New Roman" w:hAnsi="Times New Roman" w:cs="Times New Roman"/>
        </w:rPr>
        <w:t xml:space="preserve">Misalnya, 12 : 3, dapat ditunjukkan gambar garis bilangannya seperti berikut. </w:t>
      </w:r>
    </w:p>
    <w:p w:rsidR="000F6D7D" w:rsidRPr="00246AE5" w:rsidRDefault="000F6D7D" w:rsidP="000F6D7D">
      <w:pPr>
        <w:spacing w:after="0" w:line="360" w:lineRule="auto"/>
        <w:ind w:left="796"/>
        <w:rPr>
          <w:rFonts w:ascii="Times New Roman" w:hAnsi="Times New Roman" w:cs="Times New Roman"/>
        </w:rPr>
      </w:pPr>
      <w:r w:rsidRPr="00246AE5">
        <w:rPr>
          <w:rFonts w:ascii="Times New Roman" w:hAnsi="Times New Roman" w:cs="Times New Roman"/>
          <w:noProof/>
        </w:rPr>
        <w:drawing>
          <wp:inline distT="0" distB="0" distL="0" distR="0" wp14:anchorId="1DA43F74" wp14:editId="4123020F">
            <wp:extent cx="3979164" cy="754380"/>
            <wp:effectExtent l="0" t="0" r="0" b="0"/>
            <wp:docPr id="2351" name="Picture 2351"/>
            <wp:cNvGraphicFramePr/>
            <a:graphic xmlns:a="http://schemas.openxmlformats.org/drawingml/2006/main">
              <a:graphicData uri="http://schemas.openxmlformats.org/drawingml/2006/picture">
                <pic:pic xmlns:pic="http://schemas.openxmlformats.org/drawingml/2006/picture">
                  <pic:nvPicPr>
                    <pic:cNvPr id="2351" name="Picture 2351"/>
                    <pic:cNvPicPr/>
                  </pic:nvPicPr>
                  <pic:blipFill>
                    <a:blip r:embed="rId89"/>
                    <a:stretch>
                      <a:fillRect/>
                    </a:stretch>
                  </pic:blipFill>
                  <pic:spPr>
                    <a:xfrm>
                      <a:off x="0" y="0"/>
                      <a:ext cx="3979164" cy="754380"/>
                    </a:xfrm>
                    <a:prstGeom prst="rect">
                      <a:avLst/>
                    </a:prstGeom>
                  </pic:spPr>
                </pic:pic>
              </a:graphicData>
            </a:graphic>
          </wp:inline>
        </w:drawing>
      </w:r>
    </w:p>
    <w:p w:rsidR="000F6D7D" w:rsidRPr="00246AE5" w:rsidRDefault="000F6D7D" w:rsidP="000F6D7D">
      <w:pPr>
        <w:spacing w:after="0" w:line="360" w:lineRule="auto"/>
        <w:ind w:left="2" w:right="927"/>
        <w:rPr>
          <w:rFonts w:ascii="Times New Roman" w:hAnsi="Times New Roman" w:cs="Times New Roman"/>
        </w:rPr>
      </w:pPr>
      <w:r w:rsidRPr="00246AE5">
        <w:rPr>
          <w:rFonts w:ascii="Times New Roman" w:hAnsi="Times New Roman" w:cs="Times New Roman"/>
        </w:rPr>
        <w:t xml:space="preserve"> </w:t>
      </w:r>
    </w:p>
    <w:p w:rsidR="000F6D7D" w:rsidRPr="00246AE5" w:rsidRDefault="000F6D7D" w:rsidP="000F6D7D">
      <w:pPr>
        <w:spacing w:after="0" w:line="360" w:lineRule="auto"/>
        <w:ind w:left="24" w:right="39"/>
        <w:rPr>
          <w:rFonts w:ascii="Times New Roman" w:hAnsi="Times New Roman" w:cs="Times New Roman"/>
        </w:rPr>
      </w:pPr>
      <w:r w:rsidRPr="00246AE5">
        <w:rPr>
          <w:rFonts w:ascii="Times New Roman" w:hAnsi="Times New Roman" w:cs="Times New Roman"/>
        </w:rPr>
        <w:t xml:space="preserve">Hasil bagi ditunjukkan dengan menghitung berapa kali bilangan 3 mengurangi 12 sehingga hasilnya nol.  Ternyata ada 4 kali pengurangan. Jadi 12 : 3 adalah 4. </w:t>
      </w:r>
    </w:p>
    <w:p w:rsidR="000F6D7D" w:rsidRPr="00246AE5" w:rsidRDefault="000F6D7D" w:rsidP="000F6D7D">
      <w:pPr>
        <w:spacing w:after="0" w:line="360" w:lineRule="auto"/>
        <w:ind w:left="24" w:right="39"/>
        <w:rPr>
          <w:rFonts w:ascii="Times New Roman" w:hAnsi="Times New Roman" w:cs="Times New Roman"/>
        </w:rPr>
      </w:pPr>
      <w:r w:rsidRPr="00246AE5">
        <w:rPr>
          <w:rFonts w:ascii="Times New Roman" w:hAnsi="Times New Roman" w:cs="Times New Roman"/>
        </w:rPr>
        <w:t xml:space="preserve">Perhatikan perbedaan arah panah pada operasi penjumlahan dengan pengurangan.  </w:t>
      </w:r>
    </w:p>
    <w:p w:rsidR="000F6D7D" w:rsidRPr="00246AE5" w:rsidRDefault="000F6D7D" w:rsidP="000F6D7D">
      <w:pPr>
        <w:pStyle w:val="Judul2"/>
        <w:tabs>
          <w:tab w:val="center" w:pos="1295"/>
        </w:tabs>
        <w:spacing w:line="360" w:lineRule="auto"/>
        <w:ind w:left="-13"/>
        <w:rPr>
          <w:rFonts w:ascii="Times New Roman" w:hAnsi="Times New Roman" w:cs="Times New Roman"/>
        </w:rPr>
      </w:pPr>
      <w:r w:rsidRPr="00246AE5">
        <w:rPr>
          <w:rFonts w:ascii="Times New Roman" w:hAnsi="Times New Roman" w:cs="Times New Roman"/>
        </w:rPr>
        <w:t>c.</w:t>
      </w:r>
      <w:r w:rsidRPr="00246AE5">
        <w:rPr>
          <w:rFonts w:ascii="Times New Roman" w:eastAsia="Arial" w:hAnsi="Times New Roman" w:cs="Times New Roman"/>
        </w:rPr>
        <w:t xml:space="preserve"> </w:t>
      </w:r>
      <w:r w:rsidRPr="00246AE5">
        <w:rPr>
          <w:rFonts w:ascii="Times New Roman" w:eastAsia="Arial" w:hAnsi="Times New Roman" w:cs="Times New Roman"/>
        </w:rPr>
        <w:tab/>
      </w:r>
      <w:r w:rsidRPr="00246AE5">
        <w:rPr>
          <w:rFonts w:ascii="Times New Roman" w:hAnsi="Times New Roman" w:cs="Times New Roman"/>
        </w:rPr>
        <w:t xml:space="preserve">Membagi dua bilangan bulat </w:t>
      </w:r>
    </w:p>
    <w:p w:rsidR="000F6D7D" w:rsidRPr="00246AE5" w:rsidRDefault="000F6D7D" w:rsidP="000F6D7D">
      <w:pPr>
        <w:spacing w:after="0" w:line="360" w:lineRule="auto"/>
        <w:ind w:left="24" w:right="39"/>
        <w:rPr>
          <w:rFonts w:ascii="Times New Roman" w:hAnsi="Times New Roman" w:cs="Times New Roman"/>
        </w:rPr>
      </w:pPr>
      <w:r w:rsidRPr="00246AE5">
        <w:rPr>
          <w:rFonts w:ascii="Times New Roman" w:hAnsi="Times New Roman" w:cs="Times New Roman"/>
        </w:rPr>
        <w:t xml:space="preserve">Pembagian secara konsep merupakan pengurangan berulang. Pada pengenalan awal kosep pembagian ini, biasanya angka yang digunakan adalah angka yang habis terbagi. Jadi ada juga yang menuliskan bahwa pembagian adalah pengurangan berulang sampai habis. Penggunaan garis bilangan dalam hal ini juga membantu anak untuk mengerti konsep ini.  </w:t>
      </w:r>
    </w:p>
    <w:p w:rsidR="000F6D7D" w:rsidRPr="00246AE5" w:rsidRDefault="000F6D7D" w:rsidP="000F6D7D">
      <w:pPr>
        <w:spacing w:after="0" w:line="360" w:lineRule="auto"/>
        <w:ind w:left="1070"/>
        <w:rPr>
          <w:rFonts w:ascii="Times New Roman" w:hAnsi="Times New Roman" w:cs="Times New Roman"/>
        </w:rPr>
      </w:pPr>
      <w:r w:rsidRPr="00246AE5">
        <w:rPr>
          <w:rFonts w:ascii="Times New Roman" w:hAnsi="Times New Roman" w:cs="Times New Roman"/>
        </w:rPr>
        <w:t xml:space="preserve"> </w:t>
      </w:r>
    </w:p>
    <w:p w:rsidR="000F6D7D" w:rsidRPr="0050171A" w:rsidRDefault="000F6D7D" w:rsidP="000F6D7D">
      <w:pPr>
        <w:spacing w:after="0" w:line="360" w:lineRule="auto"/>
        <w:rPr>
          <w:rFonts w:ascii="Times New Roman" w:hAnsi="Times New Roman" w:cs="Times New Roman"/>
          <w:sz w:val="24"/>
          <w:szCs w:val="24"/>
        </w:rPr>
      </w:pPr>
      <w:r w:rsidRPr="0050171A">
        <w:rPr>
          <w:rFonts w:ascii="Times New Roman" w:hAnsi="Times New Roman" w:cs="Times New Roman"/>
          <w:sz w:val="24"/>
          <w:szCs w:val="24"/>
        </w:rPr>
        <w:t xml:space="preserve"> </w:t>
      </w:r>
      <w:r w:rsidRPr="0050171A">
        <w:rPr>
          <w:rFonts w:ascii="Times New Roman" w:hAnsi="Times New Roman" w:cs="Times New Roman"/>
          <w:sz w:val="24"/>
          <w:szCs w:val="24"/>
        </w:rPr>
        <w:tab/>
        <w:t xml:space="preserve"> </w:t>
      </w:r>
    </w:p>
    <w:p w:rsidR="000F6D7D" w:rsidRPr="0050171A" w:rsidRDefault="000F6D7D" w:rsidP="000F6D7D">
      <w:pPr>
        <w:spacing w:after="0" w:line="360" w:lineRule="auto"/>
        <w:ind w:left="43"/>
        <w:rPr>
          <w:rFonts w:ascii="Times New Roman" w:hAnsi="Times New Roman" w:cs="Times New Roman"/>
          <w:sz w:val="24"/>
          <w:szCs w:val="24"/>
        </w:rPr>
      </w:pPr>
      <w:r w:rsidRPr="0050171A">
        <w:rPr>
          <w:rFonts w:ascii="Times New Roman" w:hAnsi="Times New Roman" w:cs="Times New Roman"/>
          <w:sz w:val="24"/>
          <w:szCs w:val="24"/>
        </w:rPr>
        <w:t xml:space="preserve"> </w:t>
      </w:r>
    </w:p>
    <w:p w:rsidR="000F6D7D" w:rsidRPr="0050171A" w:rsidRDefault="000F6D7D" w:rsidP="000F6D7D">
      <w:pPr>
        <w:spacing w:after="0" w:line="360" w:lineRule="auto"/>
        <w:rPr>
          <w:rFonts w:ascii="Times New Roman" w:hAnsi="Times New Roman" w:cs="Times New Roman"/>
          <w:sz w:val="24"/>
          <w:szCs w:val="24"/>
        </w:rPr>
      </w:pPr>
    </w:p>
    <w:p w:rsidR="000F6D7D" w:rsidRPr="0050171A" w:rsidRDefault="000F6D7D" w:rsidP="000F6D7D">
      <w:pPr>
        <w:pStyle w:val="Judul3"/>
        <w:spacing w:line="360" w:lineRule="auto"/>
        <w:ind w:left="-5" w:right="353"/>
        <w:rPr>
          <w:rFonts w:ascii="Times New Roman" w:hAnsi="Times New Roman" w:cs="Times New Roman"/>
        </w:rPr>
      </w:pPr>
      <w:r w:rsidRPr="0050171A">
        <w:rPr>
          <w:rFonts w:ascii="Times New Roman" w:hAnsi="Times New Roman" w:cs="Times New Roman"/>
        </w:rPr>
        <w:lastRenderedPageBreak/>
        <w:t>F.</w:t>
      </w:r>
      <w:r w:rsidRPr="0050171A">
        <w:rPr>
          <w:rFonts w:ascii="Times New Roman" w:eastAsia="Arial" w:hAnsi="Times New Roman" w:cs="Times New Roman"/>
        </w:rPr>
        <w:t xml:space="preserve"> </w:t>
      </w:r>
      <w:r w:rsidRPr="0050171A">
        <w:rPr>
          <w:rFonts w:ascii="Times New Roman" w:hAnsi="Times New Roman" w:cs="Times New Roman"/>
        </w:rPr>
        <w:t xml:space="preserve">Umpan Balik dan Tindak Lanjut </w:t>
      </w:r>
    </w:p>
    <w:p w:rsidR="000F6D7D" w:rsidRPr="0050171A" w:rsidRDefault="000F6D7D" w:rsidP="000F6D7D">
      <w:pPr>
        <w:spacing w:after="0" w:line="360" w:lineRule="auto"/>
        <w:ind w:left="14" w:right="418"/>
        <w:rPr>
          <w:rFonts w:ascii="Times New Roman" w:hAnsi="Times New Roman" w:cs="Times New Roman"/>
          <w:sz w:val="24"/>
          <w:szCs w:val="24"/>
        </w:rPr>
      </w:pPr>
      <w:r w:rsidRPr="0050171A">
        <w:rPr>
          <w:rFonts w:ascii="Times New Roman" w:hAnsi="Times New Roman" w:cs="Times New Roman"/>
          <w:sz w:val="24"/>
          <w:szCs w:val="24"/>
        </w:rPr>
        <w:t>Cobalah untuk evaluasi diri secara jujur karena kejujuran merupakan kunci keberhasilan mengukur capaian kompetensi (</w:t>
      </w:r>
      <w:r w:rsidRPr="0050171A">
        <w:rPr>
          <w:rFonts w:ascii="Times New Roman" w:eastAsia="Cambria" w:hAnsi="Times New Roman" w:cs="Times New Roman"/>
          <w:i/>
          <w:sz w:val="24"/>
          <w:szCs w:val="24"/>
        </w:rPr>
        <w:t>CK</w:t>
      </w:r>
      <w:r w:rsidRPr="0050171A">
        <w:rPr>
          <w:rFonts w:ascii="Times New Roman" w:hAnsi="Times New Roman" w:cs="Times New Roman"/>
          <w:sz w:val="24"/>
          <w:szCs w:val="24"/>
        </w:rPr>
        <w:t xml:space="preserve">) pribadi yang diperlukan dalam mengajar. Gunakan Tabel Capaian Kompetensi pada umpan balik kegiatan pembelajaran sebelumnya untuk mengukur pencapaian Anda. </w:t>
      </w:r>
    </w:p>
    <w:p w:rsidR="000F6D7D" w:rsidRDefault="000F6D7D" w:rsidP="000F6D7D">
      <w:pPr>
        <w:spacing w:after="0" w:line="360" w:lineRule="auto"/>
        <w:rPr>
          <w:rFonts w:ascii="Times New Roman" w:hAnsi="Times New Roman" w:cs="Times New Roman"/>
          <w:sz w:val="24"/>
          <w:szCs w:val="24"/>
        </w:rPr>
      </w:pPr>
      <w:r w:rsidRPr="0050171A">
        <w:rPr>
          <w:rFonts w:ascii="Times New Roman" w:hAnsi="Times New Roman" w:cs="Times New Roman"/>
          <w:sz w:val="24"/>
          <w:szCs w:val="24"/>
        </w:rPr>
        <w:t xml:space="preserve"> </w:t>
      </w:r>
    </w:p>
    <w:p w:rsidR="000F6D7D" w:rsidRPr="00246AE5" w:rsidRDefault="000F6D7D" w:rsidP="00BD2A9E">
      <w:pPr>
        <w:pStyle w:val="DaftarParagraf"/>
        <w:numPr>
          <w:ilvl w:val="0"/>
          <w:numId w:val="33"/>
        </w:numPr>
        <w:tabs>
          <w:tab w:val="left" w:pos="2268"/>
        </w:tabs>
        <w:spacing w:after="0" w:line="360" w:lineRule="auto"/>
        <w:jc w:val="both"/>
        <w:rPr>
          <w:rFonts w:ascii="Times New Roman" w:hAnsi="Times New Roman" w:cs="Times New Roman"/>
          <w:b/>
          <w:sz w:val="24"/>
          <w:szCs w:val="24"/>
        </w:rPr>
      </w:pPr>
      <w:r w:rsidRPr="00246AE5">
        <w:rPr>
          <w:rFonts w:ascii="Times New Roman" w:hAnsi="Times New Roman" w:cs="Times New Roman"/>
          <w:b/>
          <w:sz w:val="24"/>
          <w:szCs w:val="24"/>
        </w:rPr>
        <w:t>Latihan</w:t>
      </w:r>
    </w:p>
    <w:p w:rsidR="000F6D7D" w:rsidRDefault="000F6D7D" w:rsidP="000F6D7D">
      <w:pPr>
        <w:pStyle w:val="DaftarParagraf"/>
        <w:tabs>
          <w:tab w:val="left" w:pos="2268"/>
        </w:tabs>
        <w:spacing w:after="0" w:line="360" w:lineRule="auto"/>
        <w:jc w:val="both"/>
        <w:rPr>
          <w:rFonts w:ascii="Times New Roman" w:hAnsi="Times New Roman" w:cs="Times New Roman"/>
          <w:sz w:val="24"/>
          <w:szCs w:val="24"/>
        </w:rPr>
      </w:pPr>
    </w:p>
    <w:p w:rsidR="000F6D7D" w:rsidRDefault="000F6D7D" w:rsidP="000F6D7D">
      <w:pPr>
        <w:pStyle w:val="DaftarParagraf"/>
        <w:tabs>
          <w:tab w:val="left" w:pos="2268"/>
        </w:tabs>
        <w:spacing w:after="0" w:line="360" w:lineRule="auto"/>
        <w:jc w:val="both"/>
        <w:rPr>
          <w:rFonts w:ascii="Times New Roman" w:hAnsi="Times New Roman" w:cs="Times New Roman"/>
          <w:sz w:val="24"/>
          <w:szCs w:val="24"/>
        </w:rPr>
      </w:pPr>
    </w:p>
    <w:p w:rsidR="000F6D7D" w:rsidRPr="00246AE5" w:rsidRDefault="000F6D7D" w:rsidP="000F6D7D">
      <w:pPr>
        <w:pStyle w:val="Judul2"/>
        <w:spacing w:line="360" w:lineRule="auto"/>
        <w:ind w:left="-3"/>
        <w:rPr>
          <w:rFonts w:ascii="Times New Roman" w:hAnsi="Times New Roman" w:cs="Times New Roman"/>
        </w:rPr>
      </w:pPr>
      <w:r w:rsidRPr="00246AE5">
        <w:rPr>
          <w:rFonts w:ascii="Times New Roman" w:hAnsi="Times New Roman" w:cs="Times New Roman"/>
        </w:rPr>
        <w:t xml:space="preserve">Aktivitas Pembelajaran 2: Permainan “Mencocokkan” Perkalian Dua Bilangan Bulat </w:t>
      </w:r>
    </w:p>
    <w:p w:rsidR="000F6D7D" w:rsidRPr="00246AE5" w:rsidRDefault="000F6D7D" w:rsidP="000F6D7D">
      <w:pPr>
        <w:spacing w:after="0" w:line="360" w:lineRule="auto"/>
        <w:ind w:left="24" w:right="39"/>
        <w:rPr>
          <w:rFonts w:ascii="Times New Roman" w:hAnsi="Times New Roman" w:cs="Times New Roman"/>
        </w:rPr>
      </w:pPr>
      <w:r w:rsidRPr="00246AE5">
        <w:rPr>
          <w:rFonts w:ascii="Times New Roman" w:hAnsi="Times New Roman" w:cs="Times New Roman"/>
        </w:rPr>
        <w:t xml:space="preserve">Langkah-langkahnya sebagai berikut. </w:t>
      </w:r>
    </w:p>
    <w:p w:rsidR="000F6D7D" w:rsidRPr="00246AE5" w:rsidRDefault="000F6D7D" w:rsidP="00BD2A9E">
      <w:pPr>
        <w:numPr>
          <w:ilvl w:val="0"/>
          <w:numId w:val="44"/>
        </w:numPr>
        <w:spacing w:after="0" w:line="360" w:lineRule="auto"/>
        <w:ind w:left="441" w:right="39" w:hanging="427"/>
        <w:jc w:val="both"/>
        <w:rPr>
          <w:rFonts w:ascii="Times New Roman" w:hAnsi="Times New Roman" w:cs="Times New Roman"/>
        </w:rPr>
      </w:pPr>
      <w:r w:rsidRPr="00246AE5">
        <w:rPr>
          <w:rFonts w:ascii="Times New Roman" w:hAnsi="Times New Roman" w:cs="Times New Roman"/>
        </w:rPr>
        <w:t xml:space="preserve">Siapkan gambar-gambar  dan kartu perkalian dua bilangan  </w:t>
      </w:r>
    </w:p>
    <w:p w:rsidR="000F6D7D" w:rsidRPr="00246AE5" w:rsidRDefault="000F6D7D" w:rsidP="00BD2A9E">
      <w:pPr>
        <w:numPr>
          <w:ilvl w:val="0"/>
          <w:numId w:val="44"/>
        </w:numPr>
        <w:spacing w:after="0" w:line="360" w:lineRule="auto"/>
        <w:ind w:left="441" w:right="39" w:hanging="427"/>
        <w:jc w:val="both"/>
        <w:rPr>
          <w:rFonts w:ascii="Times New Roman" w:hAnsi="Times New Roman" w:cs="Times New Roman"/>
        </w:rPr>
      </w:pPr>
      <w:r w:rsidRPr="00246AE5">
        <w:rPr>
          <w:rFonts w:ascii="Times New Roman" w:hAnsi="Times New Roman" w:cs="Times New Roman"/>
        </w:rPr>
        <w:t xml:space="preserve">Berikan setiap gambar kepada satu siswa dan perkalian dua bilangan ke siswa yang belum memperoleh gambar. </w:t>
      </w:r>
    </w:p>
    <w:p w:rsidR="000F6D7D" w:rsidRPr="00246AE5" w:rsidRDefault="000F6D7D" w:rsidP="00BD2A9E">
      <w:pPr>
        <w:numPr>
          <w:ilvl w:val="0"/>
          <w:numId w:val="44"/>
        </w:numPr>
        <w:spacing w:after="0" w:line="360" w:lineRule="auto"/>
        <w:ind w:left="441" w:right="39" w:hanging="427"/>
        <w:jc w:val="both"/>
        <w:rPr>
          <w:rFonts w:ascii="Times New Roman" w:hAnsi="Times New Roman" w:cs="Times New Roman"/>
        </w:rPr>
      </w:pPr>
      <w:r w:rsidRPr="00246AE5">
        <w:rPr>
          <w:rFonts w:ascii="Times New Roman" w:hAnsi="Times New Roman" w:cs="Times New Roman"/>
        </w:rPr>
        <w:t xml:space="preserve">Siswa yang mempunyai gambar sama berkelompok berdiri berdekatan  </w:t>
      </w:r>
    </w:p>
    <w:p w:rsidR="000F6D7D" w:rsidRPr="00246AE5" w:rsidRDefault="000F6D7D" w:rsidP="00BD2A9E">
      <w:pPr>
        <w:numPr>
          <w:ilvl w:val="0"/>
          <w:numId w:val="44"/>
        </w:numPr>
        <w:spacing w:after="0" w:line="360" w:lineRule="auto"/>
        <w:ind w:left="441" w:right="39" w:hanging="427"/>
        <w:jc w:val="both"/>
        <w:rPr>
          <w:rFonts w:ascii="Times New Roman" w:hAnsi="Times New Roman" w:cs="Times New Roman"/>
        </w:rPr>
      </w:pPr>
      <w:r w:rsidRPr="00246AE5">
        <w:rPr>
          <w:rFonts w:ascii="Times New Roman" w:hAnsi="Times New Roman" w:cs="Times New Roman"/>
        </w:rPr>
        <w:t xml:space="preserve">Sekelompok siswa yang memegang gambar yang sama mencari pasangan siswa lain yang memegang kartu perkalian.  </w:t>
      </w:r>
    </w:p>
    <w:p w:rsidR="000F6D7D" w:rsidRPr="00246AE5" w:rsidRDefault="000F6D7D" w:rsidP="000F6D7D">
      <w:pPr>
        <w:spacing w:after="0" w:line="360" w:lineRule="auto"/>
        <w:ind w:right="3"/>
        <w:jc w:val="center"/>
        <w:rPr>
          <w:rFonts w:ascii="Times New Roman" w:hAnsi="Times New Roman" w:cs="Times New Roman"/>
        </w:rPr>
      </w:pPr>
      <w:r w:rsidRPr="00246AE5">
        <w:rPr>
          <w:rFonts w:ascii="Times New Roman" w:hAnsi="Times New Roman" w:cs="Times New Roman"/>
        </w:rPr>
        <w:t xml:space="preserve"> </w:t>
      </w:r>
    </w:p>
    <w:p w:rsidR="000F6D7D" w:rsidRPr="00246AE5" w:rsidRDefault="000F6D7D" w:rsidP="000F6D7D">
      <w:pPr>
        <w:spacing w:after="0" w:line="360" w:lineRule="auto"/>
        <w:ind w:right="2"/>
        <w:jc w:val="center"/>
        <w:rPr>
          <w:rFonts w:ascii="Times New Roman" w:hAnsi="Times New Roman" w:cs="Times New Roman"/>
        </w:rPr>
      </w:pPr>
      <w:r w:rsidRPr="00246AE5">
        <w:rPr>
          <w:rFonts w:ascii="Times New Roman" w:hAnsi="Times New Roman" w:cs="Times New Roman"/>
        </w:rPr>
        <w:t xml:space="preserve">   </w:t>
      </w:r>
      <w:r w:rsidRPr="00246AE5">
        <w:rPr>
          <w:rFonts w:ascii="Times New Roman" w:hAnsi="Times New Roman" w:cs="Times New Roman"/>
          <w:noProof/>
        </w:rPr>
        <w:drawing>
          <wp:inline distT="0" distB="0" distL="0" distR="0" wp14:anchorId="7712C6C6" wp14:editId="26608527">
            <wp:extent cx="4655820" cy="3489960"/>
            <wp:effectExtent l="0" t="0" r="0" b="0"/>
            <wp:docPr id="3148" name="Picture 3148"/>
            <wp:cNvGraphicFramePr/>
            <a:graphic xmlns:a="http://schemas.openxmlformats.org/drawingml/2006/main">
              <a:graphicData uri="http://schemas.openxmlformats.org/drawingml/2006/picture">
                <pic:pic xmlns:pic="http://schemas.openxmlformats.org/drawingml/2006/picture">
                  <pic:nvPicPr>
                    <pic:cNvPr id="3148" name="Picture 3148"/>
                    <pic:cNvPicPr/>
                  </pic:nvPicPr>
                  <pic:blipFill>
                    <a:blip r:embed="rId90"/>
                    <a:stretch>
                      <a:fillRect/>
                    </a:stretch>
                  </pic:blipFill>
                  <pic:spPr>
                    <a:xfrm>
                      <a:off x="0" y="0"/>
                      <a:ext cx="4655820" cy="3489960"/>
                    </a:xfrm>
                    <a:prstGeom prst="rect">
                      <a:avLst/>
                    </a:prstGeom>
                  </pic:spPr>
                </pic:pic>
              </a:graphicData>
            </a:graphic>
          </wp:inline>
        </w:drawing>
      </w:r>
      <w:r w:rsidRPr="00246AE5">
        <w:rPr>
          <w:rFonts w:ascii="Times New Roman" w:hAnsi="Times New Roman" w:cs="Times New Roman"/>
        </w:rPr>
        <w:t xml:space="preserve"> </w:t>
      </w:r>
    </w:p>
    <w:p w:rsidR="000F6D7D" w:rsidRPr="00246AE5" w:rsidRDefault="000F6D7D" w:rsidP="000F6D7D">
      <w:pPr>
        <w:spacing w:after="0" w:line="360" w:lineRule="auto"/>
        <w:ind w:left="1801"/>
        <w:rPr>
          <w:rFonts w:ascii="Times New Roman" w:hAnsi="Times New Roman" w:cs="Times New Roman"/>
        </w:rPr>
      </w:pPr>
      <w:r w:rsidRPr="00246AE5">
        <w:rPr>
          <w:rFonts w:ascii="Times New Roman" w:hAnsi="Times New Roman" w:cs="Times New Roman"/>
        </w:rPr>
        <w:t xml:space="preserve"> </w:t>
      </w:r>
    </w:p>
    <w:p w:rsidR="000F6D7D" w:rsidRPr="0050171A" w:rsidRDefault="000F6D7D" w:rsidP="000F6D7D">
      <w:pPr>
        <w:pStyle w:val="Judul3"/>
        <w:spacing w:line="360" w:lineRule="auto"/>
        <w:ind w:left="-5" w:right="353"/>
        <w:rPr>
          <w:rFonts w:ascii="Times New Roman" w:hAnsi="Times New Roman" w:cs="Times New Roman"/>
        </w:rPr>
      </w:pPr>
      <w:r w:rsidRPr="0050171A">
        <w:rPr>
          <w:rFonts w:ascii="Times New Roman" w:hAnsi="Times New Roman" w:cs="Times New Roman"/>
        </w:rPr>
        <w:lastRenderedPageBreak/>
        <w:t>D.</w:t>
      </w:r>
      <w:r w:rsidRPr="0050171A">
        <w:rPr>
          <w:rFonts w:ascii="Times New Roman" w:eastAsia="Arial" w:hAnsi="Times New Roman" w:cs="Times New Roman"/>
        </w:rPr>
        <w:t xml:space="preserve"> </w:t>
      </w:r>
      <w:r w:rsidRPr="0050171A">
        <w:rPr>
          <w:rFonts w:ascii="Times New Roman" w:hAnsi="Times New Roman" w:cs="Times New Roman"/>
        </w:rPr>
        <w:t xml:space="preserve">Aktivitas Pembelajaran </w:t>
      </w:r>
    </w:p>
    <w:p w:rsidR="000F6D7D" w:rsidRPr="0050171A" w:rsidRDefault="000F6D7D" w:rsidP="00BD2A9E">
      <w:pPr>
        <w:numPr>
          <w:ilvl w:val="0"/>
          <w:numId w:val="40"/>
        </w:numPr>
        <w:spacing w:after="0" w:line="360" w:lineRule="auto"/>
        <w:ind w:right="1272" w:hanging="360"/>
        <w:rPr>
          <w:rFonts w:ascii="Times New Roman" w:hAnsi="Times New Roman" w:cs="Times New Roman"/>
          <w:sz w:val="24"/>
          <w:szCs w:val="24"/>
        </w:rPr>
      </w:pPr>
      <w:r w:rsidRPr="0050171A">
        <w:rPr>
          <w:rFonts w:ascii="Times New Roman" w:hAnsi="Times New Roman" w:cs="Times New Roman"/>
          <w:sz w:val="24"/>
          <w:szCs w:val="24"/>
        </w:rPr>
        <w:t>Uraikan bilangan berikut ini dalam bentuk perkalian atau pembagian  dua bilangan. a</w:t>
      </w:r>
      <w:r w:rsidRPr="0050171A">
        <w:rPr>
          <w:rFonts w:ascii="Times New Roman" w:eastAsia="Arial" w:hAnsi="Times New Roman" w:cs="Times New Roman"/>
          <w:sz w:val="24"/>
          <w:szCs w:val="24"/>
        </w:rPr>
        <w:t xml:space="preserve"> </w:t>
      </w:r>
      <w:r w:rsidRPr="0050171A">
        <w:rPr>
          <w:rFonts w:ascii="Times New Roman" w:eastAsia="Arial" w:hAnsi="Times New Roman" w:cs="Times New Roman"/>
          <w:sz w:val="24"/>
          <w:szCs w:val="24"/>
        </w:rPr>
        <w:tab/>
      </w:r>
      <w:r w:rsidRPr="0050171A">
        <w:rPr>
          <w:rFonts w:ascii="Times New Roman" w:hAnsi="Times New Roman" w:cs="Times New Roman"/>
          <w:sz w:val="24"/>
          <w:szCs w:val="24"/>
        </w:rPr>
        <w:t>456 = .... b</w:t>
      </w:r>
      <w:r w:rsidRPr="0050171A">
        <w:rPr>
          <w:rFonts w:ascii="Times New Roman" w:eastAsia="Arial" w:hAnsi="Times New Roman" w:cs="Times New Roman"/>
          <w:sz w:val="24"/>
          <w:szCs w:val="24"/>
        </w:rPr>
        <w:t xml:space="preserve"> </w:t>
      </w:r>
      <w:r w:rsidRPr="0050171A">
        <w:rPr>
          <w:rFonts w:ascii="Times New Roman" w:hAnsi="Times New Roman" w:cs="Times New Roman"/>
          <w:sz w:val="24"/>
          <w:szCs w:val="24"/>
        </w:rPr>
        <w:t xml:space="preserve">248 = .... </w:t>
      </w:r>
    </w:p>
    <w:p w:rsidR="000F6D7D" w:rsidRPr="0050171A" w:rsidRDefault="000F6D7D" w:rsidP="000F6D7D">
      <w:pPr>
        <w:tabs>
          <w:tab w:val="center" w:pos="476"/>
          <w:tab w:val="center" w:pos="1171"/>
        </w:tabs>
        <w:spacing w:after="0" w:line="360" w:lineRule="auto"/>
        <w:rPr>
          <w:rFonts w:ascii="Times New Roman" w:hAnsi="Times New Roman" w:cs="Times New Roman"/>
          <w:sz w:val="24"/>
          <w:szCs w:val="24"/>
        </w:rPr>
      </w:pPr>
      <w:r w:rsidRPr="0050171A">
        <w:rPr>
          <w:rFonts w:ascii="Times New Roman" w:eastAsia="Calibri" w:hAnsi="Times New Roman" w:cs="Times New Roman"/>
          <w:sz w:val="24"/>
          <w:szCs w:val="24"/>
        </w:rPr>
        <w:tab/>
      </w:r>
      <w:r w:rsidRPr="0050171A">
        <w:rPr>
          <w:rFonts w:ascii="Times New Roman" w:hAnsi="Times New Roman" w:cs="Times New Roman"/>
          <w:sz w:val="24"/>
          <w:szCs w:val="24"/>
        </w:rPr>
        <w:t>c</w:t>
      </w:r>
      <w:r w:rsidRPr="0050171A">
        <w:rPr>
          <w:rFonts w:ascii="Times New Roman" w:eastAsia="Arial" w:hAnsi="Times New Roman" w:cs="Times New Roman"/>
          <w:sz w:val="24"/>
          <w:szCs w:val="24"/>
        </w:rPr>
        <w:t xml:space="preserve"> </w:t>
      </w:r>
      <w:r w:rsidRPr="0050171A">
        <w:rPr>
          <w:rFonts w:ascii="Times New Roman" w:eastAsia="Arial" w:hAnsi="Times New Roman" w:cs="Times New Roman"/>
          <w:sz w:val="24"/>
          <w:szCs w:val="24"/>
        </w:rPr>
        <w:tab/>
      </w:r>
      <w:r w:rsidRPr="0050171A">
        <w:rPr>
          <w:rFonts w:ascii="Times New Roman" w:hAnsi="Times New Roman" w:cs="Times New Roman"/>
          <w:sz w:val="24"/>
          <w:szCs w:val="24"/>
        </w:rPr>
        <w:t xml:space="preserve">312 = .... </w:t>
      </w:r>
    </w:p>
    <w:p w:rsidR="000F6D7D" w:rsidRPr="0050171A" w:rsidRDefault="000F6D7D" w:rsidP="00BD2A9E">
      <w:pPr>
        <w:numPr>
          <w:ilvl w:val="0"/>
          <w:numId w:val="40"/>
        </w:numPr>
        <w:spacing w:after="0" w:line="360" w:lineRule="auto"/>
        <w:ind w:right="1272" w:hanging="360"/>
        <w:rPr>
          <w:rFonts w:ascii="Times New Roman" w:hAnsi="Times New Roman" w:cs="Times New Roman"/>
          <w:sz w:val="24"/>
          <w:szCs w:val="24"/>
        </w:rPr>
      </w:pPr>
      <w:r w:rsidRPr="0050171A">
        <w:rPr>
          <w:rFonts w:ascii="Times New Roman" w:hAnsi="Times New Roman" w:cs="Times New Roman"/>
          <w:sz w:val="24"/>
          <w:szCs w:val="24"/>
        </w:rPr>
        <w:t>Gunakan blok dienes untuk memperagakan pembagian  berikut ini. a</w:t>
      </w:r>
      <w:r w:rsidRPr="0050171A">
        <w:rPr>
          <w:rFonts w:ascii="Times New Roman" w:eastAsia="Arial" w:hAnsi="Times New Roman" w:cs="Times New Roman"/>
          <w:sz w:val="24"/>
          <w:szCs w:val="24"/>
        </w:rPr>
        <w:t xml:space="preserve"> </w:t>
      </w:r>
      <w:r w:rsidRPr="0050171A">
        <w:rPr>
          <w:rFonts w:ascii="Times New Roman" w:eastAsia="Arial" w:hAnsi="Times New Roman" w:cs="Times New Roman"/>
          <w:sz w:val="24"/>
          <w:szCs w:val="24"/>
        </w:rPr>
        <w:tab/>
      </w:r>
      <w:r w:rsidRPr="0050171A">
        <w:rPr>
          <w:rFonts w:ascii="Times New Roman" w:hAnsi="Times New Roman" w:cs="Times New Roman"/>
          <w:sz w:val="24"/>
          <w:szCs w:val="24"/>
        </w:rPr>
        <w:t>74 : 3 = .... b</w:t>
      </w:r>
      <w:r w:rsidRPr="0050171A">
        <w:rPr>
          <w:rFonts w:ascii="Times New Roman" w:eastAsia="Arial" w:hAnsi="Times New Roman" w:cs="Times New Roman"/>
          <w:sz w:val="24"/>
          <w:szCs w:val="24"/>
        </w:rPr>
        <w:t xml:space="preserve"> </w:t>
      </w:r>
      <w:r w:rsidRPr="0050171A">
        <w:rPr>
          <w:rFonts w:ascii="Times New Roman" w:hAnsi="Times New Roman" w:cs="Times New Roman"/>
          <w:sz w:val="24"/>
          <w:szCs w:val="24"/>
        </w:rPr>
        <w:t xml:space="preserve">124 : 3 = .... </w:t>
      </w:r>
    </w:p>
    <w:p w:rsidR="000F6D7D" w:rsidRPr="0050171A" w:rsidRDefault="000F6D7D" w:rsidP="000F6D7D">
      <w:pPr>
        <w:spacing w:after="0" w:line="360" w:lineRule="auto"/>
        <w:ind w:left="879"/>
        <w:rPr>
          <w:rFonts w:ascii="Times New Roman" w:hAnsi="Times New Roman" w:cs="Times New Roman"/>
          <w:sz w:val="24"/>
          <w:szCs w:val="24"/>
        </w:rPr>
      </w:pPr>
      <w:r w:rsidRPr="0050171A">
        <w:rPr>
          <w:rFonts w:ascii="Times New Roman" w:hAnsi="Times New Roman" w:cs="Times New Roman"/>
          <w:noProof/>
          <w:sz w:val="24"/>
          <w:szCs w:val="24"/>
        </w:rPr>
        <w:drawing>
          <wp:inline distT="0" distB="0" distL="0" distR="0" wp14:anchorId="5FE1004F" wp14:editId="55D5BA0E">
            <wp:extent cx="4133088" cy="1533144"/>
            <wp:effectExtent l="0" t="0" r="0" b="0"/>
            <wp:docPr id="1984048" name="Picture 1984048"/>
            <wp:cNvGraphicFramePr/>
            <a:graphic xmlns:a="http://schemas.openxmlformats.org/drawingml/2006/main">
              <a:graphicData uri="http://schemas.openxmlformats.org/drawingml/2006/picture">
                <pic:pic xmlns:pic="http://schemas.openxmlformats.org/drawingml/2006/picture">
                  <pic:nvPicPr>
                    <pic:cNvPr id="1984048" name="Picture 1984048"/>
                    <pic:cNvPicPr/>
                  </pic:nvPicPr>
                  <pic:blipFill>
                    <a:blip r:embed="rId91"/>
                    <a:stretch>
                      <a:fillRect/>
                    </a:stretch>
                  </pic:blipFill>
                  <pic:spPr>
                    <a:xfrm>
                      <a:off x="0" y="0"/>
                      <a:ext cx="4133088" cy="1533144"/>
                    </a:xfrm>
                    <a:prstGeom prst="rect">
                      <a:avLst/>
                    </a:prstGeom>
                  </pic:spPr>
                </pic:pic>
              </a:graphicData>
            </a:graphic>
          </wp:inline>
        </w:drawing>
      </w:r>
    </w:p>
    <w:p w:rsidR="000F6D7D" w:rsidRPr="0050171A" w:rsidRDefault="000F6D7D" w:rsidP="000F6D7D">
      <w:pPr>
        <w:pStyle w:val="Judul3"/>
        <w:spacing w:line="360" w:lineRule="auto"/>
        <w:ind w:left="-5" w:right="353"/>
        <w:rPr>
          <w:rFonts w:ascii="Times New Roman" w:hAnsi="Times New Roman" w:cs="Times New Roman"/>
        </w:rPr>
      </w:pPr>
      <w:r w:rsidRPr="0050171A">
        <w:rPr>
          <w:rFonts w:ascii="Times New Roman" w:hAnsi="Times New Roman" w:cs="Times New Roman"/>
        </w:rPr>
        <w:t>E.</w:t>
      </w:r>
      <w:r w:rsidRPr="0050171A">
        <w:rPr>
          <w:rFonts w:ascii="Times New Roman" w:eastAsia="Arial" w:hAnsi="Times New Roman" w:cs="Times New Roman"/>
        </w:rPr>
        <w:t xml:space="preserve"> </w:t>
      </w:r>
      <w:r w:rsidRPr="0050171A">
        <w:rPr>
          <w:rFonts w:ascii="Times New Roman" w:hAnsi="Times New Roman" w:cs="Times New Roman"/>
        </w:rPr>
        <w:t xml:space="preserve">Latihan/Kasus/Tugas </w:t>
      </w:r>
    </w:p>
    <w:p w:rsidR="000F6D7D" w:rsidRPr="0050171A" w:rsidRDefault="000F6D7D" w:rsidP="00BD2A9E">
      <w:pPr>
        <w:numPr>
          <w:ilvl w:val="0"/>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Pendekatan kontekstual dalam matematika ialah pendekatan pembelajaran </w:t>
      </w:r>
      <w:r w:rsidRPr="0050171A">
        <w:rPr>
          <w:rFonts w:ascii="Times New Roman" w:eastAsia="Cambria" w:hAnsi="Times New Roman" w:cs="Times New Roman"/>
          <w:b/>
          <w:sz w:val="24"/>
          <w:szCs w:val="24"/>
          <w:vertAlign w:val="superscript"/>
        </w:rPr>
        <w:t xml:space="preserve"> </w:t>
      </w:r>
      <w:r w:rsidRPr="0050171A">
        <w:rPr>
          <w:rFonts w:ascii="Times New Roman" w:hAnsi="Times New Roman" w:cs="Times New Roman"/>
          <w:sz w:val="24"/>
          <w:szCs w:val="24"/>
        </w:rPr>
        <w:t xml:space="preserve">yang dimulai dari: </w:t>
      </w:r>
    </w:p>
    <w:p w:rsidR="000F6D7D" w:rsidRPr="0050171A" w:rsidRDefault="000F6D7D" w:rsidP="00BD2A9E">
      <w:pPr>
        <w:numPr>
          <w:ilvl w:val="1"/>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Konteks kehidupan di sekolah </w:t>
      </w:r>
    </w:p>
    <w:p w:rsidR="000F6D7D" w:rsidRPr="0050171A" w:rsidRDefault="000F6D7D" w:rsidP="00BD2A9E">
      <w:pPr>
        <w:numPr>
          <w:ilvl w:val="1"/>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Konteks kehidupan di rumah </w:t>
      </w:r>
    </w:p>
    <w:p w:rsidR="000F6D7D" w:rsidRPr="0050171A" w:rsidRDefault="000F6D7D" w:rsidP="00BD2A9E">
      <w:pPr>
        <w:numPr>
          <w:ilvl w:val="1"/>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Konteks kehidupan sehari-hari yang dekat dengan kehidupan siswa </w:t>
      </w:r>
    </w:p>
    <w:p w:rsidR="000F6D7D" w:rsidRPr="0050171A" w:rsidRDefault="000F6D7D" w:rsidP="00BD2A9E">
      <w:pPr>
        <w:numPr>
          <w:ilvl w:val="1"/>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Konteks kehidupan di masyarakat. </w:t>
      </w:r>
    </w:p>
    <w:p w:rsidR="000F6D7D" w:rsidRPr="0050171A" w:rsidRDefault="000F6D7D" w:rsidP="00BD2A9E">
      <w:pPr>
        <w:numPr>
          <w:ilvl w:val="0"/>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Manakah diantara pernyataan-pernyataan berikut yang </w:t>
      </w:r>
      <w:r w:rsidRPr="0050171A">
        <w:rPr>
          <w:rFonts w:ascii="Times New Roman" w:eastAsia="Cambria" w:hAnsi="Times New Roman" w:cs="Times New Roman"/>
          <w:i/>
          <w:sz w:val="24"/>
          <w:szCs w:val="24"/>
        </w:rPr>
        <w:t>tidak tepat</w:t>
      </w:r>
      <w:r w:rsidRPr="0050171A">
        <w:rPr>
          <w:rFonts w:ascii="Times New Roman" w:hAnsi="Times New Roman" w:cs="Times New Roman"/>
          <w:sz w:val="24"/>
          <w:szCs w:val="24"/>
        </w:rPr>
        <w:t xml:space="preserve"> untuk bilangan 0: </w:t>
      </w:r>
    </w:p>
    <w:p w:rsidR="000F6D7D" w:rsidRPr="0050171A" w:rsidRDefault="000F6D7D" w:rsidP="00BD2A9E">
      <w:pPr>
        <w:numPr>
          <w:ilvl w:val="1"/>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Bilangan yang bersesuaian dengan sebuah kumpulan obyek yang tidak memiliki anggota </w:t>
      </w:r>
    </w:p>
    <w:p w:rsidR="000F6D7D" w:rsidRPr="0050171A" w:rsidRDefault="000F6D7D" w:rsidP="00BD2A9E">
      <w:pPr>
        <w:numPr>
          <w:ilvl w:val="1"/>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Merupakan bilangan cacah terkecil c</w:t>
      </w:r>
      <w:r w:rsidRPr="0050171A">
        <w:rPr>
          <w:rFonts w:ascii="Times New Roman" w:eastAsia="Arial" w:hAnsi="Times New Roman" w:cs="Times New Roman"/>
          <w:sz w:val="24"/>
          <w:szCs w:val="24"/>
        </w:rPr>
        <w:t xml:space="preserve"> </w:t>
      </w:r>
      <w:r w:rsidRPr="0050171A">
        <w:rPr>
          <w:rFonts w:ascii="Times New Roman" w:eastAsia="Arial" w:hAnsi="Times New Roman" w:cs="Times New Roman"/>
          <w:sz w:val="24"/>
          <w:szCs w:val="24"/>
        </w:rPr>
        <w:tab/>
      </w:r>
      <w:r w:rsidRPr="0050171A">
        <w:rPr>
          <w:rFonts w:ascii="Times New Roman" w:hAnsi="Times New Roman" w:cs="Times New Roman"/>
          <w:sz w:val="24"/>
          <w:szCs w:val="24"/>
        </w:rPr>
        <w:t xml:space="preserve">Merupakan bilangan asli terkecil </w:t>
      </w:r>
    </w:p>
    <w:p w:rsidR="000F6D7D" w:rsidRPr="0050171A" w:rsidRDefault="000F6D7D" w:rsidP="000F6D7D">
      <w:pPr>
        <w:spacing w:after="0" w:line="360" w:lineRule="auto"/>
        <w:ind w:left="720" w:right="40" w:hanging="360"/>
        <w:rPr>
          <w:rFonts w:ascii="Times New Roman" w:hAnsi="Times New Roman" w:cs="Times New Roman"/>
          <w:sz w:val="24"/>
          <w:szCs w:val="24"/>
        </w:rPr>
      </w:pPr>
      <w:r w:rsidRPr="0050171A">
        <w:rPr>
          <w:rFonts w:ascii="Times New Roman" w:hAnsi="Times New Roman" w:cs="Times New Roman"/>
          <w:sz w:val="24"/>
          <w:szCs w:val="24"/>
        </w:rPr>
        <w:t>d</w:t>
      </w:r>
      <w:r w:rsidRPr="0050171A">
        <w:rPr>
          <w:rFonts w:ascii="Times New Roman" w:eastAsia="Arial" w:hAnsi="Times New Roman" w:cs="Times New Roman"/>
          <w:sz w:val="24"/>
          <w:szCs w:val="24"/>
        </w:rPr>
        <w:t xml:space="preserve"> </w:t>
      </w:r>
      <w:r w:rsidRPr="0050171A">
        <w:rPr>
          <w:rFonts w:ascii="Times New Roman" w:hAnsi="Times New Roman" w:cs="Times New Roman"/>
          <w:sz w:val="24"/>
          <w:szCs w:val="24"/>
        </w:rPr>
        <w:t xml:space="preserve">Merupakan bilangan netral terhadap operasi penjumlahan maupun pengurangan bilangan cacah </w:t>
      </w:r>
    </w:p>
    <w:p w:rsidR="000F6D7D" w:rsidRPr="0050171A" w:rsidRDefault="000F6D7D" w:rsidP="00BD2A9E">
      <w:pPr>
        <w:numPr>
          <w:ilvl w:val="0"/>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Bilangan yang belum diketahui pada soal 43 – ... = 17 adalah bilangan ... yang nilainya sama dengan: </w:t>
      </w:r>
    </w:p>
    <w:p w:rsidR="000F6D7D" w:rsidRPr="0050171A" w:rsidRDefault="000F6D7D" w:rsidP="00BD2A9E">
      <w:pPr>
        <w:numPr>
          <w:ilvl w:val="1"/>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43 – 17  </w:t>
      </w:r>
    </w:p>
    <w:p w:rsidR="000F6D7D" w:rsidRPr="0050171A" w:rsidRDefault="000F6D7D" w:rsidP="00BD2A9E">
      <w:pPr>
        <w:numPr>
          <w:ilvl w:val="1"/>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43 </w:t>
      </w:r>
      <w:r w:rsidRPr="0050171A">
        <w:rPr>
          <w:rFonts w:ascii="Times New Roman" w:eastAsia="Segoe UI Symbol" w:hAnsi="Times New Roman" w:cs="Times New Roman"/>
          <w:sz w:val="24"/>
          <w:szCs w:val="24"/>
        </w:rPr>
        <w:t></w:t>
      </w:r>
      <w:r w:rsidRPr="0050171A">
        <w:rPr>
          <w:rFonts w:ascii="Times New Roman" w:hAnsi="Times New Roman" w:cs="Times New Roman"/>
          <w:sz w:val="24"/>
          <w:szCs w:val="24"/>
        </w:rPr>
        <w:t xml:space="preserve">17  </w:t>
      </w:r>
    </w:p>
    <w:p w:rsidR="000F6D7D" w:rsidRPr="0050171A" w:rsidRDefault="000F6D7D" w:rsidP="00BD2A9E">
      <w:pPr>
        <w:numPr>
          <w:ilvl w:val="1"/>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43 + 17  </w:t>
      </w:r>
    </w:p>
    <w:p w:rsidR="000F6D7D" w:rsidRPr="0050171A" w:rsidRDefault="000F6D7D" w:rsidP="00BD2A9E">
      <w:pPr>
        <w:numPr>
          <w:ilvl w:val="1"/>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43 : 17 </w:t>
      </w:r>
    </w:p>
    <w:p w:rsidR="000F6D7D" w:rsidRPr="0050171A" w:rsidRDefault="000F6D7D" w:rsidP="00BD2A9E">
      <w:pPr>
        <w:numPr>
          <w:ilvl w:val="0"/>
          <w:numId w:val="41"/>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Isilah petak-petak kosong pada setiap nomor soal berikut ini sehingga menjadi proses yang benar dalam mencari hasil bagi. </w:t>
      </w:r>
    </w:p>
    <w:p w:rsidR="000F6D7D" w:rsidRPr="0050171A" w:rsidRDefault="000F6D7D" w:rsidP="000F6D7D">
      <w:pPr>
        <w:spacing w:after="0" w:line="360" w:lineRule="auto"/>
        <w:ind w:left="90"/>
        <w:rPr>
          <w:rFonts w:ascii="Times New Roman" w:hAnsi="Times New Roman" w:cs="Times New Roman"/>
          <w:sz w:val="24"/>
          <w:szCs w:val="24"/>
        </w:rPr>
      </w:pPr>
      <w:r w:rsidRPr="0050171A">
        <w:rPr>
          <w:rFonts w:ascii="Times New Roman" w:eastAsia="Calibri" w:hAnsi="Times New Roman" w:cs="Times New Roman"/>
          <w:noProof/>
          <w:sz w:val="24"/>
          <w:szCs w:val="24"/>
        </w:rPr>
        <w:lastRenderedPageBreak/>
        <mc:AlternateContent>
          <mc:Choice Requires="wpg">
            <w:drawing>
              <wp:inline distT="0" distB="0" distL="0" distR="0" wp14:anchorId="034F7F62" wp14:editId="1BD69358">
                <wp:extent cx="5172076" cy="1693890"/>
                <wp:effectExtent l="0" t="0" r="0" b="0"/>
                <wp:docPr id="1108020" name="Group 1108020"/>
                <wp:cNvGraphicFramePr/>
                <a:graphic xmlns:a="http://schemas.openxmlformats.org/drawingml/2006/main">
                  <a:graphicData uri="http://schemas.microsoft.com/office/word/2010/wordprocessingGroup">
                    <wpg:wgp>
                      <wpg:cNvGrpSpPr/>
                      <wpg:grpSpPr>
                        <a:xfrm>
                          <a:off x="0" y="0"/>
                          <a:ext cx="5172076" cy="1693890"/>
                          <a:chOff x="0" y="0"/>
                          <a:chExt cx="5172076" cy="1693890"/>
                        </a:xfrm>
                      </wpg:grpSpPr>
                      <wps:wsp>
                        <wps:cNvPr id="19339" name="Shape 19339"/>
                        <wps:cNvSpPr/>
                        <wps:spPr>
                          <a:xfrm>
                            <a:off x="504825" y="503265"/>
                            <a:ext cx="653415" cy="304800"/>
                          </a:xfrm>
                          <a:custGeom>
                            <a:avLst/>
                            <a:gdLst/>
                            <a:ahLst/>
                            <a:cxnLst/>
                            <a:rect l="0" t="0" r="0" b="0"/>
                            <a:pathLst>
                              <a:path w="653415" h="304800">
                                <a:moveTo>
                                  <a:pt x="0" y="304800"/>
                                </a:moveTo>
                                <a:lnTo>
                                  <a:pt x="57150" y="0"/>
                                </a:lnTo>
                                <a:lnTo>
                                  <a:pt x="653415" y="190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9340" name="Rectangle 19340"/>
                        <wps:cNvSpPr/>
                        <wps:spPr>
                          <a:xfrm>
                            <a:off x="365252" y="580644"/>
                            <a:ext cx="93202" cy="168234"/>
                          </a:xfrm>
                          <a:prstGeom prst="rect">
                            <a:avLst/>
                          </a:prstGeom>
                          <a:ln>
                            <a:noFill/>
                          </a:ln>
                        </wps:spPr>
                        <wps:txbx>
                          <w:txbxContent>
                            <w:p w:rsidR="000F6D7D" w:rsidRDefault="000F6D7D" w:rsidP="000F6D7D">
                              <w:r>
                                <w:rPr>
                                  <w:sz w:val="20"/>
                                </w:rPr>
                                <w:t>3</w:t>
                              </w:r>
                            </w:p>
                          </w:txbxContent>
                        </wps:txbx>
                        <wps:bodyPr horzOverflow="overflow" vert="horz" lIns="0" tIns="0" rIns="0" bIns="0" rtlCol="0">
                          <a:noAutofit/>
                        </wps:bodyPr>
                      </wps:wsp>
                      <wps:wsp>
                        <wps:cNvPr id="19341" name="Rectangle 19341"/>
                        <wps:cNvSpPr/>
                        <wps:spPr>
                          <a:xfrm>
                            <a:off x="435356" y="580644"/>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42" name="Rectangle 19342"/>
                        <wps:cNvSpPr/>
                        <wps:spPr>
                          <a:xfrm>
                            <a:off x="694436" y="257556"/>
                            <a:ext cx="37011" cy="168234"/>
                          </a:xfrm>
                          <a:prstGeom prst="rect">
                            <a:avLst/>
                          </a:prstGeom>
                          <a:ln>
                            <a:noFill/>
                          </a:ln>
                        </wps:spPr>
                        <wps:txbx>
                          <w:txbxContent>
                            <w:p w:rsidR="000F6D7D" w:rsidRDefault="000F6D7D" w:rsidP="000F6D7D">
                              <w:r>
                                <w:rPr>
                                  <w:rFonts w:ascii="Cambria" w:eastAsia="Cambria" w:hAnsi="Cambria" w:cs="Cambria"/>
                                  <w:b/>
                                  <w:color w:val="0000FF"/>
                                  <w:sz w:val="20"/>
                                </w:rPr>
                                <w:t xml:space="preserve"> </w:t>
                              </w:r>
                            </w:p>
                          </w:txbxContent>
                        </wps:txbx>
                        <wps:bodyPr horzOverflow="overflow" vert="horz" lIns="0" tIns="0" rIns="0" bIns="0" rtlCol="0">
                          <a:noAutofit/>
                        </wps:bodyPr>
                      </wps:wsp>
                      <wps:wsp>
                        <wps:cNvPr id="19343" name="Shape 19343"/>
                        <wps:cNvSpPr/>
                        <wps:spPr>
                          <a:xfrm>
                            <a:off x="600075" y="217515"/>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344" name="Rectangle 19344"/>
                        <wps:cNvSpPr/>
                        <wps:spPr>
                          <a:xfrm>
                            <a:off x="933704" y="248412"/>
                            <a:ext cx="37011" cy="168234"/>
                          </a:xfrm>
                          <a:prstGeom prst="rect">
                            <a:avLst/>
                          </a:prstGeom>
                          <a:ln>
                            <a:noFill/>
                          </a:ln>
                        </wps:spPr>
                        <wps:txbx>
                          <w:txbxContent>
                            <w:p w:rsidR="000F6D7D" w:rsidRDefault="000F6D7D" w:rsidP="000F6D7D">
                              <w:r>
                                <w:rPr>
                                  <w:rFonts w:ascii="Cambria" w:eastAsia="Cambria" w:hAnsi="Cambria" w:cs="Cambria"/>
                                  <w:b/>
                                  <w:color w:val="0000FF"/>
                                  <w:sz w:val="20"/>
                                </w:rPr>
                                <w:t xml:space="preserve"> </w:t>
                              </w:r>
                            </w:p>
                          </w:txbxContent>
                        </wps:txbx>
                        <wps:bodyPr horzOverflow="overflow" vert="horz" lIns="0" tIns="0" rIns="0" bIns="0" rtlCol="0">
                          <a:noAutofit/>
                        </wps:bodyPr>
                      </wps:wsp>
                      <wps:wsp>
                        <wps:cNvPr id="19345" name="Shape 19345"/>
                        <wps:cNvSpPr/>
                        <wps:spPr>
                          <a:xfrm>
                            <a:off x="838200" y="207990"/>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346" name="Rectangle 19346"/>
                        <wps:cNvSpPr/>
                        <wps:spPr>
                          <a:xfrm>
                            <a:off x="589280" y="0"/>
                            <a:ext cx="234014" cy="168234"/>
                          </a:xfrm>
                          <a:prstGeom prst="rect">
                            <a:avLst/>
                          </a:prstGeom>
                          <a:ln>
                            <a:noFill/>
                          </a:ln>
                        </wps:spPr>
                        <wps:txbx>
                          <w:txbxContent>
                            <w:p w:rsidR="000F6D7D" w:rsidRDefault="000F6D7D" w:rsidP="000F6D7D">
                              <w:r>
                                <w:rPr>
                                  <w:sz w:val="20"/>
                                </w:rPr>
                                <w:t>Pul</w:t>
                              </w:r>
                            </w:p>
                          </w:txbxContent>
                        </wps:txbx>
                        <wps:bodyPr horzOverflow="overflow" vert="horz" lIns="0" tIns="0" rIns="0" bIns="0" rtlCol="0">
                          <a:noAutofit/>
                        </wps:bodyPr>
                      </wps:wsp>
                      <wps:wsp>
                        <wps:cNvPr id="19347" name="Rectangle 19347"/>
                        <wps:cNvSpPr/>
                        <wps:spPr>
                          <a:xfrm>
                            <a:off x="766064" y="0"/>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48" name="Rectangle 19348"/>
                        <wps:cNvSpPr/>
                        <wps:spPr>
                          <a:xfrm>
                            <a:off x="849884" y="0"/>
                            <a:ext cx="222911" cy="168234"/>
                          </a:xfrm>
                          <a:prstGeom prst="rect">
                            <a:avLst/>
                          </a:prstGeom>
                          <a:ln>
                            <a:noFill/>
                          </a:ln>
                        </wps:spPr>
                        <wps:txbx>
                          <w:txbxContent>
                            <w:p w:rsidR="000F6D7D" w:rsidRDefault="000F6D7D" w:rsidP="000F6D7D">
                              <w:r>
                                <w:rPr>
                                  <w:sz w:val="20"/>
                                </w:rPr>
                                <w:t>Sat</w:t>
                              </w:r>
                            </w:p>
                          </w:txbxContent>
                        </wps:txbx>
                        <wps:bodyPr horzOverflow="overflow" vert="horz" lIns="0" tIns="0" rIns="0" bIns="0" rtlCol="0">
                          <a:noAutofit/>
                        </wps:bodyPr>
                      </wps:wsp>
                      <wps:wsp>
                        <wps:cNvPr id="19349" name="Rectangle 19349"/>
                        <wps:cNvSpPr/>
                        <wps:spPr>
                          <a:xfrm>
                            <a:off x="1017905" y="0"/>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50" name="Rectangle 19350"/>
                        <wps:cNvSpPr/>
                        <wps:spPr>
                          <a:xfrm>
                            <a:off x="659384" y="580644"/>
                            <a:ext cx="93202" cy="168234"/>
                          </a:xfrm>
                          <a:prstGeom prst="rect">
                            <a:avLst/>
                          </a:prstGeom>
                          <a:ln>
                            <a:noFill/>
                          </a:ln>
                        </wps:spPr>
                        <wps:txbx>
                          <w:txbxContent>
                            <w:p w:rsidR="000F6D7D" w:rsidRDefault="000F6D7D" w:rsidP="000F6D7D">
                              <w:r>
                                <w:rPr>
                                  <w:sz w:val="20"/>
                                  <w:bdr w:val="single" w:sz="12" w:space="0" w:color="000000"/>
                                </w:rPr>
                                <w:t>8</w:t>
                              </w:r>
                            </w:p>
                          </w:txbxContent>
                        </wps:txbx>
                        <wps:bodyPr horzOverflow="overflow" vert="horz" lIns="0" tIns="0" rIns="0" bIns="0" rtlCol="0">
                          <a:noAutofit/>
                        </wps:bodyPr>
                      </wps:wsp>
                      <wps:wsp>
                        <wps:cNvPr id="19351" name="Rectangle 19351"/>
                        <wps:cNvSpPr/>
                        <wps:spPr>
                          <a:xfrm>
                            <a:off x="729488" y="580644"/>
                            <a:ext cx="37011" cy="168234"/>
                          </a:xfrm>
                          <a:prstGeom prst="rect">
                            <a:avLst/>
                          </a:prstGeom>
                          <a:ln>
                            <a:noFill/>
                          </a:ln>
                        </wps:spPr>
                        <wps:txbx>
                          <w:txbxContent>
                            <w:p w:rsidR="000F6D7D" w:rsidRDefault="000F6D7D" w:rsidP="000F6D7D">
                              <w:r>
                                <w:rPr>
                                  <w:sz w:val="20"/>
                                  <w:bdr w:val="single" w:sz="12" w:space="0" w:color="000000"/>
                                </w:rPr>
                                <w:t xml:space="preserve"> </w:t>
                              </w:r>
                            </w:p>
                          </w:txbxContent>
                        </wps:txbx>
                        <wps:bodyPr horzOverflow="overflow" vert="horz" lIns="0" tIns="0" rIns="0" bIns="0" rtlCol="0">
                          <a:noAutofit/>
                        </wps:bodyPr>
                      </wps:wsp>
                      <wps:wsp>
                        <wps:cNvPr id="19353" name="Rectangle 19353"/>
                        <wps:cNvSpPr/>
                        <wps:spPr>
                          <a:xfrm>
                            <a:off x="887984" y="580644"/>
                            <a:ext cx="93202" cy="168234"/>
                          </a:xfrm>
                          <a:prstGeom prst="rect">
                            <a:avLst/>
                          </a:prstGeom>
                          <a:ln>
                            <a:noFill/>
                          </a:ln>
                        </wps:spPr>
                        <wps:txbx>
                          <w:txbxContent>
                            <w:p w:rsidR="000F6D7D" w:rsidRDefault="000F6D7D" w:rsidP="000F6D7D">
                              <w:r>
                                <w:rPr>
                                  <w:sz w:val="20"/>
                                </w:rPr>
                                <w:t>7</w:t>
                              </w:r>
                            </w:p>
                          </w:txbxContent>
                        </wps:txbx>
                        <wps:bodyPr horzOverflow="overflow" vert="horz" lIns="0" tIns="0" rIns="0" bIns="0" rtlCol="0">
                          <a:noAutofit/>
                        </wps:bodyPr>
                      </wps:wsp>
                      <wps:wsp>
                        <wps:cNvPr id="19354" name="Rectangle 19354"/>
                        <wps:cNvSpPr/>
                        <wps:spPr>
                          <a:xfrm>
                            <a:off x="958088" y="580644"/>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55" name="Shape 19355"/>
                        <wps:cNvSpPr/>
                        <wps:spPr>
                          <a:xfrm>
                            <a:off x="828675" y="541365"/>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356" name="Rectangle 19356"/>
                        <wps:cNvSpPr/>
                        <wps:spPr>
                          <a:xfrm>
                            <a:off x="694436" y="876300"/>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57" name="Shape 19357"/>
                        <wps:cNvSpPr/>
                        <wps:spPr>
                          <a:xfrm>
                            <a:off x="600075" y="836640"/>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358" name="Shape 19358"/>
                        <wps:cNvSpPr/>
                        <wps:spPr>
                          <a:xfrm>
                            <a:off x="542925" y="1103340"/>
                            <a:ext cx="685800" cy="0"/>
                          </a:xfrm>
                          <a:custGeom>
                            <a:avLst/>
                            <a:gdLst/>
                            <a:ahLst/>
                            <a:cxnLst/>
                            <a:rect l="0" t="0" r="0" b="0"/>
                            <a:pathLst>
                              <a:path w="685800">
                                <a:moveTo>
                                  <a:pt x="0" y="0"/>
                                </a:moveTo>
                                <a:lnTo>
                                  <a:pt x="685800" y="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9359" name="Rectangle 19359"/>
                        <wps:cNvSpPr/>
                        <wps:spPr>
                          <a:xfrm>
                            <a:off x="1098677" y="961644"/>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60" name="Rectangle 19360"/>
                        <wps:cNvSpPr/>
                        <wps:spPr>
                          <a:xfrm>
                            <a:off x="1126109" y="961644"/>
                            <a:ext cx="84117" cy="168234"/>
                          </a:xfrm>
                          <a:prstGeom prst="rect">
                            <a:avLst/>
                          </a:prstGeom>
                          <a:ln>
                            <a:noFill/>
                          </a:ln>
                        </wps:spPr>
                        <wps:txbx>
                          <w:txbxContent>
                            <w:p w:rsidR="000F6D7D" w:rsidRDefault="000F6D7D" w:rsidP="000F6D7D">
                              <w:r>
                                <w:rPr>
                                  <w:sz w:val="20"/>
                                </w:rPr>
                                <w:t>–</w:t>
                              </w:r>
                            </w:p>
                          </w:txbxContent>
                        </wps:txbx>
                        <wps:bodyPr horzOverflow="overflow" vert="horz" lIns="0" tIns="0" rIns="0" bIns="0" rtlCol="0">
                          <a:noAutofit/>
                        </wps:bodyPr>
                      </wps:wsp>
                      <wps:wsp>
                        <wps:cNvPr id="19361" name="Rectangle 19361"/>
                        <wps:cNvSpPr/>
                        <wps:spPr>
                          <a:xfrm>
                            <a:off x="1190117" y="961644"/>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62" name="Rectangle 19362"/>
                        <wps:cNvSpPr/>
                        <wps:spPr>
                          <a:xfrm>
                            <a:off x="1217549" y="961644"/>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63" name="Rectangle 19363"/>
                        <wps:cNvSpPr/>
                        <wps:spPr>
                          <a:xfrm>
                            <a:off x="694436" y="1181354"/>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64" name="Shape 19364"/>
                        <wps:cNvSpPr/>
                        <wps:spPr>
                          <a:xfrm>
                            <a:off x="600075" y="1141440"/>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365" name="Rectangle 19365"/>
                        <wps:cNvSpPr/>
                        <wps:spPr>
                          <a:xfrm>
                            <a:off x="913892" y="1172210"/>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66" name="Shape 19366"/>
                        <wps:cNvSpPr/>
                        <wps:spPr>
                          <a:xfrm>
                            <a:off x="819150" y="1131915"/>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367" name="Rectangle 19367"/>
                        <wps:cNvSpPr/>
                        <wps:spPr>
                          <a:xfrm>
                            <a:off x="705104" y="1457198"/>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68" name="Shape 19368"/>
                        <wps:cNvSpPr/>
                        <wps:spPr>
                          <a:xfrm>
                            <a:off x="609600" y="1417665"/>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369" name="Rectangle 19369"/>
                        <wps:cNvSpPr/>
                        <wps:spPr>
                          <a:xfrm>
                            <a:off x="923036" y="1448054"/>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70" name="Shape 19370"/>
                        <wps:cNvSpPr/>
                        <wps:spPr>
                          <a:xfrm>
                            <a:off x="828675" y="1408140"/>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371" name="Shape 19371"/>
                        <wps:cNvSpPr/>
                        <wps:spPr>
                          <a:xfrm>
                            <a:off x="561975" y="1684365"/>
                            <a:ext cx="685800" cy="0"/>
                          </a:xfrm>
                          <a:custGeom>
                            <a:avLst/>
                            <a:gdLst/>
                            <a:ahLst/>
                            <a:cxnLst/>
                            <a:rect l="0" t="0" r="0" b="0"/>
                            <a:pathLst>
                              <a:path w="685800">
                                <a:moveTo>
                                  <a:pt x="0" y="0"/>
                                </a:moveTo>
                                <a:lnTo>
                                  <a:pt x="685800" y="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9372" name="Rectangle 19372"/>
                        <wps:cNvSpPr/>
                        <wps:spPr>
                          <a:xfrm>
                            <a:off x="1116965" y="1544066"/>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73" name="Rectangle 19373"/>
                        <wps:cNvSpPr/>
                        <wps:spPr>
                          <a:xfrm>
                            <a:off x="1144397" y="1544066"/>
                            <a:ext cx="84117" cy="168234"/>
                          </a:xfrm>
                          <a:prstGeom prst="rect">
                            <a:avLst/>
                          </a:prstGeom>
                          <a:ln>
                            <a:noFill/>
                          </a:ln>
                        </wps:spPr>
                        <wps:txbx>
                          <w:txbxContent>
                            <w:p w:rsidR="000F6D7D" w:rsidRDefault="000F6D7D" w:rsidP="000F6D7D">
                              <w:r>
                                <w:rPr>
                                  <w:sz w:val="20"/>
                                </w:rPr>
                                <w:t>–</w:t>
                              </w:r>
                            </w:p>
                          </w:txbxContent>
                        </wps:txbx>
                        <wps:bodyPr horzOverflow="overflow" vert="horz" lIns="0" tIns="0" rIns="0" bIns="0" rtlCol="0">
                          <a:noAutofit/>
                        </wps:bodyPr>
                      </wps:wsp>
                      <wps:wsp>
                        <wps:cNvPr id="19374" name="Rectangle 19374"/>
                        <wps:cNvSpPr/>
                        <wps:spPr>
                          <a:xfrm>
                            <a:off x="1208405" y="1544066"/>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75" name="Rectangle 19375"/>
                        <wps:cNvSpPr/>
                        <wps:spPr>
                          <a:xfrm>
                            <a:off x="1235837" y="1544066"/>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78" name="Shape 19378"/>
                        <wps:cNvSpPr/>
                        <wps:spPr>
                          <a:xfrm>
                            <a:off x="862711" y="1028791"/>
                            <a:ext cx="103378" cy="96012"/>
                          </a:xfrm>
                          <a:custGeom>
                            <a:avLst/>
                            <a:gdLst/>
                            <a:ahLst/>
                            <a:cxnLst/>
                            <a:rect l="0" t="0" r="0" b="0"/>
                            <a:pathLst>
                              <a:path w="103378" h="96012">
                                <a:moveTo>
                                  <a:pt x="4064" y="1778"/>
                                </a:moveTo>
                                <a:cubicBezTo>
                                  <a:pt x="7112" y="0"/>
                                  <a:pt x="10922" y="1016"/>
                                  <a:pt x="12700" y="4064"/>
                                </a:cubicBezTo>
                                <a:lnTo>
                                  <a:pt x="48354" y="65184"/>
                                </a:lnTo>
                                <a:lnTo>
                                  <a:pt x="51689" y="61849"/>
                                </a:lnTo>
                                <a:lnTo>
                                  <a:pt x="55024" y="65184"/>
                                </a:lnTo>
                                <a:lnTo>
                                  <a:pt x="90678" y="4064"/>
                                </a:lnTo>
                                <a:cubicBezTo>
                                  <a:pt x="92456" y="1016"/>
                                  <a:pt x="96266" y="0"/>
                                  <a:pt x="99314" y="1778"/>
                                </a:cubicBezTo>
                                <a:cubicBezTo>
                                  <a:pt x="102362" y="3556"/>
                                  <a:pt x="103378" y="7366"/>
                                  <a:pt x="101600" y="10414"/>
                                </a:cubicBezTo>
                                <a:lnTo>
                                  <a:pt x="51689" y="96012"/>
                                </a:lnTo>
                                <a:lnTo>
                                  <a:pt x="1778" y="10414"/>
                                </a:lnTo>
                                <a:cubicBezTo>
                                  <a:pt x="0" y="7366"/>
                                  <a:pt x="1016" y="3556"/>
                                  <a:pt x="4064" y="1778"/>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9379" name="Shape 19379"/>
                        <wps:cNvSpPr/>
                        <wps:spPr>
                          <a:xfrm>
                            <a:off x="908050" y="1001740"/>
                            <a:ext cx="12700" cy="50800"/>
                          </a:xfrm>
                          <a:custGeom>
                            <a:avLst/>
                            <a:gdLst/>
                            <a:ahLst/>
                            <a:cxnLst/>
                            <a:rect l="0" t="0" r="0" b="0"/>
                            <a:pathLst>
                              <a:path w="12700" h="50800">
                                <a:moveTo>
                                  <a:pt x="6350" y="0"/>
                                </a:moveTo>
                                <a:cubicBezTo>
                                  <a:pt x="9906" y="0"/>
                                  <a:pt x="12700" y="2794"/>
                                  <a:pt x="12700" y="6350"/>
                                </a:cubicBezTo>
                                <a:lnTo>
                                  <a:pt x="12700" y="44450"/>
                                </a:lnTo>
                                <a:cubicBezTo>
                                  <a:pt x="12700" y="48006"/>
                                  <a:pt x="9906" y="50800"/>
                                  <a:pt x="6350" y="50800"/>
                                </a:cubicBezTo>
                                <a:cubicBezTo>
                                  <a:pt x="2794" y="50800"/>
                                  <a:pt x="0" y="48006"/>
                                  <a:pt x="0" y="44450"/>
                                </a:cubicBezTo>
                                <a:lnTo>
                                  <a:pt x="0" y="6350"/>
                                </a:lnTo>
                                <a:cubicBezTo>
                                  <a:pt x="0" y="2794"/>
                                  <a:pt x="2794" y="0"/>
                                  <a:pt x="6350"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9380" name="Shape 19380"/>
                        <wps:cNvSpPr/>
                        <wps:spPr>
                          <a:xfrm>
                            <a:off x="908050" y="912840"/>
                            <a:ext cx="12700" cy="50800"/>
                          </a:xfrm>
                          <a:custGeom>
                            <a:avLst/>
                            <a:gdLst/>
                            <a:ahLst/>
                            <a:cxnLst/>
                            <a:rect l="0" t="0" r="0" b="0"/>
                            <a:pathLst>
                              <a:path w="12700" h="50800">
                                <a:moveTo>
                                  <a:pt x="6350" y="0"/>
                                </a:moveTo>
                                <a:cubicBezTo>
                                  <a:pt x="9906" y="0"/>
                                  <a:pt x="12700" y="2794"/>
                                  <a:pt x="12700" y="6350"/>
                                </a:cubicBezTo>
                                <a:lnTo>
                                  <a:pt x="12700" y="44450"/>
                                </a:lnTo>
                                <a:cubicBezTo>
                                  <a:pt x="12700" y="48006"/>
                                  <a:pt x="9906" y="50800"/>
                                  <a:pt x="6350" y="50800"/>
                                </a:cubicBezTo>
                                <a:cubicBezTo>
                                  <a:pt x="2794" y="50800"/>
                                  <a:pt x="0" y="48006"/>
                                  <a:pt x="0" y="44450"/>
                                </a:cubicBezTo>
                                <a:lnTo>
                                  <a:pt x="0" y="6350"/>
                                </a:lnTo>
                                <a:cubicBezTo>
                                  <a:pt x="0" y="2794"/>
                                  <a:pt x="2794" y="0"/>
                                  <a:pt x="6350"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9381" name="Shape 19381"/>
                        <wps:cNvSpPr/>
                        <wps:spPr>
                          <a:xfrm>
                            <a:off x="908050" y="823940"/>
                            <a:ext cx="12700" cy="50800"/>
                          </a:xfrm>
                          <a:custGeom>
                            <a:avLst/>
                            <a:gdLst/>
                            <a:ahLst/>
                            <a:cxnLst/>
                            <a:rect l="0" t="0" r="0" b="0"/>
                            <a:pathLst>
                              <a:path w="12700" h="50800">
                                <a:moveTo>
                                  <a:pt x="6350" y="0"/>
                                </a:moveTo>
                                <a:cubicBezTo>
                                  <a:pt x="9906" y="0"/>
                                  <a:pt x="12700" y="2794"/>
                                  <a:pt x="12700" y="6350"/>
                                </a:cubicBezTo>
                                <a:lnTo>
                                  <a:pt x="12700" y="44450"/>
                                </a:lnTo>
                                <a:cubicBezTo>
                                  <a:pt x="12700" y="48006"/>
                                  <a:pt x="9906" y="50800"/>
                                  <a:pt x="6350" y="50800"/>
                                </a:cubicBezTo>
                                <a:cubicBezTo>
                                  <a:pt x="2794" y="50800"/>
                                  <a:pt x="0" y="48006"/>
                                  <a:pt x="0" y="44450"/>
                                </a:cubicBezTo>
                                <a:lnTo>
                                  <a:pt x="0" y="6350"/>
                                </a:lnTo>
                                <a:cubicBezTo>
                                  <a:pt x="0" y="2794"/>
                                  <a:pt x="2794" y="0"/>
                                  <a:pt x="6350"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9382" name="Shape 19382"/>
                        <wps:cNvSpPr/>
                        <wps:spPr>
                          <a:xfrm>
                            <a:off x="908050" y="735040"/>
                            <a:ext cx="12700" cy="50800"/>
                          </a:xfrm>
                          <a:custGeom>
                            <a:avLst/>
                            <a:gdLst/>
                            <a:ahLst/>
                            <a:cxnLst/>
                            <a:rect l="0" t="0" r="0" b="0"/>
                            <a:pathLst>
                              <a:path w="12700" h="50800">
                                <a:moveTo>
                                  <a:pt x="6350" y="0"/>
                                </a:moveTo>
                                <a:cubicBezTo>
                                  <a:pt x="9906" y="0"/>
                                  <a:pt x="12700" y="2794"/>
                                  <a:pt x="12700" y="6350"/>
                                </a:cubicBezTo>
                                <a:lnTo>
                                  <a:pt x="12700" y="44450"/>
                                </a:lnTo>
                                <a:cubicBezTo>
                                  <a:pt x="12700" y="48006"/>
                                  <a:pt x="9906" y="50800"/>
                                  <a:pt x="6350" y="50800"/>
                                </a:cubicBezTo>
                                <a:cubicBezTo>
                                  <a:pt x="2794" y="50800"/>
                                  <a:pt x="0" y="48006"/>
                                  <a:pt x="0" y="44450"/>
                                </a:cubicBezTo>
                                <a:lnTo>
                                  <a:pt x="0" y="6350"/>
                                </a:lnTo>
                                <a:cubicBezTo>
                                  <a:pt x="0" y="2794"/>
                                  <a:pt x="2794" y="0"/>
                                  <a:pt x="6350"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9385" name="Shape 19385"/>
                        <wps:cNvSpPr/>
                        <wps:spPr>
                          <a:xfrm>
                            <a:off x="1276350" y="531840"/>
                            <a:ext cx="133350" cy="533400"/>
                          </a:xfrm>
                          <a:custGeom>
                            <a:avLst/>
                            <a:gdLst/>
                            <a:ahLst/>
                            <a:cxnLst/>
                            <a:rect l="0" t="0" r="0" b="0"/>
                            <a:pathLst>
                              <a:path w="133350" h="533400">
                                <a:moveTo>
                                  <a:pt x="0" y="0"/>
                                </a:moveTo>
                                <a:cubicBezTo>
                                  <a:pt x="36830" y="0"/>
                                  <a:pt x="66675" y="19939"/>
                                  <a:pt x="66675" y="44450"/>
                                </a:cubicBezTo>
                                <a:lnTo>
                                  <a:pt x="66675" y="222250"/>
                                </a:lnTo>
                                <a:cubicBezTo>
                                  <a:pt x="66675" y="246761"/>
                                  <a:pt x="96520" y="266700"/>
                                  <a:pt x="133350" y="266700"/>
                                </a:cubicBezTo>
                                <a:cubicBezTo>
                                  <a:pt x="96520" y="266700"/>
                                  <a:pt x="66675" y="286639"/>
                                  <a:pt x="66675" y="311150"/>
                                </a:cubicBezTo>
                                <a:lnTo>
                                  <a:pt x="66675" y="488950"/>
                                </a:lnTo>
                                <a:cubicBezTo>
                                  <a:pt x="66675" y="513461"/>
                                  <a:pt x="36830" y="533400"/>
                                  <a:pt x="0" y="53340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9386" name="Rectangle 19386"/>
                        <wps:cNvSpPr/>
                        <wps:spPr>
                          <a:xfrm>
                            <a:off x="1561973" y="618144"/>
                            <a:ext cx="1056849" cy="186236"/>
                          </a:xfrm>
                          <a:prstGeom prst="rect">
                            <a:avLst/>
                          </a:prstGeom>
                          <a:ln>
                            <a:noFill/>
                          </a:ln>
                        </wps:spPr>
                        <wps:txbx>
                          <w:txbxContent>
                            <w:p w:rsidR="000F6D7D" w:rsidRDefault="000F6D7D" w:rsidP="000F6D7D">
                              <w:r>
                                <w:rPr>
                                  <w:rFonts w:ascii="Times New Roman" w:eastAsia="Times New Roman" w:hAnsi="Times New Roman" w:cs="Times New Roman"/>
                                  <w:sz w:val="20"/>
                                </w:rPr>
                                <w:t xml:space="preserve">Urusan dengan </w:t>
                              </w:r>
                            </w:p>
                          </w:txbxContent>
                        </wps:txbx>
                        <wps:bodyPr horzOverflow="overflow" vert="horz" lIns="0" tIns="0" rIns="0" bIns="0" rtlCol="0">
                          <a:noAutofit/>
                        </wps:bodyPr>
                      </wps:wsp>
                      <wps:wsp>
                        <wps:cNvPr id="19387" name="Rectangle 19387"/>
                        <wps:cNvSpPr/>
                        <wps:spPr>
                          <a:xfrm>
                            <a:off x="1554353" y="837600"/>
                            <a:ext cx="1033296" cy="186236"/>
                          </a:xfrm>
                          <a:prstGeom prst="rect">
                            <a:avLst/>
                          </a:prstGeom>
                          <a:ln>
                            <a:noFill/>
                          </a:ln>
                        </wps:spPr>
                        <wps:txbx>
                          <w:txbxContent>
                            <w:p w:rsidR="000F6D7D" w:rsidRDefault="000F6D7D" w:rsidP="000F6D7D">
                              <w:r>
                                <w:rPr>
                                  <w:rFonts w:ascii="Times New Roman" w:eastAsia="Times New Roman" w:hAnsi="Times New Roman" w:cs="Times New Roman"/>
                                  <w:sz w:val="20"/>
                                </w:rPr>
                                <w:t>puluhan selesai</w:t>
                              </w:r>
                            </w:p>
                          </w:txbxContent>
                        </wps:txbx>
                        <wps:bodyPr horzOverflow="overflow" vert="horz" lIns="0" tIns="0" rIns="0" bIns="0" rtlCol="0">
                          <a:noAutofit/>
                        </wps:bodyPr>
                      </wps:wsp>
                      <wps:wsp>
                        <wps:cNvPr id="19388" name="Rectangle 19388"/>
                        <wps:cNvSpPr/>
                        <wps:spPr>
                          <a:xfrm>
                            <a:off x="2333117" y="837600"/>
                            <a:ext cx="42058" cy="186236"/>
                          </a:xfrm>
                          <a:prstGeom prst="rect">
                            <a:avLst/>
                          </a:prstGeom>
                          <a:ln>
                            <a:noFill/>
                          </a:ln>
                        </wps:spPr>
                        <wps:txbx>
                          <w:txbxContent>
                            <w:p w:rsidR="000F6D7D" w:rsidRDefault="000F6D7D" w:rsidP="000F6D7D">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389" name="Shape 19389"/>
                        <wps:cNvSpPr/>
                        <wps:spPr>
                          <a:xfrm>
                            <a:off x="1400175" y="588990"/>
                            <a:ext cx="1095375" cy="381000"/>
                          </a:xfrm>
                          <a:custGeom>
                            <a:avLst/>
                            <a:gdLst/>
                            <a:ahLst/>
                            <a:cxnLst/>
                            <a:rect l="0" t="0" r="0" b="0"/>
                            <a:pathLst>
                              <a:path w="1095375" h="381000">
                                <a:moveTo>
                                  <a:pt x="0" y="381000"/>
                                </a:moveTo>
                                <a:lnTo>
                                  <a:pt x="1095375" y="381000"/>
                                </a:lnTo>
                                <a:lnTo>
                                  <a:pt x="10953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390" name="Shape 19390"/>
                        <wps:cNvSpPr/>
                        <wps:spPr>
                          <a:xfrm>
                            <a:off x="1285875" y="1112865"/>
                            <a:ext cx="133350" cy="533400"/>
                          </a:xfrm>
                          <a:custGeom>
                            <a:avLst/>
                            <a:gdLst/>
                            <a:ahLst/>
                            <a:cxnLst/>
                            <a:rect l="0" t="0" r="0" b="0"/>
                            <a:pathLst>
                              <a:path w="133350" h="533400">
                                <a:moveTo>
                                  <a:pt x="0" y="0"/>
                                </a:moveTo>
                                <a:cubicBezTo>
                                  <a:pt x="36830" y="0"/>
                                  <a:pt x="66675" y="19939"/>
                                  <a:pt x="66675" y="44450"/>
                                </a:cubicBezTo>
                                <a:lnTo>
                                  <a:pt x="66675" y="222250"/>
                                </a:lnTo>
                                <a:cubicBezTo>
                                  <a:pt x="66675" y="246761"/>
                                  <a:pt x="96520" y="266700"/>
                                  <a:pt x="133350" y="266700"/>
                                </a:cubicBezTo>
                                <a:cubicBezTo>
                                  <a:pt x="96520" y="266700"/>
                                  <a:pt x="66675" y="286639"/>
                                  <a:pt x="66675" y="311150"/>
                                </a:cubicBezTo>
                                <a:lnTo>
                                  <a:pt x="66675" y="488950"/>
                                </a:lnTo>
                                <a:cubicBezTo>
                                  <a:pt x="66675" y="513461"/>
                                  <a:pt x="36830" y="533400"/>
                                  <a:pt x="0" y="53340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9391" name="Rectangle 19391"/>
                        <wps:cNvSpPr/>
                        <wps:spPr>
                          <a:xfrm>
                            <a:off x="1571117" y="1199043"/>
                            <a:ext cx="1056848" cy="186236"/>
                          </a:xfrm>
                          <a:prstGeom prst="rect">
                            <a:avLst/>
                          </a:prstGeom>
                          <a:ln>
                            <a:noFill/>
                          </a:ln>
                        </wps:spPr>
                        <wps:txbx>
                          <w:txbxContent>
                            <w:p w:rsidR="000F6D7D" w:rsidRDefault="000F6D7D" w:rsidP="000F6D7D">
                              <w:r>
                                <w:rPr>
                                  <w:rFonts w:ascii="Times New Roman" w:eastAsia="Times New Roman" w:hAnsi="Times New Roman" w:cs="Times New Roman"/>
                                  <w:sz w:val="20"/>
                                </w:rPr>
                                <w:t xml:space="preserve">Urusan dengan </w:t>
                              </w:r>
                            </w:p>
                          </w:txbxContent>
                        </wps:txbx>
                        <wps:bodyPr horzOverflow="overflow" vert="horz" lIns="0" tIns="0" rIns="0" bIns="0" rtlCol="0">
                          <a:noAutofit/>
                        </wps:bodyPr>
                      </wps:wsp>
                      <wps:wsp>
                        <wps:cNvPr id="19392" name="Rectangle 19392"/>
                        <wps:cNvSpPr/>
                        <wps:spPr>
                          <a:xfrm>
                            <a:off x="1606169" y="1418499"/>
                            <a:ext cx="921925" cy="186236"/>
                          </a:xfrm>
                          <a:prstGeom prst="rect">
                            <a:avLst/>
                          </a:prstGeom>
                          <a:ln>
                            <a:noFill/>
                          </a:ln>
                        </wps:spPr>
                        <wps:txbx>
                          <w:txbxContent>
                            <w:p w:rsidR="000F6D7D" w:rsidRDefault="000F6D7D" w:rsidP="000F6D7D">
                              <w:r>
                                <w:rPr>
                                  <w:rFonts w:ascii="Times New Roman" w:eastAsia="Times New Roman" w:hAnsi="Times New Roman" w:cs="Times New Roman"/>
                                  <w:sz w:val="20"/>
                                </w:rPr>
                                <w:t>satuan selesai</w:t>
                              </w:r>
                            </w:p>
                          </w:txbxContent>
                        </wps:txbx>
                        <wps:bodyPr horzOverflow="overflow" vert="horz" lIns="0" tIns="0" rIns="0" bIns="0" rtlCol="0">
                          <a:noAutofit/>
                        </wps:bodyPr>
                      </wps:wsp>
                      <wps:wsp>
                        <wps:cNvPr id="19393" name="Rectangle 19393"/>
                        <wps:cNvSpPr/>
                        <wps:spPr>
                          <a:xfrm>
                            <a:off x="2301113" y="1418499"/>
                            <a:ext cx="42058" cy="186236"/>
                          </a:xfrm>
                          <a:prstGeom prst="rect">
                            <a:avLst/>
                          </a:prstGeom>
                          <a:ln>
                            <a:noFill/>
                          </a:ln>
                        </wps:spPr>
                        <wps:txbx>
                          <w:txbxContent>
                            <w:p w:rsidR="000F6D7D" w:rsidRDefault="000F6D7D" w:rsidP="000F6D7D">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394" name="Shape 19394"/>
                        <wps:cNvSpPr/>
                        <wps:spPr>
                          <a:xfrm>
                            <a:off x="1409700" y="1170015"/>
                            <a:ext cx="1095375" cy="381000"/>
                          </a:xfrm>
                          <a:custGeom>
                            <a:avLst/>
                            <a:gdLst/>
                            <a:ahLst/>
                            <a:cxnLst/>
                            <a:rect l="0" t="0" r="0" b="0"/>
                            <a:pathLst>
                              <a:path w="1095375" h="381000">
                                <a:moveTo>
                                  <a:pt x="0" y="381000"/>
                                </a:moveTo>
                                <a:lnTo>
                                  <a:pt x="1095375" y="381000"/>
                                </a:lnTo>
                                <a:lnTo>
                                  <a:pt x="10953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396" name="Shape 19396"/>
                        <wps:cNvSpPr/>
                        <wps:spPr>
                          <a:xfrm>
                            <a:off x="1062355" y="112740"/>
                            <a:ext cx="1290320" cy="285750"/>
                          </a:xfrm>
                          <a:custGeom>
                            <a:avLst/>
                            <a:gdLst/>
                            <a:ahLst/>
                            <a:cxnLst/>
                            <a:rect l="0" t="0" r="0" b="0"/>
                            <a:pathLst>
                              <a:path w="1290320" h="285750">
                                <a:moveTo>
                                  <a:pt x="394970" y="0"/>
                                </a:moveTo>
                                <a:lnTo>
                                  <a:pt x="394970" y="166751"/>
                                </a:lnTo>
                                <a:lnTo>
                                  <a:pt x="0" y="198120"/>
                                </a:lnTo>
                                <a:lnTo>
                                  <a:pt x="394970" y="238125"/>
                                </a:lnTo>
                                <a:lnTo>
                                  <a:pt x="394970" y="285750"/>
                                </a:lnTo>
                                <a:lnTo>
                                  <a:pt x="544195" y="285750"/>
                                </a:lnTo>
                                <a:lnTo>
                                  <a:pt x="544195" y="285750"/>
                                </a:lnTo>
                                <a:lnTo>
                                  <a:pt x="767969" y="285750"/>
                                </a:lnTo>
                                <a:lnTo>
                                  <a:pt x="1290320" y="285750"/>
                                </a:lnTo>
                                <a:lnTo>
                                  <a:pt x="1290320" y="238125"/>
                                </a:lnTo>
                                <a:lnTo>
                                  <a:pt x="1290320" y="166751"/>
                                </a:lnTo>
                                <a:lnTo>
                                  <a:pt x="1290320" y="166751"/>
                                </a:lnTo>
                                <a:lnTo>
                                  <a:pt x="1290320" y="0"/>
                                </a:lnTo>
                                <a:lnTo>
                                  <a:pt x="767969" y="0"/>
                                </a:lnTo>
                                <a:lnTo>
                                  <a:pt x="544195" y="0"/>
                                </a:lnTo>
                                <a:lnTo>
                                  <a:pt x="544195" y="0"/>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9397" name="Rectangle 19397"/>
                        <wps:cNvSpPr/>
                        <wps:spPr>
                          <a:xfrm>
                            <a:off x="1554353" y="185927"/>
                            <a:ext cx="704902" cy="168234"/>
                          </a:xfrm>
                          <a:prstGeom prst="rect">
                            <a:avLst/>
                          </a:prstGeom>
                          <a:ln>
                            <a:noFill/>
                          </a:ln>
                        </wps:spPr>
                        <wps:txbx>
                          <w:txbxContent>
                            <w:p w:rsidR="000F6D7D" w:rsidRDefault="000F6D7D" w:rsidP="000F6D7D">
                              <w:r>
                                <w:rPr>
                                  <w:sz w:val="20"/>
                                </w:rPr>
                                <w:t>Hasil bagi</w:t>
                              </w:r>
                            </w:p>
                          </w:txbxContent>
                        </wps:txbx>
                        <wps:bodyPr horzOverflow="overflow" vert="horz" lIns="0" tIns="0" rIns="0" bIns="0" rtlCol="0">
                          <a:noAutofit/>
                        </wps:bodyPr>
                      </wps:wsp>
                      <wps:wsp>
                        <wps:cNvPr id="19398" name="Rectangle 19398"/>
                        <wps:cNvSpPr/>
                        <wps:spPr>
                          <a:xfrm>
                            <a:off x="2084705" y="185927"/>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399" name="Rectangle 19399"/>
                        <wps:cNvSpPr/>
                        <wps:spPr>
                          <a:xfrm>
                            <a:off x="78740" y="579120"/>
                            <a:ext cx="93202" cy="168234"/>
                          </a:xfrm>
                          <a:prstGeom prst="rect">
                            <a:avLst/>
                          </a:prstGeom>
                          <a:ln>
                            <a:noFill/>
                          </a:ln>
                        </wps:spPr>
                        <wps:txbx>
                          <w:txbxContent>
                            <w:p w:rsidR="000F6D7D" w:rsidRDefault="000F6D7D" w:rsidP="000F6D7D">
                              <w:r>
                                <w:rPr>
                                  <w:sz w:val="20"/>
                                </w:rPr>
                                <w:t>1</w:t>
                              </w:r>
                            </w:p>
                          </w:txbxContent>
                        </wps:txbx>
                        <wps:bodyPr horzOverflow="overflow" vert="horz" lIns="0" tIns="0" rIns="0" bIns="0" rtlCol="0">
                          <a:noAutofit/>
                        </wps:bodyPr>
                      </wps:wsp>
                      <wps:wsp>
                        <wps:cNvPr id="19400" name="Rectangle 19400"/>
                        <wps:cNvSpPr/>
                        <wps:spPr>
                          <a:xfrm>
                            <a:off x="148844" y="579120"/>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01" name="Shape 19401"/>
                        <wps:cNvSpPr/>
                        <wps:spPr>
                          <a:xfrm>
                            <a:off x="0" y="541365"/>
                            <a:ext cx="228600" cy="228600"/>
                          </a:xfrm>
                          <a:custGeom>
                            <a:avLst/>
                            <a:gdLst/>
                            <a:ahLst/>
                            <a:cxnLst/>
                            <a:rect l="0" t="0" r="0" b="0"/>
                            <a:pathLst>
                              <a:path w="228600" h="228600">
                                <a:moveTo>
                                  <a:pt x="114300" y="0"/>
                                </a:moveTo>
                                <a:cubicBezTo>
                                  <a:pt x="51181" y="0"/>
                                  <a:pt x="0" y="51181"/>
                                  <a:pt x="0" y="114300"/>
                                </a:cubicBezTo>
                                <a:cubicBezTo>
                                  <a:pt x="0" y="177419"/>
                                  <a:pt x="51181" y="228600"/>
                                  <a:pt x="114300" y="228600"/>
                                </a:cubicBezTo>
                                <a:cubicBezTo>
                                  <a:pt x="177419" y="228600"/>
                                  <a:pt x="228600" y="177419"/>
                                  <a:pt x="228600" y="114300"/>
                                </a:cubicBezTo>
                                <a:cubicBezTo>
                                  <a:pt x="228600" y="51181"/>
                                  <a:pt x="177419" y="0"/>
                                  <a:pt x="11430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9408" name="Shape 19408"/>
                        <wps:cNvSpPr/>
                        <wps:spPr>
                          <a:xfrm>
                            <a:off x="3171825" y="512790"/>
                            <a:ext cx="653415" cy="304800"/>
                          </a:xfrm>
                          <a:custGeom>
                            <a:avLst/>
                            <a:gdLst/>
                            <a:ahLst/>
                            <a:cxnLst/>
                            <a:rect l="0" t="0" r="0" b="0"/>
                            <a:pathLst>
                              <a:path w="653415" h="304800">
                                <a:moveTo>
                                  <a:pt x="0" y="304800"/>
                                </a:moveTo>
                                <a:lnTo>
                                  <a:pt x="57150" y="0"/>
                                </a:lnTo>
                                <a:lnTo>
                                  <a:pt x="653415" y="190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9409" name="Rectangle 19409"/>
                        <wps:cNvSpPr/>
                        <wps:spPr>
                          <a:xfrm>
                            <a:off x="3032887" y="591311"/>
                            <a:ext cx="93202" cy="168235"/>
                          </a:xfrm>
                          <a:prstGeom prst="rect">
                            <a:avLst/>
                          </a:prstGeom>
                          <a:ln>
                            <a:noFill/>
                          </a:ln>
                        </wps:spPr>
                        <wps:txbx>
                          <w:txbxContent>
                            <w:p w:rsidR="000F6D7D" w:rsidRDefault="000F6D7D" w:rsidP="000F6D7D">
                              <w:r>
                                <w:rPr>
                                  <w:sz w:val="20"/>
                                </w:rPr>
                                <w:t>4</w:t>
                              </w:r>
                            </w:p>
                          </w:txbxContent>
                        </wps:txbx>
                        <wps:bodyPr horzOverflow="overflow" vert="horz" lIns="0" tIns="0" rIns="0" bIns="0" rtlCol="0">
                          <a:noAutofit/>
                        </wps:bodyPr>
                      </wps:wsp>
                      <wps:wsp>
                        <wps:cNvPr id="19410" name="Rectangle 19410"/>
                        <wps:cNvSpPr/>
                        <wps:spPr>
                          <a:xfrm>
                            <a:off x="3102991" y="591311"/>
                            <a:ext cx="37011" cy="168235"/>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11" name="Rectangle 19411"/>
                        <wps:cNvSpPr/>
                        <wps:spPr>
                          <a:xfrm>
                            <a:off x="3362071" y="266700"/>
                            <a:ext cx="37011" cy="168234"/>
                          </a:xfrm>
                          <a:prstGeom prst="rect">
                            <a:avLst/>
                          </a:prstGeom>
                          <a:ln>
                            <a:noFill/>
                          </a:ln>
                        </wps:spPr>
                        <wps:txbx>
                          <w:txbxContent>
                            <w:p w:rsidR="000F6D7D" w:rsidRDefault="000F6D7D" w:rsidP="000F6D7D">
                              <w:r>
                                <w:rPr>
                                  <w:rFonts w:ascii="Cambria" w:eastAsia="Cambria" w:hAnsi="Cambria" w:cs="Cambria"/>
                                  <w:b/>
                                  <w:color w:val="0000FF"/>
                                  <w:sz w:val="20"/>
                                </w:rPr>
                                <w:t xml:space="preserve"> </w:t>
                              </w:r>
                            </w:p>
                          </w:txbxContent>
                        </wps:txbx>
                        <wps:bodyPr horzOverflow="overflow" vert="horz" lIns="0" tIns="0" rIns="0" bIns="0" rtlCol="0">
                          <a:noAutofit/>
                        </wps:bodyPr>
                      </wps:wsp>
                      <wps:wsp>
                        <wps:cNvPr id="19412" name="Shape 19412"/>
                        <wps:cNvSpPr/>
                        <wps:spPr>
                          <a:xfrm>
                            <a:off x="3267075" y="227040"/>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413" name="Rectangle 19413"/>
                        <wps:cNvSpPr/>
                        <wps:spPr>
                          <a:xfrm>
                            <a:off x="3601339" y="257556"/>
                            <a:ext cx="37011" cy="168234"/>
                          </a:xfrm>
                          <a:prstGeom prst="rect">
                            <a:avLst/>
                          </a:prstGeom>
                          <a:ln>
                            <a:noFill/>
                          </a:ln>
                        </wps:spPr>
                        <wps:txbx>
                          <w:txbxContent>
                            <w:p w:rsidR="000F6D7D" w:rsidRDefault="000F6D7D" w:rsidP="000F6D7D">
                              <w:r>
                                <w:rPr>
                                  <w:rFonts w:ascii="Cambria" w:eastAsia="Cambria" w:hAnsi="Cambria" w:cs="Cambria"/>
                                  <w:b/>
                                  <w:color w:val="0000FF"/>
                                  <w:sz w:val="20"/>
                                </w:rPr>
                                <w:t xml:space="preserve"> </w:t>
                              </w:r>
                            </w:p>
                          </w:txbxContent>
                        </wps:txbx>
                        <wps:bodyPr horzOverflow="overflow" vert="horz" lIns="0" tIns="0" rIns="0" bIns="0" rtlCol="0">
                          <a:noAutofit/>
                        </wps:bodyPr>
                      </wps:wsp>
                      <wps:wsp>
                        <wps:cNvPr id="19414" name="Shape 19414"/>
                        <wps:cNvSpPr/>
                        <wps:spPr>
                          <a:xfrm>
                            <a:off x="3505200" y="217515"/>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415" name="Rectangle 19415"/>
                        <wps:cNvSpPr/>
                        <wps:spPr>
                          <a:xfrm>
                            <a:off x="3256915" y="9144"/>
                            <a:ext cx="234014" cy="168234"/>
                          </a:xfrm>
                          <a:prstGeom prst="rect">
                            <a:avLst/>
                          </a:prstGeom>
                          <a:ln>
                            <a:noFill/>
                          </a:ln>
                        </wps:spPr>
                        <wps:txbx>
                          <w:txbxContent>
                            <w:p w:rsidR="000F6D7D" w:rsidRDefault="000F6D7D" w:rsidP="000F6D7D">
                              <w:r>
                                <w:rPr>
                                  <w:sz w:val="20"/>
                                </w:rPr>
                                <w:t>Pul</w:t>
                              </w:r>
                            </w:p>
                          </w:txbxContent>
                        </wps:txbx>
                        <wps:bodyPr horzOverflow="overflow" vert="horz" lIns="0" tIns="0" rIns="0" bIns="0" rtlCol="0">
                          <a:noAutofit/>
                        </wps:bodyPr>
                      </wps:wsp>
                      <wps:wsp>
                        <wps:cNvPr id="19416" name="Rectangle 19416"/>
                        <wps:cNvSpPr/>
                        <wps:spPr>
                          <a:xfrm>
                            <a:off x="3433699" y="9144"/>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17" name="Rectangle 19417"/>
                        <wps:cNvSpPr/>
                        <wps:spPr>
                          <a:xfrm>
                            <a:off x="3517519" y="9144"/>
                            <a:ext cx="222910" cy="168234"/>
                          </a:xfrm>
                          <a:prstGeom prst="rect">
                            <a:avLst/>
                          </a:prstGeom>
                          <a:ln>
                            <a:noFill/>
                          </a:ln>
                        </wps:spPr>
                        <wps:txbx>
                          <w:txbxContent>
                            <w:p w:rsidR="000F6D7D" w:rsidRDefault="000F6D7D" w:rsidP="000F6D7D">
                              <w:r>
                                <w:rPr>
                                  <w:sz w:val="20"/>
                                </w:rPr>
                                <w:t>Sat</w:t>
                              </w:r>
                            </w:p>
                          </w:txbxContent>
                        </wps:txbx>
                        <wps:bodyPr horzOverflow="overflow" vert="horz" lIns="0" tIns="0" rIns="0" bIns="0" rtlCol="0">
                          <a:noAutofit/>
                        </wps:bodyPr>
                      </wps:wsp>
                      <wps:wsp>
                        <wps:cNvPr id="19418" name="Rectangle 19418"/>
                        <wps:cNvSpPr/>
                        <wps:spPr>
                          <a:xfrm>
                            <a:off x="3685159" y="9144"/>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19" name="Rectangle 19419"/>
                        <wps:cNvSpPr/>
                        <wps:spPr>
                          <a:xfrm>
                            <a:off x="3327019" y="591311"/>
                            <a:ext cx="93202" cy="168235"/>
                          </a:xfrm>
                          <a:prstGeom prst="rect">
                            <a:avLst/>
                          </a:prstGeom>
                          <a:ln>
                            <a:noFill/>
                          </a:ln>
                        </wps:spPr>
                        <wps:txbx>
                          <w:txbxContent>
                            <w:p w:rsidR="000F6D7D" w:rsidRDefault="000F6D7D" w:rsidP="000F6D7D">
                              <w:r>
                                <w:rPr>
                                  <w:sz w:val="20"/>
                                  <w:bdr w:val="single" w:sz="12" w:space="0" w:color="000000"/>
                                </w:rPr>
                                <w:t>9</w:t>
                              </w:r>
                            </w:p>
                          </w:txbxContent>
                        </wps:txbx>
                        <wps:bodyPr horzOverflow="overflow" vert="horz" lIns="0" tIns="0" rIns="0" bIns="0" rtlCol="0">
                          <a:noAutofit/>
                        </wps:bodyPr>
                      </wps:wsp>
                      <wps:wsp>
                        <wps:cNvPr id="19420" name="Rectangle 19420"/>
                        <wps:cNvSpPr/>
                        <wps:spPr>
                          <a:xfrm>
                            <a:off x="3397123" y="591311"/>
                            <a:ext cx="37011" cy="168235"/>
                          </a:xfrm>
                          <a:prstGeom prst="rect">
                            <a:avLst/>
                          </a:prstGeom>
                          <a:ln>
                            <a:noFill/>
                          </a:ln>
                        </wps:spPr>
                        <wps:txbx>
                          <w:txbxContent>
                            <w:p w:rsidR="000F6D7D" w:rsidRDefault="000F6D7D" w:rsidP="000F6D7D">
                              <w:r>
                                <w:rPr>
                                  <w:sz w:val="20"/>
                                  <w:bdr w:val="single" w:sz="12" w:space="0" w:color="000000"/>
                                </w:rPr>
                                <w:t xml:space="preserve"> </w:t>
                              </w:r>
                            </w:p>
                          </w:txbxContent>
                        </wps:txbx>
                        <wps:bodyPr horzOverflow="overflow" vert="horz" lIns="0" tIns="0" rIns="0" bIns="0" rtlCol="0">
                          <a:noAutofit/>
                        </wps:bodyPr>
                      </wps:wsp>
                      <wps:wsp>
                        <wps:cNvPr id="19422" name="Rectangle 19422"/>
                        <wps:cNvSpPr/>
                        <wps:spPr>
                          <a:xfrm>
                            <a:off x="3555619" y="591311"/>
                            <a:ext cx="93202" cy="168235"/>
                          </a:xfrm>
                          <a:prstGeom prst="rect">
                            <a:avLst/>
                          </a:prstGeom>
                          <a:ln>
                            <a:noFill/>
                          </a:ln>
                        </wps:spPr>
                        <wps:txbx>
                          <w:txbxContent>
                            <w:p w:rsidR="000F6D7D" w:rsidRDefault="000F6D7D" w:rsidP="000F6D7D">
                              <w:r>
                                <w:rPr>
                                  <w:sz w:val="20"/>
                                </w:rPr>
                                <w:t>6</w:t>
                              </w:r>
                            </w:p>
                          </w:txbxContent>
                        </wps:txbx>
                        <wps:bodyPr horzOverflow="overflow" vert="horz" lIns="0" tIns="0" rIns="0" bIns="0" rtlCol="0">
                          <a:noAutofit/>
                        </wps:bodyPr>
                      </wps:wsp>
                      <wps:wsp>
                        <wps:cNvPr id="19423" name="Rectangle 19423"/>
                        <wps:cNvSpPr/>
                        <wps:spPr>
                          <a:xfrm>
                            <a:off x="3625723" y="591311"/>
                            <a:ext cx="37011" cy="168235"/>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24" name="Shape 19424"/>
                        <wps:cNvSpPr/>
                        <wps:spPr>
                          <a:xfrm>
                            <a:off x="3495675" y="550890"/>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425" name="Rectangle 19425"/>
                        <wps:cNvSpPr/>
                        <wps:spPr>
                          <a:xfrm>
                            <a:off x="3362071" y="885444"/>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26" name="Shape 19426"/>
                        <wps:cNvSpPr/>
                        <wps:spPr>
                          <a:xfrm>
                            <a:off x="3267075" y="846165"/>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427" name="Shape 19427"/>
                        <wps:cNvSpPr/>
                        <wps:spPr>
                          <a:xfrm>
                            <a:off x="3209925" y="1112865"/>
                            <a:ext cx="685800" cy="0"/>
                          </a:xfrm>
                          <a:custGeom>
                            <a:avLst/>
                            <a:gdLst/>
                            <a:ahLst/>
                            <a:cxnLst/>
                            <a:rect l="0" t="0" r="0" b="0"/>
                            <a:pathLst>
                              <a:path w="685800">
                                <a:moveTo>
                                  <a:pt x="0" y="0"/>
                                </a:moveTo>
                                <a:lnTo>
                                  <a:pt x="685800" y="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9428" name="Rectangle 19428"/>
                        <wps:cNvSpPr/>
                        <wps:spPr>
                          <a:xfrm>
                            <a:off x="3765931" y="972312"/>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29" name="Rectangle 19429"/>
                        <wps:cNvSpPr/>
                        <wps:spPr>
                          <a:xfrm>
                            <a:off x="3793363" y="972312"/>
                            <a:ext cx="84117" cy="168234"/>
                          </a:xfrm>
                          <a:prstGeom prst="rect">
                            <a:avLst/>
                          </a:prstGeom>
                          <a:ln>
                            <a:noFill/>
                          </a:ln>
                        </wps:spPr>
                        <wps:txbx>
                          <w:txbxContent>
                            <w:p w:rsidR="000F6D7D" w:rsidRDefault="000F6D7D" w:rsidP="000F6D7D">
                              <w:r>
                                <w:rPr>
                                  <w:sz w:val="20"/>
                                </w:rPr>
                                <w:t>–</w:t>
                              </w:r>
                            </w:p>
                          </w:txbxContent>
                        </wps:txbx>
                        <wps:bodyPr horzOverflow="overflow" vert="horz" lIns="0" tIns="0" rIns="0" bIns="0" rtlCol="0">
                          <a:noAutofit/>
                        </wps:bodyPr>
                      </wps:wsp>
                      <wps:wsp>
                        <wps:cNvPr id="19430" name="Rectangle 19430"/>
                        <wps:cNvSpPr/>
                        <wps:spPr>
                          <a:xfrm>
                            <a:off x="3857371" y="972312"/>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31" name="Rectangle 19431"/>
                        <wps:cNvSpPr/>
                        <wps:spPr>
                          <a:xfrm>
                            <a:off x="3884803" y="972312"/>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32" name="Rectangle 19432"/>
                        <wps:cNvSpPr/>
                        <wps:spPr>
                          <a:xfrm>
                            <a:off x="3362071" y="1190498"/>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33" name="Shape 19433"/>
                        <wps:cNvSpPr/>
                        <wps:spPr>
                          <a:xfrm>
                            <a:off x="3267075" y="1150965"/>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434" name="Rectangle 19434"/>
                        <wps:cNvSpPr/>
                        <wps:spPr>
                          <a:xfrm>
                            <a:off x="3581527" y="1181354"/>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35" name="Shape 19435"/>
                        <wps:cNvSpPr/>
                        <wps:spPr>
                          <a:xfrm>
                            <a:off x="3486150" y="1141440"/>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436" name="Rectangle 19436"/>
                        <wps:cNvSpPr/>
                        <wps:spPr>
                          <a:xfrm>
                            <a:off x="3372739" y="1467866"/>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37" name="Shape 19437"/>
                        <wps:cNvSpPr/>
                        <wps:spPr>
                          <a:xfrm>
                            <a:off x="3276600" y="1427190"/>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438" name="Rectangle 19438"/>
                        <wps:cNvSpPr/>
                        <wps:spPr>
                          <a:xfrm>
                            <a:off x="3590671" y="1457198"/>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39" name="Shape 19439"/>
                        <wps:cNvSpPr/>
                        <wps:spPr>
                          <a:xfrm>
                            <a:off x="3495675" y="1417665"/>
                            <a:ext cx="180975" cy="238125"/>
                          </a:xfrm>
                          <a:custGeom>
                            <a:avLst/>
                            <a:gdLst/>
                            <a:ahLst/>
                            <a:cxnLst/>
                            <a:rect l="0" t="0" r="0" b="0"/>
                            <a:pathLst>
                              <a:path w="180975" h="238125">
                                <a:moveTo>
                                  <a:pt x="0" y="238125"/>
                                </a:moveTo>
                                <a:lnTo>
                                  <a:pt x="180975" y="238125"/>
                                </a:lnTo>
                                <a:lnTo>
                                  <a:pt x="1809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440" name="Shape 19440"/>
                        <wps:cNvSpPr/>
                        <wps:spPr>
                          <a:xfrm>
                            <a:off x="3228975" y="1693890"/>
                            <a:ext cx="685800" cy="0"/>
                          </a:xfrm>
                          <a:custGeom>
                            <a:avLst/>
                            <a:gdLst/>
                            <a:ahLst/>
                            <a:cxnLst/>
                            <a:rect l="0" t="0" r="0" b="0"/>
                            <a:pathLst>
                              <a:path w="685800">
                                <a:moveTo>
                                  <a:pt x="0" y="0"/>
                                </a:moveTo>
                                <a:lnTo>
                                  <a:pt x="685800" y="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9441" name="Rectangle 19441"/>
                        <wps:cNvSpPr/>
                        <wps:spPr>
                          <a:xfrm>
                            <a:off x="3784219" y="1553210"/>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42" name="Rectangle 19442"/>
                        <wps:cNvSpPr/>
                        <wps:spPr>
                          <a:xfrm>
                            <a:off x="3811651" y="1553210"/>
                            <a:ext cx="84117" cy="168234"/>
                          </a:xfrm>
                          <a:prstGeom prst="rect">
                            <a:avLst/>
                          </a:prstGeom>
                          <a:ln>
                            <a:noFill/>
                          </a:ln>
                        </wps:spPr>
                        <wps:txbx>
                          <w:txbxContent>
                            <w:p w:rsidR="000F6D7D" w:rsidRDefault="000F6D7D" w:rsidP="000F6D7D">
                              <w:r>
                                <w:rPr>
                                  <w:sz w:val="20"/>
                                </w:rPr>
                                <w:t>–</w:t>
                              </w:r>
                            </w:p>
                          </w:txbxContent>
                        </wps:txbx>
                        <wps:bodyPr horzOverflow="overflow" vert="horz" lIns="0" tIns="0" rIns="0" bIns="0" rtlCol="0">
                          <a:noAutofit/>
                        </wps:bodyPr>
                      </wps:wsp>
                      <wps:wsp>
                        <wps:cNvPr id="19443" name="Rectangle 19443"/>
                        <wps:cNvSpPr/>
                        <wps:spPr>
                          <a:xfrm>
                            <a:off x="3875659" y="1553210"/>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44" name="Rectangle 19444"/>
                        <wps:cNvSpPr/>
                        <wps:spPr>
                          <a:xfrm>
                            <a:off x="3903091" y="1553210"/>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47" name="Shape 19447"/>
                        <wps:cNvSpPr/>
                        <wps:spPr>
                          <a:xfrm>
                            <a:off x="3529711" y="1038316"/>
                            <a:ext cx="103378" cy="96012"/>
                          </a:xfrm>
                          <a:custGeom>
                            <a:avLst/>
                            <a:gdLst/>
                            <a:ahLst/>
                            <a:cxnLst/>
                            <a:rect l="0" t="0" r="0" b="0"/>
                            <a:pathLst>
                              <a:path w="103378" h="96012">
                                <a:moveTo>
                                  <a:pt x="4064" y="1778"/>
                                </a:moveTo>
                                <a:cubicBezTo>
                                  <a:pt x="7112" y="0"/>
                                  <a:pt x="10922" y="1016"/>
                                  <a:pt x="12700" y="4064"/>
                                </a:cubicBezTo>
                                <a:lnTo>
                                  <a:pt x="48354" y="65184"/>
                                </a:lnTo>
                                <a:lnTo>
                                  <a:pt x="51689" y="61849"/>
                                </a:lnTo>
                                <a:lnTo>
                                  <a:pt x="55025" y="65184"/>
                                </a:lnTo>
                                <a:lnTo>
                                  <a:pt x="90678" y="4064"/>
                                </a:lnTo>
                                <a:cubicBezTo>
                                  <a:pt x="92456" y="1016"/>
                                  <a:pt x="96266" y="0"/>
                                  <a:pt x="99314" y="1778"/>
                                </a:cubicBezTo>
                                <a:cubicBezTo>
                                  <a:pt x="102362" y="3556"/>
                                  <a:pt x="103378" y="7366"/>
                                  <a:pt x="101600" y="10414"/>
                                </a:cubicBezTo>
                                <a:lnTo>
                                  <a:pt x="51689" y="96012"/>
                                </a:lnTo>
                                <a:lnTo>
                                  <a:pt x="1778" y="10414"/>
                                </a:lnTo>
                                <a:cubicBezTo>
                                  <a:pt x="0" y="7366"/>
                                  <a:pt x="1016" y="3556"/>
                                  <a:pt x="4064" y="1778"/>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9448" name="Shape 19448"/>
                        <wps:cNvSpPr/>
                        <wps:spPr>
                          <a:xfrm>
                            <a:off x="3575050" y="1011265"/>
                            <a:ext cx="12700" cy="50800"/>
                          </a:xfrm>
                          <a:custGeom>
                            <a:avLst/>
                            <a:gdLst/>
                            <a:ahLst/>
                            <a:cxnLst/>
                            <a:rect l="0" t="0" r="0" b="0"/>
                            <a:pathLst>
                              <a:path w="12700" h="50800">
                                <a:moveTo>
                                  <a:pt x="6350" y="0"/>
                                </a:moveTo>
                                <a:cubicBezTo>
                                  <a:pt x="9906" y="0"/>
                                  <a:pt x="12700" y="2794"/>
                                  <a:pt x="12700" y="6350"/>
                                </a:cubicBezTo>
                                <a:lnTo>
                                  <a:pt x="12700" y="44450"/>
                                </a:lnTo>
                                <a:cubicBezTo>
                                  <a:pt x="12700" y="48006"/>
                                  <a:pt x="9906" y="50800"/>
                                  <a:pt x="6350" y="50800"/>
                                </a:cubicBezTo>
                                <a:cubicBezTo>
                                  <a:pt x="2794" y="50800"/>
                                  <a:pt x="0" y="48006"/>
                                  <a:pt x="0" y="44450"/>
                                </a:cubicBezTo>
                                <a:lnTo>
                                  <a:pt x="0" y="6350"/>
                                </a:lnTo>
                                <a:cubicBezTo>
                                  <a:pt x="0" y="2794"/>
                                  <a:pt x="2794" y="0"/>
                                  <a:pt x="6350"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9449" name="Shape 19449"/>
                        <wps:cNvSpPr/>
                        <wps:spPr>
                          <a:xfrm>
                            <a:off x="3575050" y="922365"/>
                            <a:ext cx="12700" cy="50800"/>
                          </a:xfrm>
                          <a:custGeom>
                            <a:avLst/>
                            <a:gdLst/>
                            <a:ahLst/>
                            <a:cxnLst/>
                            <a:rect l="0" t="0" r="0" b="0"/>
                            <a:pathLst>
                              <a:path w="12700" h="50800">
                                <a:moveTo>
                                  <a:pt x="6350" y="0"/>
                                </a:moveTo>
                                <a:cubicBezTo>
                                  <a:pt x="9906" y="0"/>
                                  <a:pt x="12700" y="2794"/>
                                  <a:pt x="12700" y="6350"/>
                                </a:cubicBezTo>
                                <a:lnTo>
                                  <a:pt x="12700" y="44450"/>
                                </a:lnTo>
                                <a:cubicBezTo>
                                  <a:pt x="12700" y="48006"/>
                                  <a:pt x="9906" y="50800"/>
                                  <a:pt x="6350" y="50800"/>
                                </a:cubicBezTo>
                                <a:cubicBezTo>
                                  <a:pt x="2794" y="50800"/>
                                  <a:pt x="0" y="48006"/>
                                  <a:pt x="0" y="44450"/>
                                </a:cubicBezTo>
                                <a:lnTo>
                                  <a:pt x="0" y="6350"/>
                                </a:lnTo>
                                <a:cubicBezTo>
                                  <a:pt x="0" y="2794"/>
                                  <a:pt x="2794" y="0"/>
                                  <a:pt x="6350"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9450" name="Shape 19450"/>
                        <wps:cNvSpPr/>
                        <wps:spPr>
                          <a:xfrm>
                            <a:off x="3575050" y="833465"/>
                            <a:ext cx="12700" cy="50800"/>
                          </a:xfrm>
                          <a:custGeom>
                            <a:avLst/>
                            <a:gdLst/>
                            <a:ahLst/>
                            <a:cxnLst/>
                            <a:rect l="0" t="0" r="0" b="0"/>
                            <a:pathLst>
                              <a:path w="12700" h="50800">
                                <a:moveTo>
                                  <a:pt x="6350" y="0"/>
                                </a:moveTo>
                                <a:cubicBezTo>
                                  <a:pt x="9906" y="0"/>
                                  <a:pt x="12700" y="2794"/>
                                  <a:pt x="12700" y="6350"/>
                                </a:cubicBezTo>
                                <a:lnTo>
                                  <a:pt x="12700" y="44450"/>
                                </a:lnTo>
                                <a:cubicBezTo>
                                  <a:pt x="12700" y="48006"/>
                                  <a:pt x="9906" y="50800"/>
                                  <a:pt x="6350" y="50800"/>
                                </a:cubicBezTo>
                                <a:cubicBezTo>
                                  <a:pt x="2794" y="50800"/>
                                  <a:pt x="0" y="48006"/>
                                  <a:pt x="0" y="44450"/>
                                </a:cubicBezTo>
                                <a:lnTo>
                                  <a:pt x="0" y="6350"/>
                                </a:lnTo>
                                <a:cubicBezTo>
                                  <a:pt x="0" y="2794"/>
                                  <a:pt x="2794" y="0"/>
                                  <a:pt x="6350"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9451" name="Shape 19451"/>
                        <wps:cNvSpPr/>
                        <wps:spPr>
                          <a:xfrm>
                            <a:off x="3575050" y="744565"/>
                            <a:ext cx="12700" cy="50800"/>
                          </a:xfrm>
                          <a:custGeom>
                            <a:avLst/>
                            <a:gdLst/>
                            <a:ahLst/>
                            <a:cxnLst/>
                            <a:rect l="0" t="0" r="0" b="0"/>
                            <a:pathLst>
                              <a:path w="12700" h="50800">
                                <a:moveTo>
                                  <a:pt x="6350" y="0"/>
                                </a:moveTo>
                                <a:cubicBezTo>
                                  <a:pt x="9906" y="0"/>
                                  <a:pt x="12700" y="2794"/>
                                  <a:pt x="12700" y="6350"/>
                                </a:cubicBezTo>
                                <a:lnTo>
                                  <a:pt x="12700" y="44450"/>
                                </a:lnTo>
                                <a:cubicBezTo>
                                  <a:pt x="12700" y="48006"/>
                                  <a:pt x="9906" y="50800"/>
                                  <a:pt x="6350" y="50800"/>
                                </a:cubicBezTo>
                                <a:cubicBezTo>
                                  <a:pt x="2794" y="50800"/>
                                  <a:pt x="0" y="48006"/>
                                  <a:pt x="0" y="44450"/>
                                </a:cubicBezTo>
                                <a:lnTo>
                                  <a:pt x="0" y="6350"/>
                                </a:lnTo>
                                <a:cubicBezTo>
                                  <a:pt x="0" y="2794"/>
                                  <a:pt x="2794" y="0"/>
                                  <a:pt x="6350"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9454" name="Shape 19454"/>
                        <wps:cNvSpPr/>
                        <wps:spPr>
                          <a:xfrm>
                            <a:off x="3943350" y="541365"/>
                            <a:ext cx="133350" cy="533400"/>
                          </a:xfrm>
                          <a:custGeom>
                            <a:avLst/>
                            <a:gdLst/>
                            <a:ahLst/>
                            <a:cxnLst/>
                            <a:rect l="0" t="0" r="0" b="0"/>
                            <a:pathLst>
                              <a:path w="133350" h="533400">
                                <a:moveTo>
                                  <a:pt x="0" y="0"/>
                                </a:moveTo>
                                <a:cubicBezTo>
                                  <a:pt x="36830" y="0"/>
                                  <a:pt x="66675" y="19939"/>
                                  <a:pt x="66675" y="44450"/>
                                </a:cubicBezTo>
                                <a:lnTo>
                                  <a:pt x="66675" y="222250"/>
                                </a:lnTo>
                                <a:cubicBezTo>
                                  <a:pt x="66675" y="246761"/>
                                  <a:pt x="96520" y="266700"/>
                                  <a:pt x="133350" y="266700"/>
                                </a:cubicBezTo>
                                <a:cubicBezTo>
                                  <a:pt x="96520" y="266700"/>
                                  <a:pt x="66675" y="286639"/>
                                  <a:pt x="66675" y="311150"/>
                                </a:cubicBezTo>
                                <a:lnTo>
                                  <a:pt x="66675" y="488950"/>
                                </a:lnTo>
                                <a:cubicBezTo>
                                  <a:pt x="66675" y="513461"/>
                                  <a:pt x="36830" y="533400"/>
                                  <a:pt x="0" y="53340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9455" name="Rectangle 19455"/>
                        <wps:cNvSpPr/>
                        <wps:spPr>
                          <a:xfrm>
                            <a:off x="4229227" y="627288"/>
                            <a:ext cx="1056849" cy="186236"/>
                          </a:xfrm>
                          <a:prstGeom prst="rect">
                            <a:avLst/>
                          </a:prstGeom>
                          <a:ln>
                            <a:noFill/>
                          </a:ln>
                        </wps:spPr>
                        <wps:txbx>
                          <w:txbxContent>
                            <w:p w:rsidR="000F6D7D" w:rsidRDefault="000F6D7D" w:rsidP="000F6D7D">
                              <w:r>
                                <w:rPr>
                                  <w:rFonts w:ascii="Times New Roman" w:eastAsia="Times New Roman" w:hAnsi="Times New Roman" w:cs="Times New Roman"/>
                                  <w:sz w:val="20"/>
                                </w:rPr>
                                <w:t xml:space="preserve">Urusan dengan </w:t>
                              </w:r>
                            </w:p>
                          </w:txbxContent>
                        </wps:txbx>
                        <wps:bodyPr horzOverflow="overflow" vert="horz" lIns="0" tIns="0" rIns="0" bIns="0" rtlCol="0">
                          <a:noAutofit/>
                        </wps:bodyPr>
                      </wps:wsp>
                      <wps:wsp>
                        <wps:cNvPr id="19456" name="Rectangle 19456"/>
                        <wps:cNvSpPr/>
                        <wps:spPr>
                          <a:xfrm>
                            <a:off x="4221607" y="846744"/>
                            <a:ext cx="1033295" cy="186236"/>
                          </a:xfrm>
                          <a:prstGeom prst="rect">
                            <a:avLst/>
                          </a:prstGeom>
                          <a:ln>
                            <a:noFill/>
                          </a:ln>
                        </wps:spPr>
                        <wps:txbx>
                          <w:txbxContent>
                            <w:p w:rsidR="000F6D7D" w:rsidRDefault="000F6D7D" w:rsidP="000F6D7D">
                              <w:r>
                                <w:rPr>
                                  <w:rFonts w:ascii="Times New Roman" w:eastAsia="Times New Roman" w:hAnsi="Times New Roman" w:cs="Times New Roman"/>
                                  <w:sz w:val="20"/>
                                </w:rPr>
                                <w:t>puluhan selesai</w:t>
                              </w:r>
                            </w:p>
                          </w:txbxContent>
                        </wps:txbx>
                        <wps:bodyPr horzOverflow="overflow" vert="horz" lIns="0" tIns="0" rIns="0" bIns="0" rtlCol="0">
                          <a:noAutofit/>
                        </wps:bodyPr>
                      </wps:wsp>
                      <wps:wsp>
                        <wps:cNvPr id="19457" name="Rectangle 19457"/>
                        <wps:cNvSpPr/>
                        <wps:spPr>
                          <a:xfrm>
                            <a:off x="5000752" y="846744"/>
                            <a:ext cx="42059" cy="186236"/>
                          </a:xfrm>
                          <a:prstGeom prst="rect">
                            <a:avLst/>
                          </a:prstGeom>
                          <a:ln>
                            <a:noFill/>
                          </a:ln>
                        </wps:spPr>
                        <wps:txbx>
                          <w:txbxContent>
                            <w:p w:rsidR="000F6D7D" w:rsidRDefault="000F6D7D" w:rsidP="000F6D7D">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458" name="Shape 19458"/>
                        <wps:cNvSpPr/>
                        <wps:spPr>
                          <a:xfrm>
                            <a:off x="4067175" y="598515"/>
                            <a:ext cx="1095375" cy="381000"/>
                          </a:xfrm>
                          <a:custGeom>
                            <a:avLst/>
                            <a:gdLst/>
                            <a:ahLst/>
                            <a:cxnLst/>
                            <a:rect l="0" t="0" r="0" b="0"/>
                            <a:pathLst>
                              <a:path w="1095375" h="381000">
                                <a:moveTo>
                                  <a:pt x="0" y="381000"/>
                                </a:moveTo>
                                <a:lnTo>
                                  <a:pt x="1095375" y="381000"/>
                                </a:lnTo>
                                <a:lnTo>
                                  <a:pt x="10953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459" name="Shape 19459"/>
                        <wps:cNvSpPr/>
                        <wps:spPr>
                          <a:xfrm>
                            <a:off x="3952875" y="1122390"/>
                            <a:ext cx="133350" cy="533400"/>
                          </a:xfrm>
                          <a:custGeom>
                            <a:avLst/>
                            <a:gdLst/>
                            <a:ahLst/>
                            <a:cxnLst/>
                            <a:rect l="0" t="0" r="0" b="0"/>
                            <a:pathLst>
                              <a:path w="133350" h="533400">
                                <a:moveTo>
                                  <a:pt x="0" y="0"/>
                                </a:moveTo>
                                <a:cubicBezTo>
                                  <a:pt x="36830" y="0"/>
                                  <a:pt x="66675" y="19939"/>
                                  <a:pt x="66675" y="44450"/>
                                </a:cubicBezTo>
                                <a:lnTo>
                                  <a:pt x="66675" y="222250"/>
                                </a:lnTo>
                                <a:cubicBezTo>
                                  <a:pt x="66675" y="246761"/>
                                  <a:pt x="96520" y="266700"/>
                                  <a:pt x="133350" y="266700"/>
                                </a:cubicBezTo>
                                <a:cubicBezTo>
                                  <a:pt x="96520" y="266700"/>
                                  <a:pt x="66675" y="286639"/>
                                  <a:pt x="66675" y="311150"/>
                                </a:cubicBezTo>
                                <a:lnTo>
                                  <a:pt x="66675" y="488950"/>
                                </a:lnTo>
                                <a:cubicBezTo>
                                  <a:pt x="66675" y="513461"/>
                                  <a:pt x="36830" y="533400"/>
                                  <a:pt x="0" y="53340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9460" name="Rectangle 19460"/>
                        <wps:cNvSpPr/>
                        <wps:spPr>
                          <a:xfrm>
                            <a:off x="4238371" y="1208187"/>
                            <a:ext cx="1056848" cy="186236"/>
                          </a:xfrm>
                          <a:prstGeom prst="rect">
                            <a:avLst/>
                          </a:prstGeom>
                          <a:ln>
                            <a:noFill/>
                          </a:ln>
                        </wps:spPr>
                        <wps:txbx>
                          <w:txbxContent>
                            <w:p w:rsidR="000F6D7D" w:rsidRDefault="000F6D7D" w:rsidP="000F6D7D">
                              <w:r>
                                <w:rPr>
                                  <w:rFonts w:ascii="Times New Roman" w:eastAsia="Times New Roman" w:hAnsi="Times New Roman" w:cs="Times New Roman"/>
                                  <w:sz w:val="20"/>
                                </w:rPr>
                                <w:t xml:space="preserve">Urusan dengan </w:t>
                              </w:r>
                            </w:p>
                          </w:txbxContent>
                        </wps:txbx>
                        <wps:bodyPr horzOverflow="overflow" vert="horz" lIns="0" tIns="0" rIns="0" bIns="0" rtlCol="0">
                          <a:noAutofit/>
                        </wps:bodyPr>
                      </wps:wsp>
                      <wps:wsp>
                        <wps:cNvPr id="19461" name="Rectangle 19461"/>
                        <wps:cNvSpPr/>
                        <wps:spPr>
                          <a:xfrm>
                            <a:off x="4273424" y="1427643"/>
                            <a:ext cx="921925" cy="186236"/>
                          </a:xfrm>
                          <a:prstGeom prst="rect">
                            <a:avLst/>
                          </a:prstGeom>
                          <a:ln>
                            <a:noFill/>
                          </a:ln>
                        </wps:spPr>
                        <wps:txbx>
                          <w:txbxContent>
                            <w:p w:rsidR="000F6D7D" w:rsidRDefault="000F6D7D" w:rsidP="000F6D7D">
                              <w:r>
                                <w:rPr>
                                  <w:rFonts w:ascii="Times New Roman" w:eastAsia="Times New Roman" w:hAnsi="Times New Roman" w:cs="Times New Roman"/>
                                  <w:sz w:val="20"/>
                                </w:rPr>
                                <w:t>satuan selesai</w:t>
                              </w:r>
                            </w:p>
                          </w:txbxContent>
                        </wps:txbx>
                        <wps:bodyPr horzOverflow="overflow" vert="horz" lIns="0" tIns="0" rIns="0" bIns="0" rtlCol="0">
                          <a:noAutofit/>
                        </wps:bodyPr>
                      </wps:wsp>
                      <wps:wsp>
                        <wps:cNvPr id="19462" name="Rectangle 19462"/>
                        <wps:cNvSpPr/>
                        <wps:spPr>
                          <a:xfrm>
                            <a:off x="4968749" y="1427643"/>
                            <a:ext cx="42058" cy="186236"/>
                          </a:xfrm>
                          <a:prstGeom prst="rect">
                            <a:avLst/>
                          </a:prstGeom>
                          <a:ln>
                            <a:noFill/>
                          </a:ln>
                        </wps:spPr>
                        <wps:txbx>
                          <w:txbxContent>
                            <w:p w:rsidR="000F6D7D" w:rsidRDefault="000F6D7D" w:rsidP="000F6D7D">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463" name="Shape 19463"/>
                        <wps:cNvSpPr/>
                        <wps:spPr>
                          <a:xfrm>
                            <a:off x="4076700" y="1179540"/>
                            <a:ext cx="1095375" cy="381000"/>
                          </a:xfrm>
                          <a:custGeom>
                            <a:avLst/>
                            <a:gdLst/>
                            <a:ahLst/>
                            <a:cxnLst/>
                            <a:rect l="0" t="0" r="0" b="0"/>
                            <a:pathLst>
                              <a:path w="1095375" h="381000">
                                <a:moveTo>
                                  <a:pt x="0" y="381000"/>
                                </a:moveTo>
                                <a:lnTo>
                                  <a:pt x="1095375" y="381000"/>
                                </a:lnTo>
                                <a:lnTo>
                                  <a:pt x="109537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19465" name="Shape 19465"/>
                        <wps:cNvSpPr/>
                        <wps:spPr>
                          <a:xfrm>
                            <a:off x="3729355" y="122265"/>
                            <a:ext cx="1290321" cy="285750"/>
                          </a:xfrm>
                          <a:custGeom>
                            <a:avLst/>
                            <a:gdLst/>
                            <a:ahLst/>
                            <a:cxnLst/>
                            <a:rect l="0" t="0" r="0" b="0"/>
                            <a:pathLst>
                              <a:path w="1290321" h="285750">
                                <a:moveTo>
                                  <a:pt x="394970" y="0"/>
                                </a:moveTo>
                                <a:lnTo>
                                  <a:pt x="394970" y="166751"/>
                                </a:lnTo>
                                <a:lnTo>
                                  <a:pt x="0" y="198120"/>
                                </a:lnTo>
                                <a:lnTo>
                                  <a:pt x="394970" y="238125"/>
                                </a:lnTo>
                                <a:lnTo>
                                  <a:pt x="394970" y="285750"/>
                                </a:lnTo>
                                <a:lnTo>
                                  <a:pt x="544195" y="285750"/>
                                </a:lnTo>
                                <a:lnTo>
                                  <a:pt x="544195" y="285750"/>
                                </a:lnTo>
                                <a:lnTo>
                                  <a:pt x="767969" y="285750"/>
                                </a:lnTo>
                                <a:lnTo>
                                  <a:pt x="1290321" y="285750"/>
                                </a:lnTo>
                                <a:lnTo>
                                  <a:pt x="1290321" y="238125"/>
                                </a:lnTo>
                                <a:lnTo>
                                  <a:pt x="1290321" y="166751"/>
                                </a:lnTo>
                                <a:lnTo>
                                  <a:pt x="1290321" y="166751"/>
                                </a:lnTo>
                                <a:lnTo>
                                  <a:pt x="1290321" y="0"/>
                                </a:lnTo>
                                <a:lnTo>
                                  <a:pt x="767969" y="0"/>
                                </a:lnTo>
                                <a:lnTo>
                                  <a:pt x="544195" y="0"/>
                                </a:lnTo>
                                <a:lnTo>
                                  <a:pt x="544195" y="0"/>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9466" name="Rectangle 19466"/>
                        <wps:cNvSpPr/>
                        <wps:spPr>
                          <a:xfrm>
                            <a:off x="4221607" y="195072"/>
                            <a:ext cx="704902" cy="168234"/>
                          </a:xfrm>
                          <a:prstGeom prst="rect">
                            <a:avLst/>
                          </a:prstGeom>
                          <a:ln>
                            <a:noFill/>
                          </a:ln>
                        </wps:spPr>
                        <wps:txbx>
                          <w:txbxContent>
                            <w:p w:rsidR="000F6D7D" w:rsidRDefault="000F6D7D" w:rsidP="000F6D7D">
                              <w:r>
                                <w:rPr>
                                  <w:sz w:val="20"/>
                                </w:rPr>
                                <w:t>Hasil bagi</w:t>
                              </w:r>
                            </w:p>
                          </w:txbxContent>
                        </wps:txbx>
                        <wps:bodyPr horzOverflow="overflow" vert="horz" lIns="0" tIns="0" rIns="0" bIns="0" rtlCol="0">
                          <a:noAutofit/>
                        </wps:bodyPr>
                      </wps:wsp>
                      <wps:wsp>
                        <wps:cNvPr id="19467" name="Rectangle 19467"/>
                        <wps:cNvSpPr/>
                        <wps:spPr>
                          <a:xfrm>
                            <a:off x="4752340" y="195072"/>
                            <a:ext cx="37011" cy="168234"/>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68" name="Rectangle 19468"/>
                        <wps:cNvSpPr/>
                        <wps:spPr>
                          <a:xfrm>
                            <a:off x="2746375" y="591311"/>
                            <a:ext cx="93202" cy="168235"/>
                          </a:xfrm>
                          <a:prstGeom prst="rect">
                            <a:avLst/>
                          </a:prstGeom>
                          <a:ln>
                            <a:noFill/>
                          </a:ln>
                        </wps:spPr>
                        <wps:txbx>
                          <w:txbxContent>
                            <w:p w:rsidR="000F6D7D" w:rsidRDefault="000F6D7D" w:rsidP="000F6D7D">
                              <w:r>
                                <w:rPr>
                                  <w:sz w:val="20"/>
                                </w:rPr>
                                <w:t>2</w:t>
                              </w:r>
                            </w:p>
                          </w:txbxContent>
                        </wps:txbx>
                        <wps:bodyPr horzOverflow="overflow" vert="horz" lIns="0" tIns="0" rIns="0" bIns="0" rtlCol="0">
                          <a:noAutofit/>
                        </wps:bodyPr>
                      </wps:wsp>
                      <wps:wsp>
                        <wps:cNvPr id="19469" name="Rectangle 19469"/>
                        <wps:cNvSpPr/>
                        <wps:spPr>
                          <a:xfrm>
                            <a:off x="2816479" y="591311"/>
                            <a:ext cx="37011" cy="168235"/>
                          </a:xfrm>
                          <a:prstGeom prst="rect">
                            <a:avLst/>
                          </a:prstGeom>
                          <a:ln>
                            <a:noFill/>
                          </a:ln>
                        </wps:spPr>
                        <wps:txbx>
                          <w:txbxContent>
                            <w:p w:rsidR="000F6D7D" w:rsidRDefault="000F6D7D" w:rsidP="000F6D7D">
                              <w:r>
                                <w:rPr>
                                  <w:sz w:val="20"/>
                                </w:rPr>
                                <w:t xml:space="preserve"> </w:t>
                              </w:r>
                            </w:p>
                          </w:txbxContent>
                        </wps:txbx>
                        <wps:bodyPr horzOverflow="overflow" vert="horz" lIns="0" tIns="0" rIns="0" bIns="0" rtlCol="0">
                          <a:noAutofit/>
                        </wps:bodyPr>
                      </wps:wsp>
                      <wps:wsp>
                        <wps:cNvPr id="19470" name="Shape 19470"/>
                        <wps:cNvSpPr/>
                        <wps:spPr>
                          <a:xfrm>
                            <a:off x="2667000" y="550890"/>
                            <a:ext cx="228600" cy="228600"/>
                          </a:xfrm>
                          <a:custGeom>
                            <a:avLst/>
                            <a:gdLst/>
                            <a:ahLst/>
                            <a:cxnLst/>
                            <a:rect l="0" t="0" r="0" b="0"/>
                            <a:pathLst>
                              <a:path w="228600" h="228600">
                                <a:moveTo>
                                  <a:pt x="114300" y="0"/>
                                </a:moveTo>
                                <a:cubicBezTo>
                                  <a:pt x="51181" y="0"/>
                                  <a:pt x="0" y="51181"/>
                                  <a:pt x="0" y="114300"/>
                                </a:cubicBezTo>
                                <a:cubicBezTo>
                                  <a:pt x="0" y="177419"/>
                                  <a:pt x="51181" y="228600"/>
                                  <a:pt x="114300" y="228600"/>
                                </a:cubicBezTo>
                                <a:cubicBezTo>
                                  <a:pt x="177419" y="228600"/>
                                  <a:pt x="228600" y="177419"/>
                                  <a:pt x="228600" y="114300"/>
                                </a:cubicBezTo>
                                <a:cubicBezTo>
                                  <a:pt x="228600" y="51181"/>
                                  <a:pt x="177419" y="0"/>
                                  <a:pt x="11430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34F7F62" id="Group 1108020" o:spid="_x0000_s1255" style="width:407.25pt;height:133.4pt;mso-position-horizontal-relative:char;mso-position-vertical-relative:line" coordsize="51720,16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">
                <v:shape id="Shape 19339" o:spid="_x0000_s1256" style="position:absolute;left:5048;top:5032;width:6534;height:3048;visibility:visible;mso-wrap-style:square;v-text-anchor:top" coordsize="653415,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" path="m,304800l57150,,653415,1905e" filled="f">
                  <v:stroke endcap="round"/>
                  <v:path arrowok="t" textboxrect="0,0,653415,304800"/>
                </v:shape>
                <v:rect id="Rectangle 19340" o:spid="_x0000_s1257" style="position:absolute;left:3652;top:5806;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" filled="f" stroked="f">
                  <v:textbox inset="0,0,0,0">
                    <w:txbxContent>
                      <w:p w:rsidR="000F6D7D" w:rsidRDefault="000F6D7D" w:rsidP="000F6D7D">
                        <w:r>
                          <w:rPr>
                            <w:sz w:val="20"/>
                          </w:rPr>
                          <w:t>3</w:t>
                        </w:r>
                      </w:p>
                    </w:txbxContent>
                  </v:textbox>
                </v:rect>
                <v:rect id="Rectangle 19341" o:spid="_x0000_s1258" style="position:absolute;left:4353;top:5806;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9342" o:spid="_x0000_s1259" style="position:absolute;left:6944;top:2575;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" filled="f" stroked="f">
                  <v:textbox inset="0,0,0,0">
                    <w:txbxContent>
                      <w:p w:rsidR="000F6D7D" w:rsidRDefault="000F6D7D" w:rsidP="000F6D7D">
                        <w:r>
                          <w:rPr>
                            <w:rFonts w:ascii="Cambria" w:eastAsia="Cambria" w:hAnsi="Cambria" w:cs="Cambria"/>
                            <w:b/>
                            <w:color w:val="0000FF"/>
                            <w:sz w:val="20"/>
                          </w:rPr>
                          <w:t xml:space="preserve"> </w:t>
                        </w:r>
                      </w:p>
                    </w:txbxContent>
                  </v:textbox>
                </v:rect>
                <v:shape id="Shape 19343" o:spid="_x0000_s1260" style="position:absolute;left:6000;top:2175;width:1810;height:2381;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" path="m,238125r180975,l180975,,,,,238125xe" filled="f">
                  <v:stroke miterlimit="66585f" joinstyle="miter" endcap="round"/>
                  <v:path arrowok="t" textboxrect="0,0,180975,238125"/>
                </v:shape>
                <v:rect id="Rectangle 19344" o:spid="_x0000_s1261" style="position:absolute;left:9337;top:2484;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" filled="f" stroked="f">
                  <v:textbox inset="0,0,0,0">
                    <w:txbxContent>
                      <w:p w:rsidR="000F6D7D" w:rsidRDefault="000F6D7D" w:rsidP="000F6D7D">
                        <w:r>
                          <w:rPr>
                            <w:rFonts w:ascii="Cambria" w:eastAsia="Cambria" w:hAnsi="Cambria" w:cs="Cambria"/>
                            <w:b/>
                            <w:color w:val="0000FF"/>
                            <w:sz w:val="20"/>
                          </w:rPr>
                          <w:t xml:space="preserve"> </w:t>
                        </w:r>
                      </w:p>
                    </w:txbxContent>
                  </v:textbox>
                </v:rect>
                <v:shape id="Shape 19345" o:spid="_x0000_s1262" style="position:absolute;left:8382;top:2079;width:1809;height:2382;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" path="m,238125r180975,l180975,,,,,238125xe" filled="f">
                  <v:stroke miterlimit="66585f" joinstyle="miter" endcap="round"/>
                  <v:path arrowok="t" textboxrect="0,0,180975,238125"/>
                </v:shape>
                <v:rect id="Rectangle 19346" o:spid="_x0000_s1263" style="position:absolute;left:5892;width:234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" filled="f" stroked="f">
                  <v:textbox inset="0,0,0,0">
                    <w:txbxContent>
                      <w:p w:rsidR="000F6D7D" w:rsidRDefault="000F6D7D" w:rsidP="000F6D7D">
                        <w:r>
                          <w:rPr>
                            <w:sz w:val="20"/>
                          </w:rPr>
                          <w:t>Pul</w:t>
                        </w:r>
                      </w:p>
                    </w:txbxContent>
                  </v:textbox>
                </v:rect>
                <v:rect id="Rectangle 19347" o:spid="_x0000_s1264" style="position:absolute;left:7660;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9348" o:spid="_x0000_s1265" style="position:absolute;left:8498;width:2229;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" filled="f" stroked="f">
                  <v:textbox inset="0,0,0,0">
                    <w:txbxContent>
                      <w:p w:rsidR="000F6D7D" w:rsidRDefault="000F6D7D" w:rsidP="000F6D7D">
                        <w:r>
                          <w:rPr>
                            <w:sz w:val="20"/>
                          </w:rPr>
                          <w:t>Sat</w:t>
                        </w:r>
                      </w:p>
                    </w:txbxContent>
                  </v:textbox>
                </v:rect>
                <v:rect id="Rectangle 19349" o:spid="_x0000_s1266" style="position:absolute;left:10179;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9350" o:spid="_x0000_s1267" style="position:absolute;left:6593;top:5806;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" filled="f" stroked="f">
                  <v:textbox inset="0,0,0,0">
                    <w:txbxContent>
                      <w:p w:rsidR="000F6D7D" w:rsidRDefault="000F6D7D" w:rsidP="000F6D7D">
                        <w:r>
                          <w:rPr>
                            <w:sz w:val="20"/>
                            <w:bdr w:val="single" w:sz="12" w:space="0" w:color="000000"/>
                          </w:rPr>
                          <w:t>8</w:t>
                        </w:r>
                      </w:p>
                    </w:txbxContent>
                  </v:textbox>
                </v:rect>
                <v:rect id="Rectangle 19351" o:spid="_x0000_s1268" style="position:absolute;left:7294;top:5806;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" filled="f" stroked="f">
                  <v:textbox inset="0,0,0,0">
                    <w:txbxContent>
                      <w:p w:rsidR="000F6D7D" w:rsidRDefault="000F6D7D" w:rsidP="000F6D7D">
                        <w:r>
                          <w:rPr>
                            <w:sz w:val="20"/>
                            <w:bdr w:val="single" w:sz="12" w:space="0" w:color="000000"/>
                          </w:rPr>
                          <w:t xml:space="preserve"> </w:t>
                        </w:r>
                      </w:p>
                    </w:txbxContent>
                  </v:textbox>
                </v:rect>
                <v:rect id="Rectangle 19353" o:spid="_x0000_s1269" style="position:absolute;left:8879;top:5806;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" filled="f" stroked="f">
                  <v:textbox inset="0,0,0,0">
                    <w:txbxContent>
                      <w:p w:rsidR="000F6D7D" w:rsidRDefault="000F6D7D" w:rsidP="000F6D7D">
                        <w:r>
                          <w:rPr>
                            <w:sz w:val="20"/>
                          </w:rPr>
                          <w:t>7</w:t>
                        </w:r>
                      </w:p>
                    </w:txbxContent>
                  </v:textbox>
                </v:rect>
                <v:rect id="Rectangle 19354" o:spid="_x0000_s1270" style="position:absolute;left:9580;top:5806;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9355" o:spid="_x0000_s1271" style="position:absolute;left:8286;top:5413;width:1810;height:2381;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" path="m,238125r180975,l180975,,,,,238125xe" filled="f">
                  <v:stroke miterlimit="66585f" joinstyle="miter" endcap="round"/>
                  <v:path arrowok="t" textboxrect="0,0,180975,238125"/>
                </v:shape>
                <v:rect id="Rectangle 19356" o:spid="_x0000_s1272" style="position:absolute;left:6944;top:8763;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9357" o:spid="_x0000_s1273" style="position:absolute;left:6000;top:8366;width:1810;height:2381;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" path="m,238125r180975,l180975,,,,,238125xe" filled="f">
                  <v:stroke miterlimit="66585f" joinstyle="miter" endcap="round"/>
                  <v:path arrowok="t" textboxrect="0,0,180975,238125"/>
                </v:shape>
                <v:shape id="Shape 19358" o:spid="_x0000_s1274" style="position:absolute;left:5429;top:11033;width:6858;height:0;visibility:visible;mso-wrap-style:square;v-text-anchor:top" coordsize="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" path="m,l685800,e" filled="f">
                  <v:stroke endcap="round"/>
                  <v:path arrowok="t" textboxrect="0,0,685800,0"/>
                </v:shape>
                <v:rect id="Rectangle 19359" o:spid="_x0000_s1275" style="position:absolute;left:10986;top:9616;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9360" o:spid="_x0000_s1276" style="position:absolute;left:11261;top:9616;width:84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" filled="f" stroked="f">
                  <v:textbox inset="0,0,0,0">
                    <w:txbxContent>
                      <w:p w:rsidR="000F6D7D" w:rsidRDefault="000F6D7D" w:rsidP="000F6D7D">
                        <w:r>
                          <w:rPr>
                            <w:sz w:val="20"/>
                          </w:rPr>
                          <w:t>–</w:t>
                        </w:r>
                      </w:p>
                    </w:txbxContent>
                  </v:textbox>
                </v:rect>
                <v:rect id="Rectangle 19361" o:spid="_x0000_s1277" style="position:absolute;left:11901;top:9616;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" filled="f" stroked="f">
                  <v:textbox inset="0,0,0,0">
                    <w:txbxContent>
                      <w:p w:rsidR="000F6D7D" w:rsidRDefault="000F6D7D" w:rsidP="000F6D7D">
                        <w:r>
                          <w:rPr>
                            <w:sz w:val="20"/>
                          </w:rPr>
                          <w:t xml:space="preserve"> </w:t>
                        </w:r>
                      </w:p>
                    </w:txbxContent>
                  </v:textbox>
                </v:rect>
                <v:rect id="Rectangle 19362" o:spid="_x0000_s1278" style="position:absolute;left:12175;top:9616;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" filled="f" stroked="f">
                  <v:textbox inset="0,0,0,0">
                    <w:txbxContent>
                      <w:p w:rsidR="000F6D7D" w:rsidRDefault="000F6D7D" w:rsidP="000F6D7D">
                        <w:r>
                          <w:rPr>
                            <w:sz w:val="20"/>
                          </w:rPr>
                          <w:t xml:space="preserve"> </w:t>
                        </w:r>
                      </w:p>
                    </w:txbxContent>
                  </v:textbox>
                </v:rect>
                <v:rect id="Rectangle 19363" o:spid="_x0000_s1279" style="position:absolute;left:6944;top:11813;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9364" o:spid="_x0000_s1280" style="position:absolute;left:6000;top:11414;width:1810;height:2381;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" path="m,238125r180975,l180975,,,,,238125xe" filled="f">
                  <v:stroke miterlimit="66585f" joinstyle="miter" endcap="round"/>
                  <v:path arrowok="t" textboxrect="0,0,180975,238125"/>
                </v:shape>
                <v:rect id="Rectangle 19365" o:spid="_x0000_s1281" style="position:absolute;left:9138;top:11722;width:37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9366" o:spid="_x0000_s1282" style="position:absolute;left:8191;top:11319;width:1810;height:2381;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" path="m,238125r180975,l180975,,,,,238125xe" filled="f">
                  <v:stroke miterlimit="66585f" joinstyle="miter" endcap="round"/>
                  <v:path arrowok="t" textboxrect="0,0,180975,238125"/>
                </v:shape>
                <v:rect id="Rectangle 19367" o:spid="_x0000_s1283" style="position:absolute;left:7051;top:14571;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9368" o:spid="_x0000_s1284" style="position:absolute;left:6096;top:14176;width:1809;height:2381;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" path="m,238125r180975,l180975,,,,,238125xe" filled="f">
                  <v:stroke miterlimit="66585f" joinstyle="miter" endcap="round"/>
                  <v:path arrowok="t" textboxrect="0,0,180975,238125"/>
                </v:shape>
                <v:rect id="Rectangle 19369" o:spid="_x0000_s1285" style="position:absolute;left:9230;top:14480;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" filled="f" stroked="f">
                  <v:textbox inset="0,0,0,0">
                    <w:txbxContent>
                      <w:p w:rsidR="000F6D7D" w:rsidRDefault="000F6D7D" w:rsidP="000F6D7D">
                        <w:r>
                          <w:rPr>
                            <w:sz w:val="20"/>
                          </w:rPr>
                          <w:t xml:space="preserve"> </w:t>
                        </w:r>
                      </w:p>
                    </w:txbxContent>
                  </v:textbox>
                </v:rect>
                <v:shape id="Shape 19370" o:spid="_x0000_s1286" style="position:absolute;left:8286;top:14081;width:1810;height:2381;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" path="m,238125r180975,l180975,,,,,238125xe" filled="f">
                  <v:stroke miterlimit="66585f" joinstyle="miter" endcap="round"/>
                  <v:path arrowok="t" textboxrect="0,0,180975,238125"/>
                </v:shape>
                <v:shape id="Shape 19371" o:spid="_x0000_s1287" style="position:absolute;left:5619;top:16843;width:6858;height:0;visibility:visible;mso-wrap-style:square;v-text-anchor:top" coordsize="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" path="m,l685800,e" filled="f">
                  <v:stroke endcap="round"/>
                  <v:path arrowok="t" textboxrect="0,0,685800,0"/>
                </v:shape>
                <v:rect id="Rectangle 19372" o:spid="_x0000_s1288" style="position:absolute;left:11169;top:15440;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9373" o:spid="_x0000_s1289" style="position:absolute;left:11443;top:15440;width:842;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" filled="f" stroked="f">
                  <v:textbox inset="0,0,0,0">
                    <w:txbxContent>
                      <w:p w:rsidR="000F6D7D" w:rsidRDefault="000F6D7D" w:rsidP="000F6D7D">
                        <w:r>
                          <w:rPr>
                            <w:sz w:val="20"/>
                          </w:rPr>
                          <w:t>–</w:t>
                        </w:r>
                      </w:p>
                    </w:txbxContent>
                  </v:textbox>
                </v:rect>
                <v:rect id="Rectangle 19374" o:spid="_x0000_s1290" style="position:absolute;left:12084;top:15440;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9375" o:spid="_x0000_s1291" style="position:absolute;left:12358;top:15440;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9378" o:spid="_x0000_s1292" style="position:absolute;left:8627;top:10287;width:1033;height:961;visibility:visible;mso-wrap-style:square;v-text-anchor:top" coordsize="103378,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" path="m4064,1778c7112,,10922,1016,12700,4064l48354,65184r3335,-3335l55024,65184,90678,4064c92456,1016,96266,,99314,1778v3048,1778,4064,5588,2286,8636l51689,96012,1778,10414c,7366,1016,3556,4064,1778xe" fillcolor="black" stroked="f" strokeweight="0">
                  <v:stroke miterlimit="66585f" joinstyle="miter" endcap="round"/>
                  <v:path arrowok="t" textboxrect="0,0,103378,96012"/>
                </v:shape>
                <v:shape id="Shape 19379" o:spid="_x0000_s1293" style="position:absolute;left:9080;top:10017;width:127;height:508;visibility:visible;mso-wrap-style:square;v-text-anchor:top" coordsize="127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" path="m6350,v3556,,6350,2794,6350,6350l12700,44450v,3556,-2794,6350,-6350,6350c2794,50800,,48006,,44450l,6350c,2794,2794,,6350,xe" fillcolor="black" stroked="f" strokeweight="0">
                  <v:stroke miterlimit="66585f" joinstyle="miter" endcap="round"/>
                  <v:path arrowok="t" textboxrect="0,0,12700,50800"/>
                </v:shape>
                <v:shape id="Shape 19380" o:spid="_x0000_s1294" style="position:absolute;left:9080;top:9128;width:127;height:508;visibility:visible;mso-wrap-style:square;v-text-anchor:top" coordsize="127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" path="m6350,v3556,,6350,2794,6350,6350l12700,44450v,3556,-2794,6350,-6350,6350c2794,50800,,48006,,44450l,6350c,2794,2794,,6350,xe" fillcolor="black" stroked="f" strokeweight="0">
                  <v:stroke miterlimit="66585f" joinstyle="miter" endcap="round"/>
                  <v:path arrowok="t" textboxrect="0,0,12700,50800"/>
                </v:shape>
                <v:shape id="Shape 19381" o:spid="_x0000_s1295" style="position:absolute;left:9080;top:8239;width:127;height:508;visibility:visible;mso-wrap-style:square;v-text-anchor:top" coordsize="127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" path="m6350,v3556,,6350,2794,6350,6350l12700,44450v,3556,-2794,6350,-6350,6350c2794,50800,,48006,,44450l,6350c,2794,2794,,6350,xe" fillcolor="black" stroked="f" strokeweight="0">
                  <v:stroke miterlimit="66585f" joinstyle="miter" endcap="round"/>
                  <v:path arrowok="t" textboxrect="0,0,12700,50800"/>
                </v:shape>
                <v:shape id="Shape 19382" o:spid="_x0000_s1296" style="position:absolute;left:9080;top:7350;width:127;height:508;visibility:visible;mso-wrap-style:square;v-text-anchor:top" coordsize="127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" path="m6350,v3556,,6350,2794,6350,6350l12700,44450v,3556,-2794,6350,-6350,6350c2794,50800,,48006,,44450l,6350c,2794,2794,,6350,xe" fillcolor="black" stroked="f" strokeweight="0">
                  <v:stroke miterlimit="66585f" joinstyle="miter" endcap="round"/>
                  <v:path arrowok="t" textboxrect="0,0,12700,50800"/>
                </v:shape>
                <v:shape id="Shape 19385" o:spid="_x0000_s1297" style="position:absolute;left:12763;top:5318;width:1334;height:5334;visibility:visible;mso-wrap-style:square;v-text-anchor:top" coordsize="13335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" path="m,c36830,,66675,19939,66675,44450r,177800c66675,246761,96520,266700,133350,266700v-36830,,-66675,19939,-66675,44450l66675,488950v,24511,-29845,44450,-66675,44450e" filled="f">
                  <v:stroke endcap="round"/>
                  <v:path arrowok="t" textboxrect="0,0,133350,533400"/>
                </v:shape>
                <v:rect id="Rectangle 19386" o:spid="_x0000_s1298" style="position:absolute;left:15619;top:6181;width:1056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sz w:val="20"/>
                          </w:rPr>
                          <w:t xml:space="preserve">Urusan dengan </w:t>
                        </w:r>
                      </w:p>
                    </w:txbxContent>
                  </v:textbox>
                </v:rect>
                <v:rect id="Rectangle 19387" o:spid="_x0000_s1299" style="position:absolute;left:15543;top:8376;width:10333;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sz w:val="20"/>
                          </w:rPr>
                          <w:t>puluhan selesai</w:t>
                        </w:r>
                      </w:p>
                    </w:txbxContent>
                  </v:textbox>
                </v:rect>
                <v:rect id="Rectangle 19388" o:spid="_x0000_s1300" style="position:absolute;left:23331;top:837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" filled="f" stroked="f">
                  <v:textbox inset="0,0,0,0">
                    <w:txbxContent>
                      <w:p w:rsidR="000F6D7D" w:rsidRDefault="000F6D7D" w:rsidP="000F6D7D">
                        <w:r>
                          <w:rPr>
                            <w:rFonts w:ascii="Times New Roman" w:eastAsia="Times New Roman" w:hAnsi="Times New Roman" w:cs="Times New Roman"/>
                            <w:sz w:val="20"/>
                          </w:rPr>
                          <w:t xml:space="preserve"> </w:t>
                        </w:r>
                      </w:p>
                    </w:txbxContent>
                  </v:textbox>
                </v:rect>
                <v:shape id="Shape 19389" o:spid="_x0000_s1301" style="position:absolute;left:14001;top:5889;width:10954;height:3810;visibility:visible;mso-wrap-style:square;v-text-anchor:top" coordsize="1095375,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" path="m,381000r1095375,l1095375,,,,,381000xe" filled="f">
                  <v:stroke miterlimit="66585f" joinstyle="miter" endcap="round"/>
                  <v:path arrowok="t" textboxrect="0,0,1095375,381000"/>
                </v:shape>
                <v:shape id="Shape 19390" o:spid="_x0000_s1302" style="position:absolute;left:12858;top:11128;width:1334;height:5334;visibility:visible;mso-wrap-style:square;v-text-anchor:top" coordsize="13335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" path="m,c36830,,66675,19939,66675,44450r,177800c66675,246761,96520,266700,133350,266700v-36830,,-66675,19939,-66675,44450l66675,488950v,24511,-29845,44450,-66675,44450e" filled="f">
                  <v:stroke endcap="round"/>
                  <v:path arrowok="t" textboxrect="0,0,133350,533400"/>
                </v:shape>
                <v:rect id="Rectangle 19391" o:spid="_x0000_s1303" style="position:absolute;left:15711;top:11990;width:10568;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" filled="f" stroked="f">
                  <v:textbox inset="0,0,0,0">
                    <w:txbxContent>
                      <w:p w:rsidR="000F6D7D" w:rsidRDefault="000F6D7D" w:rsidP="000F6D7D">
                        <w:r>
                          <w:rPr>
                            <w:rFonts w:ascii="Times New Roman" w:eastAsia="Times New Roman" w:hAnsi="Times New Roman" w:cs="Times New Roman"/>
                            <w:sz w:val="20"/>
                          </w:rPr>
                          <w:t xml:space="preserve">Urusan dengan </w:t>
                        </w:r>
                      </w:p>
                    </w:txbxContent>
                  </v:textbox>
                </v:rect>
                <v:rect id="Rectangle 19392" o:spid="_x0000_s1304" style="position:absolute;left:16061;top:14184;width:92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" filled="f" stroked="f">
                  <v:textbox inset="0,0,0,0">
                    <w:txbxContent>
                      <w:p w:rsidR="000F6D7D" w:rsidRDefault="000F6D7D" w:rsidP="000F6D7D">
                        <w:r>
                          <w:rPr>
                            <w:rFonts w:ascii="Times New Roman" w:eastAsia="Times New Roman" w:hAnsi="Times New Roman" w:cs="Times New Roman"/>
                            <w:sz w:val="20"/>
                          </w:rPr>
                          <w:t>satuan selesai</w:t>
                        </w:r>
                      </w:p>
                    </w:txbxContent>
                  </v:textbox>
                </v:rect>
                <v:rect id="Rectangle 19393" o:spid="_x0000_s1305" style="position:absolute;left:23011;top:14184;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" filled="f" stroked="f">
                  <v:textbox inset="0,0,0,0">
                    <w:txbxContent>
                      <w:p w:rsidR="000F6D7D" w:rsidRDefault="000F6D7D" w:rsidP="000F6D7D">
                        <w:r>
                          <w:rPr>
                            <w:rFonts w:ascii="Times New Roman" w:eastAsia="Times New Roman" w:hAnsi="Times New Roman" w:cs="Times New Roman"/>
                            <w:sz w:val="20"/>
                          </w:rPr>
                          <w:t xml:space="preserve"> </w:t>
                        </w:r>
                      </w:p>
                    </w:txbxContent>
                  </v:textbox>
                </v:rect>
                <v:shape id="Shape 19394" o:spid="_x0000_s1306" style="position:absolute;left:14097;top:11700;width:10953;height:3810;visibility:visible;mso-wrap-style:square;v-text-anchor:top" coordsize="1095375,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" path="m,381000r1095375,l1095375,,,,,381000xe" filled="f">
                  <v:stroke miterlimit="66585f" joinstyle="miter" endcap="round"/>
                  <v:path arrowok="t" textboxrect="0,0,1095375,381000"/>
                </v:shape>
                <v:shape id="Shape 19396" o:spid="_x0000_s1307" style="position:absolute;left:10623;top:1127;width:12903;height:2857;visibility:visible;mso-wrap-style:square;v-text-anchor:top" coordsize="1290320,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" path="m394970,r,166751l,198120r394970,40005l394970,285750r149225,l544195,285750r223774,l1290320,285750r,-47625l1290320,166751r,l1290320,,767969,,544195,r,l394970,xe" filled="f">
                  <v:stroke endcap="round"/>
                  <v:path arrowok="t" textboxrect="0,0,1290320,285750"/>
                </v:shape>
                <v:rect id="Rectangle 19397" o:spid="_x0000_s1308" style="position:absolute;left:15543;top:1859;width:7049;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" filled="f" stroked="f">
                  <v:textbox inset="0,0,0,0">
                    <w:txbxContent>
                      <w:p w:rsidR="000F6D7D" w:rsidRDefault="000F6D7D" w:rsidP="000F6D7D">
                        <w:r>
                          <w:rPr>
                            <w:sz w:val="20"/>
                          </w:rPr>
                          <w:t>Hasil bagi</w:t>
                        </w:r>
                      </w:p>
                    </w:txbxContent>
                  </v:textbox>
                </v:rect>
                <v:rect id="Rectangle 19398" o:spid="_x0000_s1309" style="position:absolute;left:20847;top:1859;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" filled="f" stroked="f">
                  <v:textbox inset="0,0,0,0">
                    <w:txbxContent>
                      <w:p w:rsidR="000F6D7D" w:rsidRDefault="000F6D7D" w:rsidP="000F6D7D">
                        <w:r>
                          <w:rPr>
                            <w:sz w:val="20"/>
                          </w:rPr>
                          <w:t xml:space="preserve"> </w:t>
                        </w:r>
                      </w:p>
                    </w:txbxContent>
                  </v:textbox>
                </v:rect>
                <v:rect id="Rectangle 19399" o:spid="_x0000_s1310" style="position:absolute;left:787;top:5791;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" filled="f" stroked="f">
                  <v:textbox inset="0,0,0,0">
                    <w:txbxContent>
                      <w:p w:rsidR="000F6D7D" w:rsidRDefault="000F6D7D" w:rsidP="000F6D7D">
                        <w:r>
                          <w:rPr>
                            <w:sz w:val="20"/>
                          </w:rPr>
                          <w:t>1</w:t>
                        </w:r>
                      </w:p>
                    </w:txbxContent>
                  </v:textbox>
                </v:rect>
                <v:rect id="Rectangle 19400" o:spid="_x0000_s1311" style="position:absolute;left:1488;top:5791;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" filled="f" stroked="f">
                  <v:textbox inset="0,0,0,0">
                    <w:txbxContent>
                      <w:p w:rsidR="000F6D7D" w:rsidRDefault="000F6D7D" w:rsidP="000F6D7D">
                        <w:r>
                          <w:rPr>
                            <w:sz w:val="20"/>
                          </w:rPr>
                          <w:t xml:space="preserve"> </w:t>
                        </w:r>
                      </w:p>
                    </w:txbxContent>
                  </v:textbox>
                </v:rect>
                <v:shape id="Shape 19401" o:spid="_x0000_s1312" style="position:absolute;top:5413;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" path="m114300,c51181,,,51181,,114300v,63119,51181,114300,114300,114300c177419,228600,228600,177419,228600,114300,228600,51181,177419,,114300,xe" filled="f">
                  <v:stroke endcap="round"/>
                  <v:path arrowok="t" textboxrect="0,0,228600,228600"/>
                </v:shape>
                <v:shape id="Shape 19408" o:spid="_x0000_s1313" style="position:absolute;left:31718;top:5127;width:6534;height:3048;visibility:visible;mso-wrap-style:square;v-text-anchor:top" coordsize="653415,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" path="m,304800l57150,,653415,1905e" filled="f">
                  <v:stroke endcap="round"/>
                  <v:path arrowok="t" textboxrect="0,0,653415,304800"/>
                </v:shape>
                <v:rect id="Rectangle 19409" o:spid="_x0000_s1314" style="position:absolute;left:30328;top:5913;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" filled="f" stroked="f">
                  <v:textbox inset="0,0,0,0">
                    <w:txbxContent>
                      <w:p w:rsidR="000F6D7D" w:rsidRDefault="000F6D7D" w:rsidP="000F6D7D">
                        <w:r>
                          <w:rPr>
                            <w:sz w:val="20"/>
                          </w:rPr>
                          <w:t>4</w:t>
                        </w:r>
                      </w:p>
                    </w:txbxContent>
                  </v:textbox>
                </v:rect>
                <v:rect id="Rectangle 19410" o:spid="_x0000_s1315" style="position:absolute;left:31029;top:5913;width:37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" filled="f" stroked="f">
                  <v:textbox inset="0,0,0,0">
                    <w:txbxContent>
                      <w:p w:rsidR="000F6D7D" w:rsidRDefault="000F6D7D" w:rsidP="000F6D7D">
                        <w:r>
                          <w:rPr>
                            <w:sz w:val="20"/>
                          </w:rPr>
                          <w:t xml:space="preserve"> </w:t>
                        </w:r>
                      </w:p>
                    </w:txbxContent>
                  </v:textbox>
                </v:rect>
                <v:rect id="Rectangle 19411" o:spid="_x0000_s1316" style="position:absolute;left:33620;top:2667;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" filled="f" stroked="f">
                  <v:textbox inset="0,0,0,0">
                    <w:txbxContent>
                      <w:p w:rsidR="000F6D7D" w:rsidRDefault="000F6D7D" w:rsidP="000F6D7D">
                        <w:r>
                          <w:rPr>
                            <w:rFonts w:ascii="Cambria" w:eastAsia="Cambria" w:hAnsi="Cambria" w:cs="Cambria"/>
                            <w:b/>
                            <w:color w:val="0000FF"/>
                            <w:sz w:val="20"/>
                          </w:rPr>
                          <w:t xml:space="preserve"> </w:t>
                        </w:r>
                      </w:p>
                    </w:txbxContent>
                  </v:textbox>
                </v:rect>
                <v:shape id="Shape 19412" o:spid="_x0000_s1317" style="position:absolute;left:32670;top:2270;width:1810;height:2381;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" path="m,238125r180975,l180975,,,,,238125xe" filled="f">
                  <v:stroke miterlimit="66585f" joinstyle="miter" endcap="round"/>
                  <v:path arrowok="t" textboxrect="0,0,180975,238125"/>
                </v:shape>
                <v:rect id="Rectangle 19413" o:spid="_x0000_s1318" style="position:absolute;left:36013;top:2575;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" filled="f" stroked="f">
                  <v:textbox inset="0,0,0,0">
                    <w:txbxContent>
                      <w:p w:rsidR="000F6D7D" w:rsidRDefault="000F6D7D" w:rsidP="000F6D7D">
                        <w:r>
                          <w:rPr>
                            <w:rFonts w:ascii="Cambria" w:eastAsia="Cambria" w:hAnsi="Cambria" w:cs="Cambria"/>
                            <w:b/>
                            <w:color w:val="0000FF"/>
                            <w:sz w:val="20"/>
                          </w:rPr>
                          <w:t xml:space="preserve"> </w:t>
                        </w:r>
                      </w:p>
                    </w:txbxContent>
                  </v:textbox>
                </v:rect>
                <v:shape id="Shape 19414" o:spid="_x0000_s1319" style="position:absolute;left:35052;top:2175;width:1809;height:2381;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" path="m,238125r180975,l180975,,,,,238125xe" filled="f">
                  <v:stroke miterlimit="66585f" joinstyle="miter" endcap="round"/>
                  <v:path arrowok="t" textboxrect="0,0,180975,238125"/>
                </v:shape>
                <v:rect id="Rectangle 19415" o:spid="_x0000_s1320" style="position:absolute;left:32569;top:91;width:234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" filled="f" stroked="f">
                  <v:textbox inset="0,0,0,0">
                    <w:txbxContent>
                      <w:p w:rsidR="000F6D7D" w:rsidRDefault="000F6D7D" w:rsidP="000F6D7D">
                        <w:r>
                          <w:rPr>
                            <w:sz w:val="20"/>
                          </w:rPr>
                          <w:t>Pul</w:t>
                        </w:r>
                      </w:p>
                    </w:txbxContent>
                  </v:textbox>
                </v:rect>
                <v:rect id="Rectangle 19416" o:spid="_x0000_s1321" style="position:absolute;left:34336;top:91;width:37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" filled="f" stroked="f">
                  <v:textbox inset="0,0,0,0">
                    <w:txbxContent>
                      <w:p w:rsidR="000F6D7D" w:rsidRDefault="000F6D7D" w:rsidP="000F6D7D">
                        <w:r>
                          <w:rPr>
                            <w:sz w:val="20"/>
                          </w:rPr>
                          <w:t xml:space="preserve"> </w:t>
                        </w:r>
                      </w:p>
                    </w:txbxContent>
                  </v:textbox>
                </v:rect>
                <v:rect id="Rectangle 19417" o:spid="_x0000_s1322" style="position:absolute;left:35175;top:91;width:2229;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" filled="f" stroked="f">
                  <v:textbox inset="0,0,0,0">
                    <w:txbxContent>
                      <w:p w:rsidR="000F6D7D" w:rsidRDefault="000F6D7D" w:rsidP="000F6D7D">
                        <w:r>
                          <w:rPr>
                            <w:sz w:val="20"/>
                          </w:rPr>
                          <w:t>Sat</w:t>
                        </w:r>
                      </w:p>
                    </w:txbxContent>
                  </v:textbox>
                </v:rect>
                <v:rect id="Rectangle 19418" o:spid="_x0000_s1323" style="position:absolute;left:36851;top:91;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" filled="f" stroked="f">
                  <v:textbox inset="0,0,0,0">
                    <w:txbxContent>
                      <w:p w:rsidR="000F6D7D" w:rsidRDefault="000F6D7D" w:rsidP="000F6D7D">
                        <w:r>
                          <w:rPr>
                            <w:sz w:val="20"/>
                          </w:rPr>
                          <w:t xml:space="preserve"> </w:t>
                        </w:r>
                      </w:p>
                    </w:txbxContent>
                  </v:textbox>
                </v:rect>
                <v:rect id="Rectangle 19419" o:spid="_x0000_s1324" style="position:absolute;left:33270;top:5913;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" filled="f" stroked="f">
                  <v:textbox inset="0,0,0,0">
                    <w:txbxContent>
                      <w:p w:rsidR="000F6D7D" w:rsidRDefault="000F6D7D" w:rsidP="000F6D7D">
                        <w:r>
                          <w:rPr>
                            <w:sz w:val="20"/>
                            <w:bdr w:val="single" w:sz="12" w:space="0" w:color="000000"/>
                          </w:rPr>
                          <w:t>9</w:t>
                        </w:r>
                      </w:p>
                    </w:txbxContent>
                  </v:textbox>
                </v:rect>
                <v:rect id="Rectangle 19420" o:spid="_x0000_s1325" style="position:absolute;left:33971;top:5913;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" filled="f" stroked="f">
                  <v:textbox inset="0,0,0,0">
                    <w:txbxContent>
                      <w:p w:rsidR="000F6D7D" w:rsidRDefault="000F6D7D" w:rsidP="000F6D7D">
                        <w:r>
                          <w:rPr>
                            <w:sz w:val="20"/>
                            <w:bdr w:val="single" w:sz="12" w:space="0" w:color="000000"/>
                          </w:rPr>
                          <w:t xml:space="preserve"> </w:t>
                        </w:r>
                      </w:p>
                    </w:txbxContent>
                  </v:textbox>
                </v:rect>
                <v:rect id="Rectangle 19422" o:spid="_x0000_s1326" style="position:absolute;left:35556;top:5913;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" filled="f" stroked="f">
                  <v:textbox inset="0,0,0,0">
                    <w:txbxContent>
                      <w:p w:rsidR="000F6D7D" w:rsidRDefault="000F6D7D" w:rsidP="000F6D7D">
                        <w:r>
                          <w:rPr>
                            <w:sz w:val="20"/>
                          </w:rPr>
                          <w:t>6</w:t>
                        </w:r>
                      </w:p>
                    </w:txbxContent>
                  </v:textbox>
                </v:rect>
                <v:rect id="Rectangle 19423" o:spid="_x0000_s1327" style="position:absolute;left:36257;top:5913;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9424" o:spid="_x0000_s1328" style="position:absolute;left:34956;top:5508;width:1810;height:2382;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" path="m,238125r180975,l180975,,,,,238125xe" filled="f">
                  <v:stroke miterlimit="66585f" joinstyle="miter" endcap="round"/>
                  <v:path arrowok="t" textboxrect="0,0,180975,238125"/>
                </v:shape>
                <v:rect id="Rectangle 19425" o:spid="_x0000_s1329" style="position:absolute;left:33620;top:8854;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9426" o:spid="_x0000_s1330" style="position:absolute;left:32670;top:8461;width:1810;height:2381;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" path="m,238125r180975,l180975,,,,,238125xe" filled="f">
                  <v:stroke miterlimit="66585f" joinstyle="miter" endcap="round"/>
                  <v:path arrowok="t" textboxrect="0,0,180975,238125"/>
                </v:shape>
                <v:shape id="Shape 19427" o:spid="_x0000_s1331" style="position:absolute;left:32099;top:11128;width:6858;height:0;visibility:visible;mso-wrap-style:square;v-text-anchor:top" coordsize="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" path="m,l685800,e" filled="f">
                  <v:stroke endcap="round"/>
                  <v:path arrowok="t" textboxrect="0,0,685800,0"/>
                </v:shape>
                <v:rect id="Rectangle 19428" o:spid="_x0000_s1332" style="position:absolute;left:37659;top:9723;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" filled="f" stroked="f">
                  <v:textbox inset="0,0,0,0">
                    <w:txbxContent>
                      <w:p w:rsidR="000F6D7D" w:rsidRDefault="000F6D7D" w:rsidP="000F6D7D">
                        <w:r>
                          <w:rPr>
                            <w:sz w:val="20"/>
                          </w:rPr>
                          <w:t xml:space="preserve"> </w:t>
                        </w:r>
                      </w:p>
                    </w:txbxContent>
                  </v:textbox>
                </v:rect>
                <v:rect id="Rectangle 19429" o:spid="_x0000_s1333" style="position:absolute;left:37933;top:9723;width:84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" filled="f" stroked="f">
                  <v:textbox inset="0,0,0,0">
                    <w:txbxContent>
                      <w:p w:rsidR="000F6D7D" w:rsidRDefault="000F6D7D" w:rsidP="000F6D7D">
                        <w:r>
                          <w:rPr>
                            <w:sz w:val="20"/>
                          </w:rPr>
                          <w:t>–</w:t>
                        </w:r>
                      </w:p>
                    </w:txbxContent>
                  </v:textbox>
                </v:rect>
                <v:rect id="Rectangle 19430" o:spid="_x0000_s1334" style="position:absolute;left:38573;top:9723;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" filled="f" stroked="f">
                  <v:textbox inset="0,0,0,0">
                    <w:txbxContent>
                      <w:p w:rsidR="000F6D7D" w:rsidRDefault="000F6D7D" w:rsidP="000F6D7D">
                        <w:r>
                          <w:rPr>
                            <w:sz w:val="20"/>
                          </w:rPr>
                          <w:t xml:space="preserve"> </w:t>
                        </w:r>
                      </w:p>
                    </w:txbxContent>
                  </v:textbox>
                </v:rect>
                <v:rect id="Rectangle 19431" o:spid="_x0000_s1335" style="position:absolute;left:38848;top:9723;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9432" o:spid="_x0000_s1336" style="position:absolute;left:33620;top:11904;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9433" o:spid="_x0000_s1337" style="position:absolute;left:32670;top:11509;width:1810;height:2381;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" path="m,238125r180975,l180975,,,,,238125xe" filled="f">
                  <v:stroke miterlimit="66585f" joinstyle="miter" endcap="round"/>
                  <v:path arrowok="t" textboxrect="0,0,180975,238125"/>
                </v:shape>
                <v:rect id="Rectangle 19434" o:spid="_x0000_s1338" style="position:absolute;left:35815;top:11813;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9435" o:spid="_x0000_s1339" style="position:absolute;left:34861;top:11414;width:1810;height:2381;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" path="m,238125r180975,l180975,,,,,238125xe" filled="f">
                  <v:stroke miterlimit="66585f" joinstyle="miter" endcap="round"/>
                  <v:path arrowok="t" textboxrect="0,0,180975,238125"/>
                </v:shape>
                <v:rect id="Rectangle 19436" o:spid="_x0000_s1340" style="position:absolute;left:33727;top:14678;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" filled="f" stroked="f">
                  <v:textbox inset="0,0,0,0">
                    <w:txbxContent>
                      <w:p w:rsidR="000F6D7D" w:rsidRDefault="000F6D7D" w:rsidP="000F6D7D">
                        <w:r>
                          <w:rPr>
                            <w:sz w:val="20"/>
                          </w:rPr>
                          <w:t xml:space="preserve"> </w:t>
                        </w:r>
                      </w:p>
                    </w:txbxContent>
                  </v:textbox>
                </v:rect>
                <v:shape id="Shape 19437" o:spid="_x0000_s1341" style="position:absolute;left:32766;top:14271;width:1809;height:2382;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" path="m,238125r180975,l180975,,,,,238125xe" filled="f">
                  <v:stroke miterlimit="66585f" joinstyle="miter" endcap="round"/>
                  <v:path arrowok="t" textboxrect="0,0,180975,238125"/>
                </v:shape>
                <v:rect id="Rectangle 19438" o:spid="_x0000_s1342" style="position:absolute;left:35906;top:14571;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" filled="f" stroked="f">
                  <v:textbox inset="0,0,0,0">
                    <w:txbxContent>
                      <w:p w:rsidR="000F6D7D" w:rsidRDefault="000F6D7D" w:rsidP="000F6D7D">
                        <w:r>
                          <w:rPr>
                            <w:sz w:val="20"/>
                          </w:rPr>
                          <w:t xml:space="preserve"> </w:t>
                        </w:r>
                      </w:p>
                    </w:txbxContent>
                  </v:textbox>
                </v:rect>
                <v:shape id="Shape 19439" o:spid="_x0000_s1343" style="position:absolute;left:34956;top:14176;width:1810;height:2381;visibility:visible;mso-wrap-style:square;v-text-anchor:top" coordsize="1809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" path="m,238125r180975,l180975,,,,,238125xe" filled="f">
                  <v:stroke miterlimit="66585f" joinstyle="miter" endcap="round"/>
                  <v:path arrowok="t" textboxrect="0,0,180975,238125"/>
                </v:shape>
                <v:shape id="Shape 19440" o:spid="_x0000_s1344" style="position:absolute;left:32289;top:16938;width:6858;height:0;visibility:visible;mso-wrap-style:square;v-text-anchor:top" coordsize="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" path="m,l685800,e" filled="f">
                  <v:stroke endcap="round"/>
                  <v:path arrowok="t" textboxrect="0,0,685800,0"/>
                </v:shape>
                <v:rect id="Rectangle 19441" o:spid="_x0000_s1345" style="position:absolute;left:37842;top:15532;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" filled="f" stroked="f">
                  <v:textbox inset="0,0,0,0">
                    <w:txbxContent>
                      <w:p w:rsidR="000F6D7D" w:rsidRDefault="000F6D7D" w:rsidP="000F6D7D">
                        <w:r>
                          <w:rPr>
                            <w:sz w:val="20"/>
                          </w:rPr>
                          <w:t xml:space="preserve"> </w:t>
                        </w:r>
                      </w:p>
                    </w:txbxContent>
                  </v:textbox>
                </v:rect>
                <v:rect id="Rectangle 19442" o:spid="_x0000_s1346" style="position:absolute;left:38116;top:15532;width:84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" filled="f" stroked="f">
                  <v:textbox inset="0,0,0,0">
                    <w:txbxContent>
                      <w:p w:rsidR="000F6D7D" w:rsidRDefault="000F6D7D" w:rsidP="000F6D7D">
                        <w:r>
                          <w:rPr>
                            <w:sz w:val="20"/>
                          </w:rPr>
                          <w:t>–</w:t>
                        </w:r>
                      </w:p>
                    </w:txbxContent>
                  </v:textbox>
                </v:rect>
                <v:rect id="Rectangle 19443" o:spid="_x0000_s1347" style="position:absolute;left:38756;top:15532;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9444" o:spid="_x0000_s1348" style="position:absolute;left:39030;top:15532;width:37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" filled="f" stroked="f">
                  <v:textbox inset="0,0,0,0">
                    <w:txbxContent>
                      <w:p w:rsidR="000F6D7D" w:rsidRDefault="000F6D7D" w:rsidP="000F6D7D">
                        <w:r>
                          <w:rPr>
                            <w:sz w:val="20"/>
                          </w:rPr>
                          <w:t xml:space="preserve"> </w:t>
                        </w:r>
                      </w:p>
                    </w:txbxContent>
                  </v:textbox>
                </v:rect>
                <v:shape id="Shape 19447" o:spid="_x0000_s1349" style="position:absolute;left:35297;top:10383;width:1033;height:960;visibility:visible;mso-wrap-style:square;v-text-anchor:top" coordsize="103378,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" path="m4064,1778c7112,,10922,1016,12700,4064l48354,65184r3335,-3335l55025,65184,90678,4064c92456,1016,96266,,99314,1778v3048,1778,4064,5588,2286,8636l51689,96012,1778,10414c,7366,1016,3556,4064,1778xe" fillcolor="black" stroked="f" strokeweight="0">
                  <v:stroke miterlimit="66585f" joinstyle="miter" endcap="round"/>
                  <v:path arrowok="t" textboxrect="0,0,103378,96012"/>
                </v:shape>
                <v:shape id="Shape 19448" o:spid="_x0000_s1350" style="position:absolute;left:35750;top:10112;width:127;height:508;visibility:visible;mso-wrap-style:square;v-text-anchor:top" coordsize="127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" path="m6350,v3556,,6350,2794,6350,6350l12700,44450v,3556,-2794,6350,-6350,6350c2794,50800,,48006,,44450l,6350c,2794,2794,,6350,xe" fillcolor="black" stroked="f" strokeweight="0">
                  <v:stroke miterlimit="66585f" joinstyle="miter" endcap="round"/>
                  <v:path arrowok="t" textboxrect="0,0,12700,50800"/>
                </v:shape>
                <v:shape id="Shape 19449" o:spid="_x0000_s1351" style="position:absolute;left:35750;top:9223;width:127;height:508;visibility:visible;mso-wrap-style:square;v-text-anchor:top" coordsize="127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" path="m6350,v3556,,6350,2794,6350,6350l12700,44450v,3556,-2794,6350,-6350,6350c2794,50800,,48006,,44450l,6350c,2794,2794,,6350,xe" fillcolor="black" stroked="f" strokeweight="0">
                  <v:stroke miterlimit="66585f" joinstyle="miter" endcap="round"/>
                  <v:path arrowok="t" textboxrect="0,0,12700,50800"/>
                </v:shape>
                <v:shape id="Shape 19450" o:spid="_x0000_s1352" style="position:absolute;left:35750;top:8334;width:127;height:508;visibility:visible;mso-wrap-style:square;v-text-anchor:top" coordsize="127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" path="m6350,v3556,,6350,2794,6350,6350l12700,44450v,3556,-2794,6350,-6350,6350c2794,50800,,48006,,44450l,6350c,2794,2794,,6350,xe" fillcolor="black" stroked="f" strokeweight="0">
                  <v:stroke miterlimit="66585f" joinstyle="miter" endcap="round"/>
                  <v:path arrowok="t" textboxrect="0,0,12700,50800"/>
                </v:shape>
                <v:shape id="Shape 19451" o:spid="_x0000_s1353" style="position:absolute;left:35750;top:7445;width:127;height:508;visibility:visible;mso-wrap-style:square;v-text-anchor:top" coordsize="127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" path="m6350,v3556,,6350,2794,6350,6350l12700,44450v,3556,-2794,6350,-6350,6350c2794,50800,,48006,,44450l,6350c,2794,2794,,6350,xe" fillcolor="black" stroked="f" strokeweight="0">
                  <v:stroke miterlimit="66585f" joinstyle="miter" endcap="round"/>
                  <v:path arrowok="t" textboxrect="0,0,12700,50800"/>
                </v:shape>
                <v:shape id="Shape 19454" o:spid="_x0000_s1354" style="position:absolute;left:39433;top:5413;width:1334;height:5334;visibility:visible;mso-wrap-style:square;v-text-anchor:top" coordsize="13335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" path="m,c36830,,66675,19939,66675,44450r,177800c66675,246761,96520,266700,133350,266700v-36830,,-66675,19939,-66675,44450l66675,488950v,24511,-29845,44450,-66675,44450e" filled="f">
                  <v:stroke endcap="round"/>
                  <v:path arrowok="t" textboxrect="0,0,133350,533400"/>
                </v:shape>
                <v:rect id="Rectangle 19455" o:spid="_x0000_s1355" style="position:absolute;left:42292;top:6272;width:105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sz w:val="20"/>
                          </w:rPr>
                          <w:t xml:space="preserve">Urusan dengan </w:t>
                        </w:r>
                      </w:p>
                    </w:txbxContent>
                  </v:textbox>
                </v:rect>
                <v:rect id="Rectangle 19456" o:spid="_x0000_s1356" style="position:absolute;left:42216;top:8467;width:10333;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sz w:val="20"/>
                          </w:rPr>
                          <w:t>puluhan selesai</w:t>
                        </w:r>
                      </w:p>
                    </w:txbxContent>
                  </v:textbox>
                </v:rect>
                <v:rect id="Rectangle 19457" o:spid="_x0000_s1357" style="position:absolute;left:50007;top:8467;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" filled="f" stroked="f">
                  <v:textbox inset="0,0,0,0">
                    <w:txbxContent>
                      <w:p w:rsidR="000F6D7D" w:rsidRDefault="000F6D7D" w:rsidP="000F6D7D">
                        <w:r>
                          <w:rPr>
                            <w:rFonts w:ascii="Times New Roman" w:eastAsia="Times New Roman" w:hAnsi="Times New Roman" w:cs="Times New Roman"/>
                            <w:sz w:val="20"/>
                          </w:rPr>
                          <w:t xml:space="preserve"> </w:t>
                        </w:r>
                      </w:p>
                    </w:txbxContent>
                  </v:textbox>
                </v:rect>
                <v:shape id="Shape 19458" o:spid="_x0000_s1358" style="position:absolute;left:40671;top:5985;width:10954;height:3810;visibility:visible;mso-wrap-style:square;v-text-anchor:top" coordsize="1095375,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" path="m,381000r1095375,l1095375,,,,,381000xe" filled="f">
                  <v:stroke miterlimit="66585f" joinstyle="miter" endcap="round"/>
                  <v:path arrowok="t" textboxrect="0,0,1095375,381000"/>
                </v:shape>
                <v:shape id="Shape 19459" o:spid="_x0000_s1359" style="position:absolute;left:39528;top:11223;width:1334;height:5334;visibility:visible;mso-wrap-style:square;v-text-anchor:top" coordsize="13335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" path="m,c36830,,66675,19939,66675,44450r,177800c66675,246761,96520,266700,133350,266700v-36830,,-66675,19939,-66675,44450l66675,488950v,24511,-29845,44450,-66675,44450e" filled="f">
                  <v:stroke endcap="round"/>
                  <v:path arrowok="t" textboxrect="0,0,133350,533400"/>
                </v:shape>
                <v:rect id="Rectangle 19460" o:spid="_x0000_s1360" style="position:absolute;left:42383;top:12081;width:1056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" filled="f" stroked="f">
                  <v:textbox inset="0,0,0,0">
                    <w:txbxContent>
                      <w:p w:rsidR="000F6D7D" w:rsidRDefault="000F6D7D" w:rsidP="000F6D7D">
                        <w:r>
                          <w:rPr>
                            <w:rFonts w:ascii="Times New Roman" w:eastAsia="Times New Roman" w:hAnsi="Times New Roman" w:cs="Times New Roman"/>
                            <w:sz w:val="20"/>
                          </w:rPr>
                          <w:t xml:space="preserve">Urusan dengan </w:t>
                        </w:r>
                      </w:p>
                    </w:txbxContent>
                  </v:textbox>
                </v:rect>
                <v:rect id="Rectangle 19461" o:spid="_x0000_s1361" style="position:absolute;left:42734;top:14276;width:921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" filled="f" stroked="f">
                  <v:textbox inset="0,0,0,0">
                    <w:txbxContent>
                      <w:p w:rsidR="000F6D7D" w:rsidRDefault="000F6D7D" w:rsidP="000F6D7D">
                        <w:r>
                          <w:rPr>
                            <w:rFonts w:ascii="Times New Roman" w:eastAsia="Times New Roman" w:hAnsi="Times New Roman" w:cs="Times New Roman"/>
                            <w:sz w:val="20"/>
                          </w:rPr>
                          <w:t>satuan selesai</w:t>
                        </w:r>
                      </w:p>
                    </w:txbxContent>
                  </v:textbox>
                </v:rect>
                <v:rect id="Rectangle 19462" o:spid="_x0000_s1362" style="position:absolute;left:49687;top:14276;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" filled="f" stroked="f">
                  <v:textbox inset="0,0,0,0">
                    <w:txbxContent>
                      <w:p w:rsidR="000F6D7D" w:rsidRDefault="000F6D7D" w:rsidP="000F6D7D">
                        <w:r>
                          <w:rPr>
                            <w:rFonts w:ascii="Times New Roman" w:eastAsia="Times New Roman" w:hAnsi="Times New Roman" w:cs="Times New Roman"/>
                            <w:sz w:val="20"/>
                          </w:rPr>
                          <w:t xml:space="preserve"> </w:t>
                        </w:r>
                      </w:p>
                    </w:txbxContent>
                  </v:textbox>
                </v:rect>
                <v:shape id="Shape 19463" o:spid="_x0000_s1363" style="position:absolute;left:40767;top:11795;width:10953;height:3810;visibility:visible;mso-wrap-style:square;v-text-anchor:top" coordsize="1095375,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" path="m,381000r1095375,l1095375,,,,,381000xe" filled="f">
                  <v:stroke miterlimit="66585f" joinstyle="miter" endcap="round"/>
                  <v:path arrowok="t" textboxrect="0,0,1095375,381000"/>
                </v:shape>
                <v:shape id="Shape 19465" o:spid="_x0000_s1364" style="position:absolute;left:37293;top:1222;width:12903;height:2858;visibility:visible;mso-wrap-style:square;v-text-anchor:top" coordsize="1290321,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" path="m394970,r,166751l,198120r394970,40005l394970,285750r149225,l544195,285750r223774,l1290321,285750r,-47625l1290321,166751r,l1290321,,767969,,544195,r,l394970,xe" filled="f">
                  <v:stroke endcap="round"/>
                  <v:path arrowok="t" textboxrect="0,0,1290321,285750"/>
                </v:shape>
                <v:rect id="Rectangle 19466" o:spid="_x0000_s1365" style="position:absolute;left:42216;top:1950;width:7049;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" filled="f" stroked="f">
                  <v:textbox inset="0,0,0,0">
                    <w:txbxContent>
                      <w:p w:rsidR="000F6D7D" w:rsidRDefault="000F6D7D" w:rsidP="000F6D7D">
                        <w:r>
                          <w:rPr>
                            <w:sz w:val="20"/>
                          </w:rPr>
                          <w:t>Hasil bagi</w:t>
                        </w:r>
                      </w:p>
                    </w:txbxContent>
                  </v:textbox>
                </v:rect>
                <v:rect id="Rectangle 19467" o:spid="_x0000_s1366" style="position:absolute;left:47523;top:1950;width:37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" filled="f" stroked="f">
                  <v:textbox inset="0,0,0,0">
                    <w:txbxContent>
                      <w:p w:rsidR="000F6D7D" w:rsidRDefault="000F6D7D" w:rsidP="000F6D7D">
                        <w:r>
                          <w:rPr>
                            <w:sz w:val="20"/>
                          </w:rPr>
                          <w:t xml:space="preserve"> </w:t>
                        </w:r>
                      </w:p>
                    </w:txbxContent>
                  </v:textbox>
                </v:rect>
                <v:rect id="Rectangle 19468" o:spid="_x0000_s1367" style="position:absolute;left:27463;top:5913;width:93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" filled="f" stroked="f">
                  <v:textbox inset="0,0,0,0">
                    <w:txbxContent>
                      <w:p w:rsidR="000F6D7D" w:rsidRDefault="000F6D7D" w:rsidP="000F6D7D">
                        <w:r>
                          <w:rPr>
                            <w:sz w:val="20"/>
                          </w:rPr>
                          <w:t>2</w:t>
                        </w:r>
                      </w:p>
                    </w:txbxContent>
                  </v:textbox>
                </v:rect>
                <v:rect id="Rectangle 19469" o:spid="_x0000_s1368" style="position:absolute;left:28164;top:5913;width:37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" filled="f" stroked="f">
                  <v:textbox inset="0,0,0,0">
                    <w:txbxContent>
                      <w:p w:rsidR="000F6D7D" w:rsidRDefault="000F6D7D" w:rsidP="000F6D7D">
                        <w:r>
                          <w:rPr>
                            <w:sz w:val="20"/>
                          </w:rPr>
                          <w:t xml:space="preserve"> </w:t>
                        </w:r>
                      </w:p>
                    </w:txbxContent>
                  </v:textbox>
                </v:rect>
                <v:shape id="Shape 19470" o:spid="_x0000_s1369" style="position:absolute;left:26670;top:5508;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" path="m114300,c51181,,,51181,,114300v,63119,51181,114300,114300,114300c177419,228600,228600,177419,228600,114300,228600,51181,177419,,114300,xe" filled="f">
                  <v:stroke endcap="round"/>
                  <v:path arrowok="t" textboxrect="0,0,228600,228600"/>
                </v:shape>
                <w10:anchorlock/>
              </v:group>
            </w:pict>
          </mc:Fallback>
        </mc:AlternateContent>
      </w:r>
    </w:p>
    <w:tbl>
      <w:tblPr>
        <w:tblStyle w:val="TableGrid"/>
        <w:tblpPr w:vertAnchor="text" w:tblpX="1395" w:tblpY="-55"/>
        <w:tblOverlap w:val="never"/>
        <w:tblW w:w="285" w:type="dxa"/>
        <w:tblInd w:w="0" w:type="dxa"/>
        <w:tblCellMar>
          <w:top w:w="62" w:type="dxa"/>
          <w:left w:w="115" w:type="dxa"/>
          <w:right w:w="93" w:type="dxa"/>
        </w:tblCellMar>
        <w:tblLook w:val="04A0" w:firstRow="1" w:lastRow="0" w:firstColumn="1" w:lastColumn="0" w:noHBand="0" w:noVBand="1"/>
      </w:tblPr>
      <w:tblGrid>
        <w:gridCol w:w="285"/>
      </w:tblGrid>
      <w:tr w:rsidR="000F6D7D" w:rsidRPr="0050171A" w:rsidTr="001C482C">
        <w:trPr>
          <w:trHeight w:val="375"/>
        </w:trPr>
        <w:tc>
          <w:tcPr>
            <w:tcW w:w="285" w:type="dxa"/>
            <w:tcBorders>
              <w:top w:val="single" w:sz="6" w:space="0" w:color="000000"/>
              <w:left w:val="single" w:sz="6" w:space="0" w:color="000000"/>
              <w:bottom w:val="single" w:sz="6" w:space="0" w:color="000000"/>
              <w:right w:val="single" w:sz="6" w:space="0" w:color="000000"/>
            </w:tcBorders>
          </w:tcPr>
          <w:p w:rsidR="000F6D7D" w:rsidRPr="0050171A" w:rsidRDefault="000F6D7D" w:rsidP="001C482C">
            <w:pPr>
              <w:spacing w:line="360" w:lineRule="auto"/>
              <w:ind w:left="33"/>
              <w:jc w:val="center"/>
              <w:rPr>
                <w:rFonts w:ascii="Times New Roman" w:hAnsi="Times New Roman" w:cs="Times New Roman"/>
                <w:sz w:val="24"/>
                <w:szCs w:val="24"/>
              </w:rPr>
            </w:pPr>
            <w:r w:rsidRPr="0050171A">
              <w:rPr>
                <w:rFonts w:ascii="Times New Roman" w:hAnsi="Times New Roman" w:cs="Times New Roman"/>
                <w:sz w:val="24"/>
                <w:szCs w:val="24"/>
              </w:rPr>
              <w:t xml:space="preserve"> </w:t>
            </w:r>
          </w:p>
        </w:tc>
      </w:tr>
    </w:tbl>
    <w:tbl>
      <w:tblPr>
        <w:tblStyle w:val="TableGrid"/>
        <w:tblpPr w:vertAnchor="text" w:tblpX="5595" w:tblpY="-40"/>
        <w:tblOverlap w:val="never"/>
        <w:tblW w:w="285" w:type="dxa"/>
        <w:tblInd w:w="0" w:type="dxa"/>
        <w:tblCellMar>
          <w:top w:w="64" w:type="dxa"/>
          <w:left w:w="115" w:type="dxa"/>
          <w:right w:w="92" w:type="dxa"/>
        </w:tblCellMar>
        <w:tblLook w:val="04A0" w:firstRow="1" w:lastRow="0" w:firstColumn="1" w:lastColumn="0" w:noHBand="0" w:noVBand="1"/>
      </w:tblPr>
      <w:tblGrid>
        <w:gridCol w:w="285"/>
      </w:tblGrid>
      <w:tr w:rsidR="000F6D7D" w:rsidRPr="0050171A" w:rsidTr="001C482C">
        <w:trPr>
          <w:trHeight w:val="375"/>
        </w:trPr>
        <w:tc>
          <w:tcPr>
            <w:tcW w:w="285" w:type="dxa"/>
            <w:tcBorders>
              <w:top w:val="single" w:sz="6" w:space="0" w:color="000000"/>
              <w:left w:val="single" w:sz="6" w:space="0" w:color="000000"/>
              <w:bottom w:val="single" w:sz="6" w:space="0" w:color="000000"/>
              <w:right w:val="single" w:sz="6" w:space="0" w:color="000000"/>
            </w:tcBorders>
          </w:tcPr>
          <w:p w:rsidR="000F6D7D" w:rsidRPr="0050171A" w:rsidRDefault="000F6D7D" w:rsidP="001C482C">
            <w:pPr>
              <w:spacing w:line="360" w:lineRule="auto"/>
              <w:ind w:left="34"/>
              <w:jc w:val="center"/>
              <w:rPr>
                <w:rFonts w:ascii="Times New Roman" w:hAnsi="Times New Roman" w:cs="Times New Roman"/>
                <w:sz w:val="24"/>
                <w:szCs w:val="24"/>
              </w:rPr>
            </w:pPr>
            <w:r w:rsidRPr="0050171A">
              <w:rPr>
                <w:rFonts w:ascii="Times New Roman" w:hAnsi="Times New Roman" w:cs="Times New Roman"/>
                <w:sz w:val="24"/>
                <w:szCs w:val="24"/>
              </w:rPr>
              <w:t xml:space="preserve"> </w:t>
            </w:r>
          </w:p>
        </w:tc>
      </w:tr>
    </w:tbl>
    <w:p w:rsidR="000F6D7D" w:rsidRPr="0050171A" w:rsidRDefault="000F6D7D" w:rsidP="000F6D7D">
      <w:pPr>
        <w:spacing w:after="0" w:line="360" w:lineRule="auto"/>
        <w:ind w:left="352" w:right="381" w:hanging="10"/>
        <w:jc w:val="center"/>
        <w:rPr>
          <w:rFonts w:ascii="Times New Roman" w:hAnsi="Times New Roman" w:cs="Times New Roman"/>
          <w:sz w:val="24"/>
          <w:szCs w:val="24"/>
        </w:rPr>
      </w:pPr>
      <w:r w:rsidRPr="0050171A">
        <w:rPr>
          <w:rFonts w:ascii="Times New Roman" w:hAnsi="Times New Roman" w:cs="Times New Roman"/>
          <w:sz w:val="24"/>
          <w:szCs w:val="24"/>
        </w:rPr>
        <w:t xml:space="preserve">(satuan). (satuan). </w:t>
      </w:r>
    </w:p>
    <w:tbl>
      <w:tblPr>
        <w:tblStyle w:val="TableGrid"/>
        <w:tblW w:w="6810" w:type="dxa"/>
        <w:tblInd w:w="798" w:type="dxa"/>
        <w:tblLook w:val="04A0" w:firstRow="1" w:lastRow="0" w:firstColumn="1" w:lastColumn="0" w:noHBand="0" w:noVBand="1"/>
      </w:tblPr>
      <w:tblGrid>
        <w:gridCol w:w="1816"/>
        <w:gridCol w:w="6412"/>
      </w:tblGrid>
      <w:tr w:rsidR="000F6D7D" w:rsidRPr="0050171A" w:rsidTr="001C482C">
        <w:trPr>
          <w:trHeight w:val="720"/>
        </w:trPr>
        <w:tc>
          <w:tcPr>
            <w:tcW w:w="3405" w:type="dxa"/>
            <w:tcBorders>
              <w:top w:val="nil"/>
              <w:left w:val="nil"/>
              <w:bottom w:val="nil"/>
              <w:right w:val="nil"/>
            </w:tcBorders>
          </w:tcPr>
          <w:p w:rsidR="000F6D7D" w:rsidRPr="0050171A" w:rsidRDefault="000F6D7D" w:rsidP="001C482C">
            <w:pPr>
              <w:spacing w:line="360" w:lineRule="auto"/>
              <w:ind w:left="-3066" w:right="600"/>
              <w:rPr>
                <w:rFonts w:ascii="Times New Roman" w:hAnsi="Times New Roman" w:cs="Times New Roman"/>
                <w:sz w:val="24"/>
                <w:szCs w:val="24"/>
              </w:rPr>
            </w:pPr>
          </w:p>
          <w:tbl>
            <w:tblPr>
              <w:tblStyle w:val="TableGrid"/>
              <w:tblW w:w="2805" w:type="dxa"/>
              <w:tblInd w:w="0" w:type="dxa"/>
              <w:tblCellMar>
                <w:top w:w="92" w:type="dxa"/>
                <w:left w:w="54" w:type="dxa"/>
                <w:right w:w="115" w:type="dxa"/>
              </w:tblCellMar>
              <w:tblLook w:val="04A0" w:firstRow="1" w:lastRow="0" w:firstColumn="1" w:lastColumn="0" w:noHBand="0" w:noVBand="1"/>
            </w:tblPr>
            <w:tblGrid>
              <w:gridCol w:w="2805"/>
            </w:tblGrid>
            <w:tr w:rsidR="000F6D7D" w:rsidRPr="0050171A" w:rsidTr="001C482C">
              <w:trPr>
                <w:trHeight w:val="705"/>
              </w:trPr>
              <w:tc>
                <w:tcPr>
                  <w:tcW w:w="2805" w:type="dxa"/>
                  <w:tcBorders>
                    <w:top w:val="single" w:sz="6" w:space="0" w:color="000000"/>
                    <w:left w:val="single" w:sz="6" w:space="0" w:color="000000"/>
                    <w:bottom w:val="single" w:sz="6" w:space="0" w:color="000000"/>
                    <w:right w:val="single" w:sz="6" w:space="0" w:color="000000"/>
                  </w:tcBorders>
                </w:tcPr>
                <w:p w:rsidR="000F6D7D" w:rsidRPr="0050171A" w:rsidRDefault="000F6D7D" w:rsidP="001C482C">
                  <w:pPr>
                    <w:spacing w:line="360" w:lineRule="auto"/>
                    <w:rPr>
                      <w:rFonts w:ascii="Times New Roman" w:hAnsi="Times New Roman" w:cs="Times New Roman"/>
                      <w:sz w:val="24"/>
                      <w:szCs w:val="24"/>
                    </w:rPr>
                  </w:pPr>
                  <w:r w:rsidRPr="0050171A">
                    <w:rPr>
                      <w:rFonts w:ascii="Times New Roman" w:hAnsi="Times New Roman" w:cs="Times New Roman"/>
                      <w:sz w:val="24"/>
                      <w:szCs w:val="24"/>
                    </w:rPr>
                    <w:t xml:space="preserve"> Jadi </w:t>
                  </w:r>
                </w:p>
                <w:p w:rsidR="000F6D7D" w:rsidRPr="0050171A" w:rsidRDefault="000F6D7D" w:rsidP="001C482C">
                  <w:pPr>
                    <w:spacing w:line="360" w:lineRule="auto"/>
                    <w:ind w:left="490"/>
                    <w:rPr>
                      <w:rFonts w:ascii="Times New Roman" w:hAnsi="Times New Roman" w:cs="Times New Roman"/>
                      <w:sz w:val="24"/>
                      <w:szCs w:val="24"/>
                    </w:rPr>
                  </w:pPr>
                  <w:r w:rsidRPr="0050171A">
                    <w:rPr>
                      <w:rFonts w:ascii="Times New Roman" w:hAnsi="Times New Roman" w:cs="Times New Roman"/>
                      <w:sz w:val="24"/>
                      <w:szCs w:val="24"/>
                    </w:rPr>
                    <w:t xml:space="preserve">87 : 3 = … . </w:t>
                  </w:r>
                </w:p>
              </w:tc>
            </w:tr>
          </w:tbl>
          <w:p w:rsidR="000F6D7D" w:rsidRPr="0050171A" w:rsidRDefault="000F6D7D" w:rsidP="001C482C">
            <w:pPr>
              <w:spacing w:line="360" w:lineRule="auto"/>
              <w:rPr>
                <w:rFonts w:ascii="Times New Roman" w:hAnsi="Times New Roman" w:cs="Times New Roman"/>
                <w:sz w:val="24"/>
                <w:szCs w:val="24"/>
              </w:rPr>
            </w:pPr>
          </w:p>
        </w:tc>
        <w:tc>
          <w:tcPr>
            <w:tcW w:w="3405" w:type="dxa"/>
            <w:tcBorders>
              <w:top w:val="nil"/>
              <w:left w:val="nil"/>
              <w:bottom w:val="nil"/>
              <w:right w:val="nil"/>
            </w:tcBorders>
          </w:tcPr>
          <w:p w:rsidR="000F6D7D" w:rsidRPr="0050171A" w:rsidRDefault="000F6D7D" w:rsidP="001C482C">
            <w:pPr>
              <w:spacing w:line="360" w:lineRule="auto"/>
              <w:ind w:left="-6471" w:right="9876"/>
              <w:rPr>
                <w:rFonts w:ascii="Times New Roman" w:hAnsi="Times New Roman" w:cs="Times New Roman"/>
                <w:sz w:val="24"/>
                <w:szCs w:val="24"/>
              </w:rPr>
            </w:pPr>
          </w:p>
          <w:tbl>
            <w:tblPr>
              <w:tblStyle w:val="TableGrid"/>
              <w:tblW w:w="2805" w:type="dxa"/>
              <w:tblInd w:w="600" w:type="dxa"/>
              <w:tblCellMar>
                <w:top w:w="94" w:type="dxa"/>
                <w:left w:w="56" w:type="dxa"/>
                <w:right w:w="115" w:type="dxa"/>
              </w:tblCellMar>
              <w:tblLook w:val="04A0" w:firstRow="1" w:lastRow="0" w:firstColumn="1" w:lastColumn="0" w:noHBand="0" w:noVBand="1"/>
            </w:tblPr>
            <w:tblGrid>
              <w:gridCol w:w="2805"/>
            </w:tblGrid>
            <w:tr w:rsidR="000F6D7D" w:rsidRPr="0050171A" w:rsidTr="001C482C">
              <w:trPr>
                <w:trHeight w:val="705"/>
              </w:trPr>
              <w:tc>
                <w:tcPr>
                  <w:tcW w:w="2805" w:type="dxa"/>
                  <w:tcBorders>
                    <w:top w:val="single" w:sz="6" w:space="0" w:color="000000"/>
                    <w:left w:val="single" w:sz="6" w:space="0" w:color="000000"/>
                    <w:bottom w:val="single" w:sz="6" w:space="0" w:color="000000"/>
                    <w:right w:val="single" w:sz="6" w:space="0" w:color="000000"/>
                  </w:tcBorders>
                </w:tcPr>
                <w:p w:rsidR="000F6D7D" w:rsidRPr="0050171A" w:rsidRDefault="000F6D7D" w:rsidP="001C482C">
                  <w:pPr>
                    <w:spacing w:line="360" w:lineRule="auto"/>
                    <w:rPr>
                      <w:rFonts w:ascii="Times New Roman" w:hAnsi="Times New Roman" w:cs="Times New Roman"/>
                      <w:sz w:val="24"/>
                      <w:szCs w:val="24"/>
                    </w:rPr>
                  </w:pPr>
                  <w:r w:rsidRPr="0050171A">
                    <w:rPr>
                      <w:rFonts w:ascii="Times New Roman" w:hAnsi="Times New Roman" w:cs="Times New Roman"/>
                      <w:sz w:val="24"/>
                      <w:szCs w:val="24"/>
                    </w:rPr>
                    <w:t xml:space="preserve"> Jadi </w:t>
                  </w:r>
                </w:p>
                <w:p w:rsidR="000F6D7D" w:rsidRPr="0050171A" w:rsidRDefault="000F6D7D" w:rsidP="001C482C">
                  <w:pPr>
                    <w:spacing w:line="360" w:lineRule="auto"/>
                    <w:ind w:left="490"/>
                    <w:rPr>
                      <w:rFonts w:ascii="Times New Roman" w:hAnsi="Times New Roman" w:cs="Times New Roman"/>
                      <w:sz w:val="24"/>
                      <w:szCs w:val="24"/>
                    </w:rPr>
                  </w:pPr>
                  <w:r w:rsidRPr="0050171A">
                    <w:rPr>
                      <w:rFonts w:ascii="Times New Roman" w:hAnsi="Times New Roman" w:cs="Times New Roman"/>
                      <w:sz w:val="24"/>
                      <w:szCs w:val="24"/>
                    </w:rPr>
                    <w:t xml:space="preserve">96 : 4 = … . </w:t>
                  </w:r>
                </w:p>
              </w:tc>
            </w:tr>
          </w:tbl>
          <w:p w:rsidR="000F6D7D" w:rsidRPr="0050171A" w:rsidRDefault="000F6D7D" w:rsidP="001C482C">
            <w:pPr>
              <w:spacing w:line="360" w:lineRule="auto"/>
              <w:rPr>
                <w:rFonts w:ascii="Times New Roman" w:hAnsi="Times New Roman" w:cs="Times New Roman"/>
                <w:sz w:val="24"/>
                <w:szCs w:val="24"/>
              </w:rPr>
            </w:pPr>
          </w:p>
        </w:tc>
      </w:tr>
    </w:tbl>
    <w:p w:rsidR="000F6D7D" w:rsidRPr="0050171A" w:rsidRDefault="000F6D7D" w:rsidP="000F6D7D">
      <w:pPr>
        <w:spacing w:after="0" w:line="360" w:lineRule="auto"/>
        <w:ind w:left="4803"/>
        <w:jc w:val="right"/>
        <w:rPr>
          <w:rFonts w:ascii="Times New Roman" w:hAnsi="Times New Roman" w:cs="Times New Roman"/>
          <w:sz w:val="24"/>
          <w:szCs w:val="24"/>
        </w:rPr>
      </w:pPr>
      <w:r w:rsidRPr="0050171A">
        <w:rPr>
          <w:rFonts w:ascii="Times New Roman" w:hAnsi="Times New Roman" w:cs="Times New Roman"/>
          <w:sz w:val="24"/>
          <w:szCs w:val="24"/>
        </w:rPr>
        <w:t xml:space="preserve"> </w:t>
      </w:r>
    </w:p>
    <w:p w:rsidR="000F6D7D" w:rsidRPr="00246AE5" w:rsidRDefault="000F6D7D" w:rsidP="000F6D7D">
      <w:pPr>
        <w:spacing w:after="0" w:line="360" w:lineRule="auto"/>
        <w:rPr>
          <w:rFonts w:ascii="Times New Roman" w:hAnsi="Times New Roman" w:cs="Times New Roman"/>
          <w:sz w:val="24"/>
          <w:szCs w:val="24"/>
        </w:rPr>
      </w:pPr>
    </w:p>
    <w:p w:rsidR="000F6D7D" w:rsidRDefault="000F6D7D" w:rsidP="000F6D7D">
      <w:pPr>
        <w:pStyle w:val="DaftarParagraf"/>
        <w:spacing w:after="0" w:line="360" w:lineRule="auto"/>
        <w:ind w:left="1134" w:right="397"/>
        <w:rPr>
          <w:rFonts w:ascii="Times New Roman" w:hAnsi="Times New Roman" w:cs="Times New Roman"/>
          <w:b/>
          <w:sz w:val="24"/>
          <w:szCs w:val="24"/>
        </w:rPr>
      </w:pPr>
    </w:p>
    <w:p w:rsidR="000F6D7D" w:rsidRDefault="000F6D7D" w:rsidP="000F6D7D">
      <w:pPr>
        <w:pStyle w:val="DaftarParagraf"/>
        <w:spacing w:after="0" w:line="360" w:lineRule="auto"/>
        <w:ind w:left="1134" w:right="397"/>
        <w:rPr>
          <w:rFonts w:ascii="Times New Roman" w:hAnsi="Times New Roman" w:cs="Times New Roman"/>
          <w:b/>
          <w:sz w:val="24"/>
          <w:szCs w:val="24"/>
        </w:rPr>
      </w:pPr>
    </w:p>
    <w:p w:rsidR="000F6D7D" w:rsidRPr="0050171A" w:rsidRDefault="000F6D7D" w:rsidP="000F6D7D">
      <w:pPr>
        <w:pStyle w:val="DaftarParagraf"/>
        <w:tabs>
          <w:tab w:val="left" w:pos="2268"/>
        </w:tabs>
        <w:spacing w:after="0" w:line="360" w:lineRule="auto"/>
        <w:jc w:val="both"/>
        <w:rPr>
          <w:rFonts w:ascii="Times New Roman" w:hAnsi="Times New Roman" w:cs="Times New Roman"/>
          <w:sz w:val="24"/>
          <w:szCs w:val="24"/>
        </w:rPr>
      </w:pPr>
    </w:p>
    <w:p w:rsidR="000F6D7D" w:rsidRPr="0050171A" w:rsidRDefault="000F6D7D" w:rsidP="000F6D7D">
      <w:pPr>
        <w:pStyle w:val="DaftarParagraf"/>
        <w:tabs>
          <w:tab w:val="left" w:pos="2268"/>
        </w:tabs>
        <w:spacing w:after="0" w:line="360" w:lineRule="auto"/>
        <w:jc w:val="both"/>
        <w:rPr>
          <w:rFonts w:ascii="Times New Roman" w:hAnsi="Times New Roman" w:cs="Times New Roman"/>
          <w:sz w:val="24"/>
          <w:szCs w:val="24"/>
        </w:rPr>
      </w:pPr>
    </w:p>
    <w:p w:rsidR="000F6D7D" w:rsidRDefault="000F6D7D" w:rsidP="00BD2A9E">
      <w:pPr>
        <w:pStyle w:val="DaftarParagraf"/>
        <w:numPr>
          <w:ilvl w:val="0"/>
          <w:numId w:val="33"/>
        </w:numPr>
        <w:tabs>
          <w:tab w:val="left" w:pos="2268"/>
        </w:tabs>
        <w:spacing w:after="0" w:line="360" w:lineRule="auto"/>
        <w:jc w:val="both"/>
        <w:rPr>
          <w:rFonts w:ascii="Times New Roman" w:hAnsi="Times New Roman" w:cs="Times New Roman"/>
          <w:sz w:val="24"/>
          <w:szCs w:val="24"/>
        </w:rPr>
      </w:pPr>
      <w:r w:rsidRPr="0050171A">
        <w:rPr>
          <w:rFonts w:ascii="Times New Roman" w:hAnsi="Times New Roman" w:cs="Times New Roman"/>
          <w:sz w:val="24"/>
          <w:szCs w:val="24"/>
        </w:rPr>
        <w:t>Tes Evaluasi</w:t>
      </w:r>
    </w:p>
    <w:p w:rsidR="000F6D7D" w:rsidRPr="0051124D" w:rsidRDefault="000F6D7D" w:rsidP="000F6D7D">
      <w:pPr>
        <w:pStyle w:val="DaftarParagraf"/>
        <w:spacing w:after="0" w:line="360" w:lineRule="auto"/>
        <w:rPr>
          <w:rFonts w:ascii="Times New Roman" w:hAnsi="Times New Roman" w:cs="Times New Roman"/>
          <w:sz w:val="24"/>
          <w:szCs w:val="24"/>
        </w:rPr>
      </w:pPr>
    </w:p>
    <w:p w:rsidR="000F6D7D" w:rsidRDefault="000F6D7D" w:rsidP="000F6D7D">
      <w:pPr>
        <w:tabs>
          <w:tab w:val="left" w:pos="2268"/>
        </w:tabs>
        <w:spacing w:after="0" w:line="360" w:lineRule="auto"/>
        <w:jc w:val="both"/>
        <w:rPr>
          <w:rFonts w:ascii="Times New Roman" w:hAnsi="Times New Roman" w:cs="Times New Roman"/>
          <w:sz w:val="24"/>
          <w:szCs w:val="24"/>
        </w:rPr>
      </w:pPr>
    </w:p>
    <w:p w:rsidR="000F6D7D" w:rsidRDefault="000F6D7D" w:rsidP="000F6D7D">
      <w:pPr>
        <w:tabs>
          <w:tab w:val="left" w:pos="2268"/>
        </w:tabs>
        <w:spacing w:after="0" w:line="360" w:lineRule="auto"/>
        <w:jc w:val="both"/>
        <w:rPr>
          <w:rFonts w:ascii="Times New Roman" w:hAnsi="Times New Roman" w:cs="Times New Roman"/>
          <w:sz w:val="24"/>
          <w:szCs w:val="24"/>
        </w:rPr>
      </w:pPr>
    </w:p>
    <w:p w:rsidR="000F6D7D" w:rsidRDefault="000F6D7D" w:rsidP="000F6D7D">
      <w:pPr>
        <w:tabs>
          <w:tab w:val="left" w:pos="2268"/>
        </w:tabs>
        <w:spacing w:after="0" w:line="360" w:lineRule="auto"/>
        <w:jc w:val="both"/>
        <w:rPr>
          <w:rFonts w:ascii="Times New Roman" w:hAnsi="Times New Roman" w:cs="Times New Roman"/>
          <w:sz w:val="24"/>
          <w:szCs w:val="24"/>
        </w:rPr>
      </w:pPr>
    </w:p>
    <w:p w:rsidR="000F6D7D" w:rsidRDefault="000F6D7D" w:rsidP="000F6D7D">
      <w:pPr>
        <w:tabs>
          <w:tab w:val="left" w:pos="2268"/>
        </w:tabs>
        <w:spacing w:after="0" w:line="360" w:lineRule="auto"/>
        <w:jc w:val="both"/>
        <w:rPr>
          <w:rFonts w:ascii="Times New Roman" w:hAnsi="Times New Roman" w:cs="Times New Roman"/>
          <w:sz w:val="24"/>
          <w:szCs w:val="24"/>
        </w:rPr>
      </w:pPr>
    </w:p>
    <w:p w:rsidR="000F6D7D" w:rsidRDefault="000F6D7D" w:rsidP="000F6D7D">
      <w:pPr>
        <w:spacing w:after="0" w:line="360" w:lineRule="auto"/>
        <w:rPr>
          <w:rFonts w:ascii="Times New Roman" w:hAnsi="Times New Roman" w:cs="Times New Roman"/>
          <w:sz w:val="24"/>
          <w:szCs w:val="24"/>
        </w:rPr>
      </w:pPr>
      <w:r>
        <w:rPr>
          <w:rFonts w:ascii="Times New Roman" w:hAnsi="Times New Roman" w:cs="Times New Roman"/>
          <w:sz w:val="24"/>
          <w:szCs w:val="24"/>
        </w:rPr>
        <w:br w:type="page"/>
      </w:r>
    </w:p>
    <w:p w:rsidR="000F6D7D" w:rsidRDefault="000F6D7D" w:rsidP="000F6D7D">
      <w:pPr>
        <w:tabs>
          <w:tab w:val="left" w:pos="2268"/>
        </w:tabs>
        <w:spacing w:after="0" w:line="360" w:lineRule="auto"/>
        <w:jc w:val="both"/>
        <w:rPr>
          <w:rFonts w:ascii="Times New Roman" w:hAnsi="Times New Roman" w:cs="Times New Roman"/>
          <w:sz w:val="24"/>
          <w:szCs w:val="24"/>
        </w:rPr>
      </w:pPr>
    </w:p>
    <w:p w:rsidR="000F6D7D" w:rsidRDefault="000F6D7D" w:rsidP="000F6D7D">
      <w:pPr>
        <w:tabs>
          <w:tab w:val="left" w:pos="2268"/>
        </w:tabs>
        <w:spacing w:after="0" w:line="360" w:lineRule="auto"/>
        <w:jc w:val="both"/>
        <w:rPr>
          <w:rFonts w:ascii="Times New Roman" w:hAnsi="Times New Roman" w:cs="Times New Roman"/>
          <w:sz w:val="24"/>
          <w:szCs w:val="24"/>
        </w:rPr>
      </w:pPr>
    </w:p>
    <w:p w:rsidR="000F6D7D" w:rsidRPr="0050171A" w:rsidRDefault="000F6D7D" w:rsidP="00BD2A9E">
      <w:pPr>
        <w:numPr>
          <w:ilvl w:val="0"/>
          <w:numId w:val="35"/>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Guru dapat menjelaskan konsep pembagian dasar </w:t>
      </w:r>
    </w:p>
    <w:p w:rsidR="000F6D7D" w:rsidRPr="0050171A" w:rsidRDefault="000F6D7D" w:rsidP="00BD2A9E">
      <w:pPr>
        <w:numPr>
          <w:ilvl w:val="0"/>
          <w:numId w:val="35"/>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Guru dapat melakukan pembagian lanjut menggunakan teknik pembagian bersusun</w:t>
      </w:r>
      <w:r w:rsidRPr="0050171A">
        <w:rPr>
          <w:rFonts w:ascii="Times New Roman" w:eastAsia="Cambria" w:hAnsi="Times New Roman" w:cs="Times New Roman"/>
          <w:b/>
          <w:sz w:val="24"/>
          <w:szCs w:val="24"/>
        </w:rPr>
        <w:t xml:space="preserve"> </w:t>
      </w:r>
    </w:p>
    <w:p w:rsidR="000F6D7D" w:rsidRPr="0050171A" w:rsidRDefault="000F6D7D" w:rsidP="00BD2A9E">
      <w:pPr>
        <w:numPr>
          <w:ilvl w:val="0"/>
          <w:numId w:val="35"/>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Guru dapat menggunakan strategi perkalian dan pembagian secara efektif</w:t>
      </w:r>
      <w:r w:rsidRPr="0050171A">
        <w:rPr>
          <w:rFonts w:ascii="Times New Roman" w:eastAsia="Cambria" w:hAnsi="Times New Roman" w:cs="Times New Roman"/>
          <w:b/>
          <w:sz w:val="24"/>
          <w:szCs w:val="24"/>
        </w:rPr>
        <w:t xml:space="preserve"> </w:t>
      </w:r>
    </w:p>
    <w:p w:rsidR="000F6D7D" w:rsidRPr="0050171A" w:rsidRDefault="000F6D7D" w:rsidP="000F6D7D">
      <w:pPr>
        <w:spacing w:after="0" w:line="360" w:lineRule="auto"/>
        <w:ind w:left="427"/>
        <w:rPr>
          <w:rFonts w:ascii="Times New Roman" w:hAnsi="Times New Roman" w:cs="Times New Roman"/>
          <w:sz w:val="24"/>
          <w:szCs w:val="24"/>
        </w:rPr>
      </w:pPr>
      <w:r w:rsidRPr="0050171A">
        <w:rPr>
          <w:rFonts w:ascii="Times New Roman" w:eastAsia="Cambria" w:hAnsi="Times New Roman" w:cs="Times New Roman"/>
          <w:b/>
          <w:sz w:val="24"/>
          <w:szCs w:val="24"/>
        </w:rPr>
        <w:t xml:space="preserve"> </w:t>
      </w:r>
    </w:p>
    <w:p w:rsidR="000F6D7D" w:rsidRPr="0050171A" w:rsidRDefault="000F6D7D" w:rsidP="000F6D7D">
      <w:pPr>
        <w:pStyle w:val="Judul3"/>
        <w:spacing w:line="360" w:lineRule="auto"/>
        <w:ind w:left="-5" w:right="353"/>
        <w:rPr>
          <w:rFonts w:ascii="Times New Roman" w:hAnsi="Times New Roman" w:cs="Times New Roman"/>
        </w:rPr>
      </w:pPr>
      <w:r w:rsidRPr="0050171A">
        <w:rPr>
          <w:rFonts w:ascii="Times New Roman" w:hAnsi="Times New Roman" w:cs="Times New Roman"/>
        </w:rPr>
        <w:t>B.</w:t>
      </w:r>
      <w:r w:rsidRPr="0050171A">
        <w:rPr>
          <w:rFonts w:ascii="Times New Roman" w:eastAsia="Arial" w:hAnsi="Times New Roman" w:cs="Times New Roman"/>
        </w:rPr>
        <w:t xml:space="preserve"> </w:t>
      </w:r>
      <w:r w:rsidRPr="0050171A">
        <w:rPr>
          <w:rFonts w:ascii="Times New Roman" w:hAnsi="Times New Roman" w:cs="Times New Roman"/>
        </w:rPr>
        <w:t xml:space="preserve">Indikator Pencapaian Kompetensi </w:t>
      </w:r>
    </w:p>
    <w:p w:rsidR="000F6D7D" w:rsidRPr="0050171A" w:rsidRDefault="000F6D7D" w:rsidP="00BD2A9E">
      <w:pPr>
        <w:numPr>
          <w:ilvl w:val="0"/>
          <w:numId w:val="36"/>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memberikan beberapa contoh kontekstual (ada dalam kehidupan siswa seharihari) perkalian setiap 2 (dua) bilangan cacah 1 (satu) angka </w:t>
      </w:r>
    </w:p>
    <w:p w:rsidR="000F6D7D" w:rsidRPr="0050171A" w:rsidRDefault="000F6D7D" w:rsidP="00BD2A9E">
      <w:pPr>
        <w:numPr>
          <w:ilvl w:val="0"/>
          <w:numId w:val="36"/>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 xml:space="preserve">mengalikan setiap 2 (dua) bilangan cacah 2 (dua) hingga 3 (tiga) angka menggunakan cara bersusun.  </w:t>
      </w:r>
    </w:p>
    <w:p w:rsidR="000F6D7D" w:rsidRPr="0050171A" w:rsidRDefault="000F6D7D" w:rsidP="00BD2A9E">
      <w:pPr>
        <w:numPr>
          <w:ilvl w:val="0"/>
          <w:numId w:val="36"/>
        </w:numPr>
        <w:spacing w:after="0" w:line="360" w:lineRule="auto"/>
        <w:ind w:right="40" w:hanging="360"/>
        <w:jc w:val="both"/>
        <w:rPr>
          <w:rFonts w:ascii="Times New Roman" w:hAnsi="Times New Roman" w:cs="Times New Roman"/>
          <w:sz w:val="24"/>
          <w:szCs w:val="24"/>
        </w:rPr>
      </w:pPr>
      <w:r w:rsidRPr="0050171A">
        <w:rPr>
          <w:rFonts w:ascii="Times New Roman" w:hAnsi="Times New Roman" w:cs="Times New Roman"/>
          <w:sz w:val="24"/>
          <w:szCs w:val="24"/>
        </w:rPr>
        <w:t>melakukan pembagian lanjut menggunakan teknik pembagian bersusun</w:t>
      </w:r>
      <w:r w:rsidRPr="0050171A">
        <w:rPr>
          <w:rFonts w:ascii="Times New Roman" w:eastAsia="Cambria" w:hAnsi="Times New Roman" w:cs="Times New Roman"/>
          <w:b/>
          <w:sz w:val="24"/>
          <w:szCs w:val="24"/>
        </w:rPr>
        <w:t xml:space="preserve"> </w:t>
      </w:r>
    </w:p>
    <w:p w:rsidR="000F6D7D" w:rsidRPr="00BD2A9E" w:rsidRDefault="000F6D7D" w:rsidP="00BD2A9E">
      <w:pPr>
        <w:numPr>
          <w:ilvl w:val="0"/>
          <w:numId w:val="36"/>
        </w:numPr>
        <w:spacing w:after="0" w:line="360" w:lineRule="auto"/>
        <w:ind w:right="40" w:hanging="408"/>
        <w:jc w:val="both"/>
        <w:rPr>
          <w:rFonts w:ascii="Times New Roman" w:hAnsi="Times New Roman" w:cs="Times New Roman"/>
          <w:sz w:val="24"/>
          <w:szCs w:val="24"/>
        </w:rPr>
      </w:pPr>
      <w:r w:rsidRPr="0050171A">
        <w:rPr>
          <w:rFonts w:ascii="Times New Roman" w:hAnsi="Times New Roman" w:cs="Times New Roman"/>
          <w:sz w:val="24"/>
          <w:szCs w:val="24"/>
        </w:rPr>
        <w:t>menggunakan strategi perkalian dan pembagian secara efektif</w:t>
      </w:r>
      <w:r w:rsidRPr="0050171A">
        <w:rPr>
          <w:rFonts w:ascii="Times New Roman" w:eastAsia="Cambria" w:hAnsi="Times New Roman" w:cs="Times New Roman"/>
          <w:b/>
          <w:sz w:val="24"/>
          <w:szCs w:val="24"/>
        </w:rPr>
        <w:t xml:space="preserve"> </w:t>
      </w:r>
    </w:p>
    <w:p w:rsidR="00BD2A9E" w:rsidRDefault="00BD2A9E">
      <w:pPr>
        <w:rPr>
          <w:rFonts w:ascii="Times New Roman" w:eastAsia="Cambria" w:hAnsi="Times New Roman" w:cs="Times New Roman"/>
          <w:b/>
          <w:sz w:val="24"/>
          <w:szCs w:val="24"/>
        </w:rPr>
      </w:pPr>
      <w:r>
        <w:rPr>
          <w:rFonts w:ascii="Times New Roman" w:eastAsia="Cambria" w:hAnsi="Times New Roman" w:cs="Times New Roman"/>
          <w:b/>
          <w:sz w:val="24"/>
          <w:szCs w:val="24"/>
        </w:rPr>
        <w:br w:type="page"/>
      </w:r>
    </w:p>
    <w:p w:rsidR="00BD2A9E" w:rsidRPr="00BD2A9E" w:rsidRDefault="00BD2A9E" w:rsidP="00BD2A9E">
      <w:pPr>
        <w:spacing w:after="120" w:line="240" w:lineRule="auto"/>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lastRenderedPageBreak/>
        <w:t>Mata Kuliah</w:t>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t>: Pembelajaran  Bilangan di Sekolah Dasar</w:t>
      </w:r>
    </w:p>
    <w:p w:rsidR="00BD2A9E" w:rsidRPr="00BD2A9E" w:rsidRDefault="00BD2A9E" w:rsidP="00BD2A9E">
      <w:pPr>
        <w:spacing w:after="120" w:line="240" w:lineRule="auto"/>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Pertemuan Ke</w:t>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t>: 4 dan 5</w:t>
      </w:r>
    </w:p>
    <w:p w:rsidR="00BD2A9E" w:rsidRPr="00BD2A9E" w:rsidRDefault="00BD2A9E" w:rsidP="00BD2A9E">
      <w:pPr>
        <w:spacing w:after="120" w:line="240" w:lineRule="auto"/>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Pokok Bahasan</w:t>
      </w:r>
      <w:r w:rsidRPr="00BD2A9E">
        <w:rPr>
          <w:rFonts w:ascii="Times New Roman" w:eastAsia="Calibri" w:hAnsi="Times New Roman" w:cs="Times New Roman"/>
          <w:sz w:val="24"/>
          <w:szCs w:val="24"/>
          <w:lang w:val="en-US"/>
        </w:rPr>
        <w:tab/>
        <w:t>: Pendekatan Pembelajaran Bilangan Bulat</w:t>
      </w:r>
    </w:p>
    <w:p w:rsidR="00BD2A9E" w:rsidRPr="00BD2A9E" w:rsidRDefault="00BD2A9E" w:rsidP="00BD2A9E">
      <w:pPr>
        <w:spacing w:after="120" w:line="240" w:lineRule="auto"/>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Alokasi Waktu</w:t>
      </w:r>
      <w:r w:rsidRPr="00BD2A9E">
        <w:rPr>
          <w:rFonts w:ascii="Times New Roman" w:eastAsia="Calibri" w:hAnsi="Times New Roman" w:cs="Times New Roman"/>
          <w:sz w:val="24"/>
          <w:szCs w:val="24"/>
          <w:lang w:val="en-US"/>
        </w:rPr>
        <w:tab/>
        <w:t>: 4 x 100 Menit</w:t>
      </w:r>
    </w:p>
    <w:p w:rsidR="00BD2A9E" w:rsidRPr="00BD2A9E" w:rsidRDefault="00BD2A9E" w:rsidP="00BD2A9E">
      <w:pPr>
        <w:spacing w:after="120" w:line="240" w:lineRule="auto"/>
        <w:rPr>
          <w:rFonts w:ascii="Times New Roman" w:eastAsia="Calibri" w:hAnsi="Times New Roman" w:cs="Times New Roman"/>
          <w:sz w:val="24"/>
          <w:szCs w:val="24"/>
          <w:lang w:val="en-US"/>
        </w:rPr>
      </w:pPr>
    </w:p>
    <w:p w:rsidR="00BD2A9E" w:rsidRPr="00BD2A9E" w:rsidRDefault="00BD2A9E" w:rsidP="00BD2A9E">
      <w:pPr>
        <w:numPr>
          <w:ilvl w:val="0"/>
          <w:numId w:val="45"/>
        </w:numPr>
        <w:spacing w:after="120" w:line="240" w:lineRule="auto"/>
        <w:contextualSpacing/>
        <w:rPr>
          <w:rFonts w:ascii="Times New Roman" w:eastAsia="Calibri" w:hAnsi="Times New Roman" w:cs="Times New Roman"/>
          <w:b/>
          <w:sz w:val="24"/>
          <w:szCs w:val="24"/>
          <w:lang w:val="en-US"/>
        </w:rPr>
      </w:pPr>
      <w:r w:rsidRPr="00BD2A9E">
        <w:rPr>
          <w:rFonts w:ascii="Times New Roman" w:eastAsia="Calibri" w:hAnsi="Times New Roman" w:cs="Times New Roman"/>
          <w:b/>
          <w:sz w:val="24"/>
          <w:szCs w:val="24"/>
          <w:lang w:val="en-US"/>
        </w:rPr>
        <w:t>Capaian Pembelajaran Mata Kuliah</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Mahasiswa dapat menerapkan, merancang, membuat dan menjelaskan sistem bilangan operasi hitung pada bilangan bulat, dan merancang pembelajaran operasi hitung bilangan bulat dengan pendekatan pembelajaran tertentu, serta membuat media pembelajaran pada materi operasi hitung bilangan bulat.</w:t>
      </w:r>
    </w:p>
    <w:p w:rsidR="00BD2A9E" w:rsidRPr="00BD2A9E" w:rsidRDefault="00BD2A9E" w:rsidP="00BD2A9E">
      <w:pPr>
        <w:numPr>
          <w:ilvl w:val="0"/>
          <w:numId w:val="45"/>
        </w:numPr>
        <w:spacing w:after="120" w:line="240" w:lineRule="auto"/>
        <w:contextualSpacing/>
        <w:rPr>
          <w:rFonts w:ascii="Times New Roman" w:eastAsia="Calibri" w:hAnsi="Times New Roman" w:cs="Times New Roman"/>
          <w:b/>
          <w:sz w:val="24"/>
          <w:szCs w:val="24"/>
          <w:lang w:val="en-US"/>
        </w:rPr>
      </w:pPr>
      <w:r w:rsidRPr="00BD2A9E">
        <w:rPr>
          <w:rFonts w:ascii="Times New Roman" w:eastAsia="Calibri" w:hAnsi="Times New Roman" w:cs="Times New Roman"/>
          <w:b/>
          <w:sz w:val="24"/>
          <w:szCs w:val="24"/>
          <w:lang w:val="en-US"/>
        </w:rPr>
        <w:t>Sub Capaian Pembelajaran Mata Kuliah</w:t>
      </w:r>
    </w:p>
    <w:p w:rsidR="00BD2A9E" w:rsidRPr="00BD2A9E" w:rsidRDefault="00BD2A9E" w:rsidP="00BD2A9E">
      <w:pPr>
        <w:spacing w:after="120" w:line="360" w:lineRule="auto"/>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Mahasiswa memiliki kemampuan dalam mendesain pembelajaran materi bilangan bulat dengan pendekatan pembelajaran tertentu.</w:t>
      </w:r>
    </w:p>
    <w:p w:rsidR="00BD2A9E" w:rsidRPr="00BD2A9E" w:rsidRDefault="00BD2A9E" w:rsidP="00BD2A9E">
      <w:pPr>
        <w:numPr>
          <w:ilvl w:val="0"/>
          <w:numId w:val="45"/>
        </w:numPr>
        <w:spacing w:after="120" w:line="240" w:lineRule="auto"/>
        <w:contextualSpacing/>
        <w:rPr>
          <w:rFonts w:ascii="Times New Roman" w:eastAsia="Calibri" w:hAnsi="Times New Roman" w:cs="Times New Roman"/>
          <w:b/>
          <w:sz w:val="24"/>
          <w:szCs w:val="24"/>
          <w:lang w:val="en-US"/>
        </w:rPr>
      </w:pPr>
      <w:r w:rsidRPr="00BD2A9E">
        <w:rPr>
          <w:rFonts w:ascii="Times New Roman" w:eastAsia="Calibri" w:hAnsi="Times New Roman" w:cs="Times New Roman"/>
          <w:b/>
          <w:sz w:val="24"/>
          <w:szCs w:val="24"/>
          <w:lang w:val="en-US"/>
        </w:rPr>
        <w:t>Deskripsi Materi</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Bilangan bulat muncul ketika dihadapkan pada permasalahan 3 + a = 2 dan diminta untuk menentukan nilai a yang memenuhi, dengan memperhatikan definisi pada penjumlahan maka diperoleh a = 2-3 = -3,  -3 bukan merupakan bilangan cacah tetapi merupakan bilangan bulat, berarti a tidak terdefinisi untuk himpunan bilangan cacah.</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Operasi pada bilangan bulat yang meliputi penjumlahan, pengurangan, perkalian dan pembagian merupakan konsep operasi yang dapat diajarkan pada siswa di SD dengan mudah. Hal ini dapat dilakukan dengan melalui beberapa model dimana masing-masing model memiliki kelebihan dan kekurangan. Model model yang dipilih sesuai dengan tingkat pemahaman dan kesipan siswa.</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Beberapa permasalahan kompleks sering dialami siswa SD dalam mempelajarai konsep bilangan bulat beserta operasinya, permasalahan ini akan diidentifikasi sehingga dapat diprediksi solusinya sebagai latihan.</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Pendekatan pembelajaran merupakan suatu konsep atau prosedur yang digunakan dalam membahas suatu bahan pelajaran untuk mencapai tujuan pembelajaran, pelaksaanaannya memerlukan satu atau lebih metode pembelajaran.</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 xml:space="preserve">Sebelum pada materi operasi hitung pada bilangan bulat saksikan video pembelajaran berikut: </w:t>
      </w:r>
      <w:hyperlink r:id="rId92" w:history="1">
        <w:r w:rsidRPr="00BD2A9E">
          <w:rPr>
            <w:rFonts w:ascii="Times New Roman" w:eastAsia="Calibri" w:hAnsi="Times New Roman" w:cs="Times New Roman"/>
            <w:color w:val="0000FF"/>
            <w:sz w:val="24"/>
            <w:szCs w:val="24"/>
            <w:u w:val="single"/>
            <w:lang w:val="en-US"/>
          </w:rPr>
          <w:t>https://www.youtube.com/watch?v=Ma4YIWJCB5o</w:t>
        </w:r>
      </w:hyperlink>
      <w:r w:rsidRPr="00BD2A9E">
        <w:rPr>
          <w:rFonts w:ascii="Times New Roman" w:eastAsia="Calibri" w:hAnsi="Times New Roman" w:cs="Times New Roman"/>
          <w:sz w:val="24"/>
          <w:szCs w:val="24"/>
          <w:lang w:val="en-US"/>
        </w:rPr>
        <w:t>.</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p>
    <w:p w:rsidR="00BD2A9E" w:rsidRPr="00BD2A9E" w:rsidRDefault="00BD2A9E" w:rsidP="00BD2A9E">
      <w:pPr>
        <w:numPr>
          <w:ilvl w:val="0"/>
          <w:numId w:val="46"/>
        </w:numPr>
        <w:spacing w:after="120" w:line="360" w:lineRule="auto"/>
        <w:ind w:left="270" w:hanging="270"/>
        <w:contextualSpacing/>
        <w:jc w:val="both"/>
        <w:rPr>
          <w:rFonts w:ascii="Times New Roman" w:eastAsia="Calibri" w:hAnsi="Times New Roman" w:cs="Times New Roman"/>
          <w:b/>
          <w:sz w:val="24"/>
          <w:szCs w:val="24"/>
          <w:lang w:val="en-US"/>
        </w:rPr>
      </w:pPr>
      <w:r w:rsidRPr="00BD2A9E">
        <w:rPr>
          <w:rFonts w:ascii="Times New Roman" w:eastAsia="Calibri" w:hAnsi="Times New Roman" w:cs="Arial"/>
          <w:b/>
          <w:spacing w:val="6"/>
          <w:sz w:val="24"/>
          <w:szCs w:val="24"/>
          <w:lang w:val="sv-SE"/>
        </w:rPr>
        <w:lastRenderedPageBreak/>
        <w:t>Pembelajaran Penjumlahan Pada Bilangan Bulat</w:t>
      </w:r>
      <w:r w:rsidRPr="00BD2A9E">
        <w:rPr>
          <w:rFonts w:ascii="Times New Roman" w:eastAsia="Calibri" w:hAnsi="Times New Roman" w:cs="Times New Roman"/>
          <w:b/>
          <w:sz w:val="24"/>
          <w:szCs w:val="24"/>
          <w:lang w:val="en-US"/>
        </w:rPr>
        <w:t xml:space="preserve"> </w:t>
      </w:r>
    </w:p>
    <w:p w:rsidR="00BD2A9E" w:rsidRPr="00BD2A9E" w:rsidRDefault="00BD2A9E" w:rsidP="00BD2A9E">
      <w:pPr>
        <w:numPr>
          <w:ilvl w:val="1"/>
          <w:numId w:val="47"/>
        </w:numPr>
        <w:spacing w:after="120" w:line="360" w:lineRule="auto"/>
        <w:ind w:left="270" w:hanging="270"/>
        <w:contextualSpacing/>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Penjumlahan dengan Peragaan Gerakan Model</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Penjumlahan pada bilangan bulat dapat dilakukan peragaan gerakan suatu model, yaitu dengan gerakan maju atau gerakan naik dengan ketentuan sebagai berikut.</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1)</w:t>
      </w:r>
      <w:r w:rsidRPr="00BD2A9E">
        <w:rPr>
          <w:rFonts w:ascii="Times New Roman" w:eastAsia="Calibri" w:hAnsi="Times New Roman" w:cs="Times New Roman"/>
          <w:sz w:val="24"/>
          <w:szCs w:val="24"/>
          <w:lang w:val="en-US"/>
        </w:rPr>
        <w:tab/>
        <w:t>Arah menghadap model.</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a)</w:t>
      </w:r>
      <w:r w:rsidRPr="00BD2A9E">
        <w:rPr>
          <w:rFonts w:ascii="Times New Roman" w:eastAsia="Calibri" w:hAnsi="Times New Roman" w:cs="Times New Roman"/>
          <w:sz w:val="24"/>
          <w:szCs w:val="24"/>
          <w:lang w:val="en-US"/>
        </w:rPr>
        <w:tab/>
        <w:t>Positif</w:t>
      </w:r>
      <w:r w:rsidRPr="00BD2A9E">
        <w:rPr>
          <w:rFonts w:ascii="Times New Roman" w:eastAsia="Calibri" w:hAnsi="Times New Roman" w:cs="Times New Roman"/>
          <w:sz w:val="24"/>
          <w:szCs w:val="24"/>
          <w:lang w:val="en-US"/>
        </w:rPr>
        <w:tab/>
        <w:t xml:space="preserve"> : Model menghadap ke kanan atau ke atas.</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b)</w:t>
      </w:r>
      <w:r w:rsidRPr="00BD2A9E">
        <w:rPr>
          <w:rFonts w:ascii="Times New Roman" w:eastAsia="Calibri" w:hAnsi="Times New Roman" w:cs="Times New Roman"/>
          <w:sz w:val="24"/>
          <w:szCs w:val="24"/>
          <w:lang w:val="en-US"/>
        </w:rPr>
        <w:tab/>
        <w:t>Negatif</w:t>
      </w:r>
      <w:r w:rsidRPr="00BD2A9E">
        <w:rPr>
          <w:rFonts w:ascii="Times New Roman" w:eastAsia="Calibri" w:hAnsi="Times New Roman" w:cs="Times New Roman"/>
          <w:sz w:val="24"/>
          <w:szCs w:val="24"/>
          <w:lang w:val="en-US"/>
        </w:rPr>
        <w:tab/>
        <w:t xml:space="preserve"> : Model menghadap ke kiri atau ke bawah. </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2)</w:t>
      </w:r>
      <w:r w:rsidRPr="00BD2A9E">
        <w:rPr>
          <w:rFonts w:ascii="Times New Roman" w:eastAsia="Calibri" w:hAnsi="Times New Roman" w:cs="Times New Roman"/>
          <w:sz w:val="24"/>
          <w:szCs w:val="24"/>
          <w:lang w:val="en-US"/>
        </w:rPr>
        <w:tab/>
        <w:t>Titik permulaan selalu dimulai dari titik yang mewakili bilangan 0.</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b/>
          <w:sz w:val="24"/>
          <w:szCs w:val="24"/>
          <w:lang w:val="en-US"/>
        </w:rPr>
        <w:t xml:space="preserve">Contoh 1. </w:t>
      </w:r>
      <w:r w:rsidRPr="00BD2A9E">
        <w:rPr>
          <w:rFonts w:ascii="Times New Roman" w:eastAsia="Calibri" w:hAnsi="Times New Roman" w:cs="Times New Roman"/>
          <w:sz w:val="24"/>
          <w:szCs w:val="24"/>
          <w:lang w:val="en-US"/>
        </w:rPr>
        <w:t>Hitunglah jumlah dari 6 + (-4) dengan peragaan gerakan!</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Penyelesaian:</w:t>
      </w:r>
    </w:p>
    <w:p w:rsidR="00BD2A9E" w:rsidRPr="00BD2A9E" w:rsidRDefault="00BD2A9E" w:rsidP="00BD2A9E">
      <w:pPr>
        <w:spacing w:after="120" w:line="360" w:lineRule="auto"/>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Tetapkan posisi awal model sebagai titik nol, lalu hadapkan model ke kanan (dilihat dari posisi siswa). Kemudian gerakkan/langkahkan model ke kanan sebanyak 6 langkah. Setelah itu, balikkan arah model (hadapkan ke kiri) kemudian gerakkan/langkahkan model maju sebanyak 4 langkah. Siswa diminta untuk memperhatikan posisi terakhir model berada, yaitu di titik 2. Jadi 6 + (-4) = 2.</w:t>
      </w:r>
    </w:p>
    <w:p w:rsidR="00BD2A9E" w:rsidRPr="00BD2A9E" w:rsidRDefault="00BD2A9E" w:rsidP="00BD2A9E">
      <w:pPr>
        <w:numPr>
          <w:ilvl w:val="1"/>
          <w:numId w:val="47"/>
        </w:numPr>
        <w:spacing w:after="120" w:line="360" w:lineRule="auto"/>
        <w:ind w:left="270" w:hanging="270"/>
        <w:contextualSpacing/>
        <w:jc w:val="both"/>
        <w:rPr>
          <w:rFonts w:ascii="Times New Roman" w:eastAsia="Calibri" w:hAnsi="Times New Roman" w:cs="Times New Roman"/>
          <w:bCs/>
          <w:spacing w:val="6"/>
          <w:sz w:val="24"/>
          <w:szCs w:val="24"/>
        </w:rPr>
      </w:pPr>
      <w:r w:rsidRPr="00BD2A9E">
        <w:rPr>
          <w:rFonts w:ascii="Times New Roman" w:eastAsia="Calibri" w:hAnsi="Times New Roman" w:cs="Times New Roman"/>
          <w:sz w:val="24"/>
          <w:szCs w:val="24"/>
          <w:lang w:val="en-US"/>
        </w:rPr>
        <w:t>Penjumlahan</w:t>
      </w:r>
      <w:r w:rsidRPr="00BD2A9E">
        <w:rPr>
          <w:rFonts w:ascii="Times New Roman" w:eastAsia="Calibri" w:hAnsi="Times New Roman" w:cs="Times New Roman"/>
          <w:bCs/>
          <w:spacing w:val="6"/>
          <w:sz w:val="24"/>
          <w:szCs w:val="24"/>
        </w:rPr>
        <w:t xml:space="preserve"> dengan Menggunakan Garis Bilangan</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en-US"/>
        </w:rPr>
        <w:t xml:space="preserve">Kita dapat memikirkan penjumlahan bilangan bulat sebagai suatu gerakan atau perpindahan sepanjang suatu garis bilangan. </w:t>
      </w:r>
      <w:r w:rsidRPr="00BD2A9E">
        <w:rPr>
          <w:rFonts w:ascii="Times New Roman" w:eastAsia="Calibri" w:hAnsi="Times New Roman" w:cs="Times New Roman"/>
          <w:spacing w:val="6"/>
          <w:sz w:val="24"/>
          <w:szCs w:val="24"/>
          <w:lang w:val="sv-SE"/>
        </w:rPr>
        <w:t>Suatu bilangan  bulat positif menggambarkan gerakan ke arah kanan, sedangkan bilangan bulat negatif menggambarkan gerakan ke arah kiri. Titik permulaan selalu dimulai dari titik yang mewakili bilangan 0.</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b/>
          <w:spacing w:val="6"/>
          <w:sz w:val="24"/>
          <w:szCs w:val="24"/>
          <w:lang w:val="sv-SE"/>
        </w:rPr>
        <w:t>Contoh 2</w:t>
      </w:r>
      <w:r w:rsidRPr="00BD2A9E">
        <w:rPr>
          <w:rFonts w:ascii="Times New Roman" w:eastAsia="Calibri" w:hAnsi="Times New Roman" w:cs="Times New Roman"/>
          <w:spacing w:val="6"/>
          <w:sz w:val="24"/>
          <w:szCs w:val="24"/>
          <w:lang w:val="sv-SE"/>
        </w:rPr>
        <w:t xml:space="preserve">. </w:t>
      </w:r>
      <w:r w:rsidRPr="00BD2A9E">
        <w:rPr>
          <w:rFonts w:ascii="Times New Roman" w:eastAsia="Calibri" w:hAnsi="Times New Roman" w:cs="Times New Roman"/>
          <w:spacing w:val="6"/>
          <w:sz w:val="24"/>
          <w:szCs w:val="24"/>
          <w:lang w:val="en-US"/>
        </w:rPr>
        <w:t>Hitunglah</w:t>
      </w:r>
      <w:r w:rsidRPr="00BD2A9E">
        <w:rPr>
          <w:rFonts w:ascii="Times New Roman" w:eastAsia="Calibri" w:hAnsi="Times New Roman" w:cs="Times New Roman"/>
          <w:spacing w:val="6"/>
          <w:sz w:val="24"/>
          <w:szCs w:val="24"/>
          <w:lang w:val="sv-SE"/>
        </w:rPr>
        <w:t xml:space="preserve"> jumlah dari 6 + (-2) dengan menggunakan garis bilangan !</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en-US"/>
        </w:rPr>
        <w:t>Penyelesaian</w:t>
      </w:r>
      <w:r w:rsidRPr="00BD2A9E">
        <w:rPr>
          <w:rFonts w:ascii="Times New Roman" w:eastAsia="Calibri" w:hAnsi="Times New Roman" w:cs="Times New Roman"/>
          <w:spacing w:val="6"/>
          <w:sz w:val="24"/>
          <w:szCs w:val="24"/>
          <w:lang w:val="sv-SE"/>
        </w:rPr>
        <w:t xml:space="preserve"> :</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sv-SE"/>
        </w:rPr>
        <w:t>6 + (-2) berarti suatu gerakan yang di mulai dari 0, bergerak 6 satuan ke kanan dan dilanjutkan dengan bergerak 2 satuan lagi ke kiri. Gerakan ini berakhir di titik yang mewakili bilangan 4. Gerakan tersebut apabila dibuat diagramnya sebagai berikut.</w:t>
      </w:r>
    </w:p>
    <w:p w:rsidR="00BD2A9E" w:rsidRPr="00BD2A9E" w:rsidRDefault="00BD2A9E" w:rsidP="00BD2A9E">
      <w:pPr>
        <w:spacing w:after="0" w:line="240" w:lineRule="auto"/>
        <w:ind w:left="1080"/>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noProof/>
          <w:sz w:val="24"/>
          <w:szCs w:val="24"/>
          <w:lang w:val="en-US"/>
        </w:rPr>
        <mc:AlternateContent>
          <mc:Choice Requires="wpg">
            <w:drawing>
              <wp:anchor distT="0" distB="0" distL="114300" distR="114300" simplePos="0" relativeHeight="251714560" behindDoc="0" locked="0" layoutInCell="1" allowOverlap="1" wp14:anchorId="7DAE3AD6" wp14:editId="2014267F">
                <wp:simplePos x="0" y="0"/>
                <wp:positionH relativeFrom="column">
                  <wp:posOffset>-8890</wp:posOffset>
                </wp:positionH>
                <wp:positionV relativeFrom="paragraph">
                  <wp:posOffset>10795</wp:posOffset>
                </wp:positionV>
                <wp:extent cx="5229860" cy="1552575"/>
                <wp:effectExtent l="38100" t="0" r="85090" b="0"/>
                <wp:wrapNone/>
                <wp:docPr id="110513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29860" cy="1552575"/>
                          <a:chOff x="2290" y="7683"/>
                          <a:chExt cx="8236" cy="2445"/>
                        </a:xfrm>
                      </wpg:grpSpPr>
                      <wps:wsp>
                        <wps:cNvPr id="1105136" name="Line 3"/>
                        <wps:cNvCnPr/>
                        <wps:spPr bwMode="auto">
                          <a:xfrm>
                            <a:off x="2290" y="9615"/>
                            <a:ext cx="8236"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05137" name="Line 4"/>
                        <wps:cNvCnPr/>
                        <wps:spPr bwMode="auto">
                          <a:xfrm>
                            <a:off x="3142" y="10128"/>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5138" name="Line 5"/>
                        <wps:cNvCnPr/>
                        <wps:spPr bwMode="auto">
                          <a:xfrm>
                            <a:off x="4432" y="9555"/>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5139" name="Line 6"/>
                        <wps:cNvCnPr/>
                        <wps:spPr bwMode="auto">
                          <a:xfrm>
                            <a:off x="6386"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5140" name="Line 7"/>
                        <wps:cNvCnPr/>
                        <wps:spPr bwMode="auto">
                          <a:xfrm>
                            <a:off x="8396"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5141" name="Line 8"/>
                        <wps:cNvCnPr/>
                        <wps:spPr bwMode="auto">
                          <a:xfrm>
                            <a:off x="5414"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5142" name="Line 9"/>
                        <wps:cNvCnPr/>
                        <wps:spPr bwMode="auto">
                          <a:xfrm>
                            <a:off x="3506"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5146" name="Line 10"/>
                        <wps:cNvCnPr/>
                        <wps:spPr bwMode="auto">
                          <a:xfrm>
                            <a:off x="2574"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5147" name="Line 11"/>
                        <wps:cNvCnPr/>
                        <wps:spPr bwMode="auto">
                          <a:xfrm>
                            <a:off x="7402"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5148" name="Line 12"/>
                        <wps:cNvCnPr/>
                        <wps:spPr bwMode="auto">
                          <a:xfrm>
                            <a:off x="9332"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5149" name="Line 13"/>
                        <wps:cNvCnPr/>
                        <wps:spPr bwMode="auto">
                          <a:xfrm>
                            <a:off x="9798"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5150" name="Line 14"/>
                        <wps:cNvCnPr/>
                        <wps:spPr bwMode="auto">
                          <a:xfrm>
                            <a:off x="5944"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5151" name="Line 15"/>
                        <wps:cNvCnPr/>
                        <wps:spPr bwMode="auto">
                          <a:xfrm>
                            <a:off x="4952"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16"/>
                        <wps:cNvCnPr/>
                        <wps:spPr bwMode="auto">
                          <a:xfrm>
                            <a:off x="3954"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17"/>
                        <wps:cNvCnPr/>
                        <wps:spPr bwMode="auto">
                          <a:xfrm>
                            <a:off x="3000"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18"/>
                        <wps:cNvCnPr/>
                        <wps:spPr bwMode="auto">
                          <a:xfrm>
                            <a:off x="6874"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19"/>
                        <wps:cNvCnPr/>
                        <wps:spPr bwMode="auto">
                          <a:xfrm>
                            <a:off x="7886"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Line 20"/>
                        <wps:cNvCnPr/>
                        <wps:spPr bwMode="auto">
                          <a:xfrm>
                            <a:off x="8886" y="9560"/>
                            <a:ext cx="0"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21"/>
                        <wps:cNvCnPr/>
                        <wps:spPr bwMode="auto">
                          <a:xfrm>
                            <a:off x="5414" y="9103"/>
                            <a:ext cx="298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Line 22"/>
                        <wps:cNvCnPr/>
                        <wps:spPr bwMode="auto">
                          <a:xfrm>
                            <a:off x="5414" y="8109"/>
                            <a:ext cx="198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Line 23"/>
                        <wps:cNvCnPr/>
                        <wps:spPr bwMode="auto">
                          <a:xfrm flipV="1">
                            <a:off x="7402" y="8536"/>
                            <a:ext cx="976"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72" name="Text Box 24"/>
                        <wps:cNvSpPr txBox="1">
                          <a:spLocks noChangeArrowheads="1"/>
                        </wps:cNvSpPr>
                        <wps:spPr bwMode="auto">
                          <a:xfrm>
                            <a:off x="5112" y="9687"/>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0</w:t>
                              </w:r>
                            </w:p>
                          </w:txbxContent>
                        </wps:txbx>
                        <wps:bodyPr rot="0" vert="horz" wrap="square" lIns="91440" tIns="45720" rIns="91440" bIns="45720" anchor="t" anchorCtr="0" upright="1">
                          <a:noAutofit/>
                        </wps:bodyPr>
                      </wps:wsp>
                      <wps:wsp>
                        <wps:cNvPr id="73" name="Text Box 25"/>
                        <wps:cNvSpPr txBox="1">
                          <a:spLocks noChangeArrowheads="1"/>
                        </wps:cNvSpPr>
                        <wps:spPr bwMode="auto">
                          <a:xfrm>
                            <a:off x="5632" y="9691"/>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1</w:t>
                              </w:r>
                            </w:p>
                          </w:txbxContent>
                        </wps:txbx>
                        <wps:bodyPr rot="0" vert="horz" wrap="square" lIns="91440" tIns="45720" rIns="91440" bIns="45720" anchor="t" anchorCtr="0" upright="1">
                          <a:noAutofit/>
                        </wps:bodyPr>
                      </wps:wsp>
                      <wps:wsp>
                        <wps:cNvPr id="74" name="Text Box 26"/>
                        <wps:cNvSpPr txBox="1">
                          <a:spLocks noChangeArrowheads="1"/>
                        </wps:cNvSpPr>
                        <wps:spPr bwMode="auto">
                          <a:xfrm>
                            <a:off x="6106" y="9687"/>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2</w:t>
                              </w:r>
                            </w:p>
                          </w:txbxContent>
                        </wps:txbx>
                        <wps:bodyPr rot="0" vert="horz" wrap="square" lIns="91440" tIns="45720" rIns="91440" bIns="45720" anchor="t" anchorCtr="0" upright="1">
                          <a:noAutofit/>
                        </wps:bodyPr>
                      </wps:wsp>
                      <wps:wsp>
                        <wps:cNvPr id="75" name="Text Box 27"/>
                        <wps:cNvSpPr txBox="1">
                          <a:spLocks noChangeArrowheads="1"/>
                        </wps:cNvSpPr>
                        <wps:spPr bwMode="auto">
                          <a:xfrm>
                            <a:off x="6576" y="9687"/>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s:wsp>
                        <wps:cNvPr id="76" name="Text Box 28"/>
                        <wps:cNvSpPr txBox="1">
                          <a:spLocks noChangeArrowheads="1"/>
                        </wps:cNvSpPr>
                        <wps:spPr bwMode="auto">
                          <a:xfrm>
                            <a:off x="7052" y="9687"/>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77" name="Text Box 29"/>
                        <wps:cNvSpPr txBox="1">
                          <a:spLocks noChangeArrowheads="1"/>
                        </wps:cNvSpPr>
                        <wps:spPr bwMode="auto">
                          <a:xfrm>
                            <a:off x="7566" y="9687"/>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5</w:t>
                              </w:r>
                            </w:p>
                          </w:txbxContent>
                        </wps:txbx>
                        <wps:bodyPr rot="0" vert="horz" wrap="square" lIns="91440" tIns="45720" rIns="91440" bIns="45720" anchor="t" anchorCtr="0" upright="1">
                          <a:noAutofit/>
                        </wps:bodyPr>
                      </wps:wsp>
                      <wps:wsp>
                        <wps:cNvPr id="78" name="Text Box 30"/>
                        <wps:cNvSpPr txBox="1">
                          <a:spLocks noChangeArrowheads="1"/>
                        </wps:cNvSpPr>
                        <wps:spPr bwMode="auto">
                          <a:xfrm>
                            <a:off x="8098" y="9687"/>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6</w:t>
                              </w:r>
                            </w:p>
                          </w:txbxContent>
                        </wps:txbx>
                        <wps:bodyPr rot="0" vert="horz" wrap="square" lIns="91440" tIns="45720" rIns="91440" bIns="45720" anchor="t" anchorCtr="0" upright="1">
                          <a:noAutofit/>
                        </wps:bodyPr>
                      </wps:wsp>
                      <wps:wsp>
                        <wps:cNvPr id="79" name="Text Box 31"/>
                        <wps:cNvSpPr txBox="1">
                          <a:spLocks noChangeArrowheads="1"/>
                        </wps:cNvSpPr>
                        <wps:spPr bwMode="auto">
                          <a:xfrm>
                            <a:off x="8604" y="9687"/>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7</w:t>
                              </w:r>
                            </w:p>
                          </w:txbxContent>
                        </wps:txbx>
                        <wps:bodyPr rot="0" vert="horz" wrap="square" lIns="91440" tIns="45720" rIns="91440" bIns="45720" anchor="t" anchorCtr="0" upright="1">
                          <a:noAutofit/>
                        </wps:bodyPr>
                      </wps:wsp>
                      <wps:wsp>
                        <wps:cNvPr id="80" name="Text Box 32"/>
                        <wps:cNvSpPr txBox="1">
                          <a:spLocks noChangeArrowheads="1"/>
                        </wps:cNvSpPr>
                        <wps:spPr bwMode="auto">
                          <a:xfrm>
                            <a:off x="9050" y="9687"/>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8</w:t>
                              </w:r>
                            </w:p>
                          </w:txbxContent>
                        </wps:txbx>
                        <wps:bodyPr rot="0" vert="horz" wrap="square" lIns="91440" tIns="45720" rIns="91440" bIns="45720" anchor="t" anchorCtr="0" upright="1">
                          <a:noAutofit/>
                        </wps:bodyPr>
                      </wps:wsp>
                      <wps:wsp>
                        <wps:cNvPr id="81" name="Text Box 33"/>
                        <wps:cNvSpPr txBox="1">
                          <a:spLocks noChangeArrowheads="1"/>
                        </wps:cNvSpPr>
                        <wps:spPr bwMode="auto">
                          <a:xfrm>
                            <a:off x="4624" y="9687"/>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-1</w:t>
                              </w:r>
                            </w:p>
                          </w:txbxContent>
                        </wps:txbx>
                        <wps:bodyPr rot="0" vert="horz" wrap="square" lIns="91440" tIns="45720" rIns="91440" bIns="45720" anchor="t" anchorCtr="0" upright="1">
                          <a:noAutofit/>
                        </wps:bodyPr>
                      </wps:wsp>
                      <wps:wsp>
                        <wps:cNvPr id="19464" name="Text Box 34"/>
                        <wps:cNvSpPr txBox="1">
                          <a:spLocks noChangeArrowheads="1"/>
                        </wps:cNvSpPr>
                        <wps:spPr bwMode="auto">
                          <a:xfrm>
                            <a:off x="4118" y="9691"/>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-2</w:t>
                              </w:r>
                            </w:p>
                          </w:txbxContent>
                        </wps:txbx>
                        <wps:bodyPr rot="0" vert="horz" wrap="square" lIns="91440" tIns="45720" rIns="91440" bIns="45720" anchor="t" anchorCtr="0" upright="1">
                          <a:noAutofit/>
                        </wps:bodyPr>
                      </wps:wsp>
                      <wps:wsp>
                        <wps:cNvPr id="19471" name="Text Box 35"/>
                        <wps:cNvSpPr txBox="1">
                          <a:spLocks noChangeArrowheads="1"/>
                        </wps:cNvSpPr>
                        <wps:spPr bwMode="auto">
                          <a:xfrm>
                            <a:off x="3590" y="9686"/>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s:wsp>
                        <wps:cNvPr id="19472" name="Text Box 36"/>
                        <wps:cNvSpPr txBox="1">
                          <a:spLocks noChangeArrowheads="1"/>
                        </wps:cNvSpPr>
                        <wps:spPr bwMode="auto">
                          <a:xfrm>
                            <a:off x="3182" y="9675"/>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19473" name="Text Box 37"/>
                        <wps:cNvSpPr txBox="1">
                          <a:spLocks noChangeArrowheads="1"/>
                        </wps:cNvSpPr>
                        <wps:spPr bwMode="auto">
                          <a:xfrm>
                            <a:off x="6616" y="8698"/>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6</w:t>
                              </w:r>
                            </w:p>
                          </w:txbxContent>
                        </wps:txbx>
                        <wps:bodyPr rot="0" vert="horz" wrap="square" lIns="91440" tIns="45720" rIns="91440" bIns="45720" anchor="t" anchorCtr="0" upright="1">
                          <a:noAutofit/>
                        </wps:bodyPr>
                      </wps:wsp>
                      <wps:wsp>
                        <wps:cNvPr id="19474" name="Text Box 38"/>
                        <wps:cNvSpPr txBox="1">
                          <a:spLocks noChangeArrowheads="1"/>
                        </wps:cNvSpPr>
                        <wps:spPr bwMode="auto">
                          <a:xfrm>
                            <a:off x="7566" y="8149"/>
                            <a:ext cx="626"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-2</w:t>
                              </w:r>
                            </w:p>
                          </w:txbxContent>
                        </wps:txbx>
                        <wps:bodyPr rot="0" vert="horz" wrap="square" lIns="91440" tIns="45720" rIns="91440" bIns="45720" anchor="t" anchorCtr="0" upright="1">
                          <a:noAutofit/>
                        </wps:bodyPr>
                      </wps:wsp>
                      <wps:wsp>
                        <wps:cNvPr id="19475" name="Text Box 39"/>
                        <wps:cNvSpPr txBox="1">
                          <a:spLocks noChangeArrowheads="1"/>
                        </wps:cNvSpPr>
                        <wps:spPr bwMode="auto">
                          <a:xfrm>
                            <a:off x="5760" y="7683"/>
                            <a:ext cx="1482"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6 +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AE3AD6" id="Group 1" o:spid="_x0000_s1370" style="position:absolute;left:0;text-align:left;margin-left:-.7pt;margin-top:.85pt;width:411.8pt;height:122.25pt;z-index:251714560;mso-position-horizontal-relative:text;mso-position-vertical-relative:text" coordorigin="2290,7683" coordsize="823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">
                <v:line id="Line 3" o:spid="_x0000_s1371" style="position:absolute;visibility:visible;mso-wrap-style:square" from="2290,9615" to="10526,9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">
                  <v:stroke startarrow="block" endarrow="block"/>
                </v:line>
                <v:line id="Line 4" o:spid="_x0000_s1372" style="position:absolute;visibility:visible;mso-wrap-style:square" from="3142,10128" to="3142,101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"/>
                <v:line id="Line 5" o:spid="_x0000_s1373" style="position:absolute;visibility:visible;mso-wrap-style:square" from="4432,9555" to="4432,9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"/>
                <v:line id="Line 6" o:spid="_x0000_s1374" style="position:absolute;visibility:visible;mso-wrap-style:square" from="6386,9560" to="6386,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"/>
                <v:line id="Line 7" o:spid="_x0000_s1375" style="position:absolute;visibility:visible;mso-wrap-style:square" from="8396,9560" to="8396,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"/>
                <v:line id="Line 8" o:spid="_x0000_s1376" style="position:absolute;visibility:visible;mso-wrap-style:square" from="5414,9560" to="5414,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"/>
                <v:line id="Line 9" o:spid="_x0000_s1377" style="position:absolute;visibility:visible;mso-wrap-style:square" from="3506,9560" to="3506,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"/>
                <v:line id="Line 10" o:spid="_x0000_s1378" style="position:absolute;visibility:visible;mso-wrap-style:square" from="2574,9560" to="2574,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"/>
                <v:line id="Line 11" o:spid="_x0000_s1379" style="position:absolute;visibility:visible;mso-wrap-style:square" from="7402,9560" to="7402,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"/>
                <v:line id="Line 12" o:spid="_x0000_s1380" style="position:absolute;visibility:visible;mso-wrap-style:square" from="9332,9560" to="9332,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"/>
                <v:line id="Line 13" o:spid="_x0000_s1381" style="position:absolute;visibility:visible;mso-wrap-style:square" from="9798,9560" to="9798,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"/>
                <v:line id="Line 14" o:spid="_x0000_s1382" style="position:absolute;visibility:visible;mso-wrap-style:square" from="5944,9560" to="5944,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"/>
                <v:line id="Line 15" o:spid="_x0000_s1383" style="position:absolute;visibility:visible;mso-wrap-style:square" from="4952,9560" to="4952,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"/>
                <v:line id="Line 16" o:spid="_x0000_s1384" style="position:absolute;visibility:visible;mso-wrap-style:square" from="3954,9560" to="3954,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line id="Line 17" o:spid="_x0000_s1385" style="position:absolute;visibility:visible;mso-wrap-style:square" from="3000,9560" to="3000,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ttxgAAANsAAAAPAAAAZHJzL2Rvd25yZXYueG1sRI9Pa8JA&#10;FMTvhX6H5Qm91Y0tD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81DbbcYAAADbAAAA&#10;DwAAAAAAAAAAAAAAAAAHAgAAZHJzL2Rvd25yZXYueG1sUEsFBgAAAAADAAMAtwAAAPoCAAAAAA==&#10;"/>
                <v:line id="Line 18" o:spid="_x0000_s1386" style="position:absolute;visibility:visible;mso-wrap-style:square" from="6874,9560" to="6874,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"/>
                <v:line id="Line 19" o:spid="_x0000_s1387" style="position:absolute;visibility:visible;mso-wrap-style:square" from="7886,9560" to="7886,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"/>
                <v:line id="Line 20" o:spid="_x0000_s1388" style="position:absolute;visibility:visible;mso-wrap-style:square" from="8886,9560" to="8886,9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"/>
                <v:line id="Line 21" o:spid="_x0000_s1389" style="position:absolute;visibility:visible;mso-wrap-style:square" from="5414,9103" to="8396,91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">
                  <v:stroke endarrow="block"/>
                </v:line>
                <v:line id="Line 22" o:spid="_x0000_s1390" style="position:absolute;visibility:visible;mso-wrap-style:square" from="5414,8109" to="7402,8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">
                  <v:stroke endarrow="block"/>
                </v:line>
                <v:line id="Line 23" o:spid="_x0000_s1391" style="position:absolute;flip:y;visibility:visible;mso-wrap-style:square" from="7402,8536" to="8378,8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">
                  <v:stroke startarrow="block"/>
                </v:line>
                <v:shape id="Text Box 24" o:spid="_x0000_s1392" type="#_x0000_t202" style="position:absolute;left:5112;top:9687;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" filled="f" stroked="f">
                  <v:textbox>
                    <w:txbxContent>
                      <w:p w:rsidR="00BD2A9E" w:rsidRDefault="00BD2A9E" w:rsidP="00BD2A9E">
                        <w:pPr>
                          <w:jc w:val="center"/>
                        </w:pPr>
                        <w:r>
                          <w:t>0</w:t>
                        </w:r>
                      </w:p>
                    </w:txbxContent>
                  </v:textbox>
                </v:shape>
                <v:shape id="Text Box 25" o:spid="_x0000_s1393" type="#_x0000_t202" style="position:absolute;left:5632;top:9691;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" filled="f" stroked="f">
                  <v:textbox>
                    <w:txbxContent>
                      <w:p w:rsidR="00BD2A9E" w:rsidRDefault="00BD2A9E" w:rsidP="00BD2A9E">
                        <w:pPr>
                          <w:jc w:val="center"/>
                        </w:pPr>
                        <w:r>
                          <w:t>1</w:t>
                        </w:r>
                      </w:p>
                    </w:txbxContent>
                  </v:textbox>
                </v:shape>
                <v:shape id="Text Box 26" o:spid="_x0000_s1394" type="#_x0000_t202" style="position:absolute;left:6106;top:9687;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" filled="f" stroked="f">
                  <v:textbox>
                    <w:txbxContent>
                      <w:p w:rsidR="00BD2A9E" w:rsidRDefault="00BD2A9E" w:rsidP="00BD2A9E">
                        <w:pPr>
                          <w:jc w:val="center"/>
                        </w:pPr>
                        <w:r>
                          <w:t>2</w:t>
                        </w:r>
                      </w:p>
                    </w:txbxContent>
                  </v:textbox>
                </v:shape>
                <v:shape id="Text Box 27" o:spid="_x0000_s1395" type="#_x0000_t202" style="position:absolute;left:6576;top:9687;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" filled="f" stroked="f">
                  <v:textbox>
                    <w:txbxContent>
                      <w:p w:rsidR="00BD2A9E" w:rsidRDefault="00BD2A9E" w:rsidP="00BD2A9E">
                        <w:pPr>
                          <w:jc w:val="center"/>
                        </w:pPr>
                        <w:r>
                          <w:t>3</w:t>
                        </w:r>
                      </w:p>
                    </w:txbxContent>
                  </v:textbox>
                </v:shape>
                <v:shape id="Text Box 28" o:spid="_x0000_s1396" type="#_x0000_t202" style="position:absolute;left:7052;top:9687;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" filled="f" stroked="f">
                  <v:textbox>
                    <w:txbxContent>
                      <w:p w:rsidR="00BD2A9E" w:rsidRDefault="00BD2A9E" w:rsidP="00BD2A9E">
                        <w:pPr>
                          <w:jc w:val="center"/>
                        </w:pPr>
                        <w:r>
                          <w:t>4</w:t>
                        </w:r>
                      </w:p>
                    </w:txbxContent>
                  </v:textbox>
                </v:shape>
                <v:shape id="Text Box 29" o:spid="_x0000_s1397" type="#_x0000_t202" style="position:absolute;left:7566;top:9687;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" filled="f" stroked="f">
                  <v:textbox>
                    <w:txbxContent>
                      <w:p w:rsidR="00BD2A9E" w:rsidRDefault="00BD2A9E" w:rsidP="00BD2A9E">
                        <w:pPr>
                          <w:jc w:val="center"/>
                        </w:pPr>
                        <w:r>
                          <w:t>5</w:t>
                        </w:r>
                      </w:p>
                    </w:txbxContent>
                  </v:textbox>
                </v:shape>
                <v:shape id="Text Box 30" o:spid="_x0000_s1398" type="#_x0000_t202" style="position:absolute;left:8098;top:9687;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" filled="f" stroked="f">
                  <v:textbox>
                    <w:txbxContent>
                      <w:p w:rsidR="00BD2A9E" w:rsidRDefault="00BD2A9E" w:rsidP="00BD2A9E">
                        <w:pPr>
                          <w:jc w:val="center"/>
                        </w:pPr>
                        <w:r>
                          <w:t>6</w:t>
                        </w:r>
                      </w:p>
                    </w:txbxContent>
                  </v:textbox>
                </v:shape>
                <v:shape id="Text Box 31" o:spid="_x0000_s1399" type="#_x0000_t202" style="position:absolute;left:8604;top:9687;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" filled="f" stroked="f">
                  <v:textbox>
                    <w:txbxContent>
                      <w:p w:rsidR="00BD2A9E" w:rsidRDefault="00BD2A9E" w:rsidP="00BD2A9E">
                        <w:pPr>
                          <w:jc w:val="center"/>
                        </w:pPr>
                        <w:r>
                          <w:t>7</w:t>
                        </w:r>
                      </w:p>
                    </w:txbxContent>
                  </v:textbox>
                </v:shape>
                <v:shape id="Text Box 32" o:spid="_x0000_s1400" type="#_x0000_t202" style="position:absolute;left:9050;top:9687;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" filled="f" stroked="f">
                  <v:textbox>
                    <w:txbxContent>
                      <w:p w:rsidR="00BD2A9E" w:rsidRDefault="00BD2A9E" w:rsidP="00BD2A9E">
                        <w:pPr>
                          <w:jc w:val="center"/>
                        </w:pPr>
                        <w:r>
                          <w:t>8</w:t>
                        </w:r>
                      </w:p>
                    </w:txbxContent>
                  </v:textbox>
                </v:shape>
                <v:shape id="Text Box 33" o:spid="_x0000_s1401" type="#_x0000_t202" style="position:absolute;left:4624;top:9687;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rsidR="00BD2A9E" w:rsidRDefault="00BD2A9E" w:rsidP="00BD2A9E">
                        <w:pPr>
                          <w:jc w:val="center"/>
                        </w:pPr>
                        <w:r>
                          <w:t>-1</w:t>
                        </w:r>
                      </w:p>
                    </w:txbxContent>
                  </v:textbox>
                </v:shape>
                <v:shape id="Text Box 34" o:spid="_x0000_s1402" type="#_x0000_t202" style="position:absolute;left:4118;top:9691;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" filled="f" stroked="f">
                  <v:textbox>
                    <w:txbxContent>
                      <w:p w:rsidR="00BD2A9E" w:rsidRDefault="00BD2A9E" w:rsidP="00BD2A9E">
                        <w:pPr>
                          <w:jc w:val="center"/>
                        </w:pPr>
                        <w:r>
                          <w:t>-2</w:t>
                        </w:r>
                      </w:p>
                    </w:txbxContent>
                  </v:textbox>
                </v:shape>
                <v:shape id="Text Box 35" o:spid="_x0000_s1403" type="#_x0000_t202" style="position:absolute;left:3590;top:9686;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" filled="f" stroked="f">
                  <v:textbox>
                    <w:txbxContent>
                      <w:p w:rsidR="00BD2A9E" w:rsidRDefault="00BD2A9E" w:rsidP="00BD2A9E">
                        <w:pPr>
                          <w:jc w:val="center"/>
                        </w:pPr>
                        <w:r>
                          <w:t>-3</w:t>
                        </w:r>
                      </w:p>
                    </w:txbxContent>
                  </v:textbox>
                </v:shape>
                <v:shape id="Text Box 36" o:spid="_x0000_s1404" type="#_x0000_t202" style="position:absolute;left:3182;top:9675;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" filled="f" stroked="f">
                  <v:textbox>
                    <w:txbxContent>
                      <w:p w:rsidR="00BD2A9E" w:rsidRDefault="00BD2A9E" w:rsidP="00BD2A9E">
                        <w:pPr>
                          <w:jc w:val="center"/>
                        </w:pPr>
                        <w:r>
                          <w:t>-4</w:t>
                        </w:r>
                      </w:p>
                    </w:txbxContent>
                  </v:textbox>
                </v:shape>
                <v:shape id="Text Box 37" o:spid="_x0000_s1405" type="#_x0000_t202" style="position:absolute;left:6616;top:8698;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" filled="f" stroked="f">
                  <v:textbox>
                    <w:txbxContent>
                      <w:p w:rsidR="00BD2A9E" w:rsidRDefault="00BD2A9E" w:rsidP="00BD2A9E">
                        <w:pPr>
                          <w:jc w:val="center"/>
                        </w:pPr>
                        <w:r>
                          <w:t>6</w:t>
                        </w:r>
                      </w:p>
                    </w:txbxContent>
                  </v:textbox>
                </v:shape>
                <v:shape id="Text Box 38" o:spid="_x0000_s1406" type="#_x0000_t202" style="position:absolute;left:7566;top:8149;width:626;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" filled="f" stroked="f">
                  <v:textbox>
                    <w:txbxContent>
                      <w:p w:rsidR="00BD2A9E" w:rsidRDefault="00BD2A9E" w:rsidP="00BD2A9E">
                        <w:pPr>
                          <w:jc w:val="center"/>
                        </w:pPr>
                        <w:r>
                          <w:t>-2</w:t>
                        </w:r>
                      </w:p>
                    </w:txbxContent>
                  </v:textbox>
                </v:shape>
                <v:shape id="Text Box 39" o:spid="_x0000_s1407" type="#_x0000_t202" style="position:absolute;left:5760;top:7683;width:1482;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" filled="f" stroked="f">
                  <v:textbox>
                    <w:txbxContent>
                      <w:p w:rsidR="00BD2A9E" w:rsidRDefault="00BD2A9E" w:rsidP="00BD2A9E">
                        <w:pPr>
                          <w:jc w:val="center"/>
                        </w:pPr>
                        <w:r>
                          <w:t>6 + (-2)</w:t>
                        </w:r>
                      </w:p>
                    </w:txbxContent>
                  </v:textbox>
                </v:shape>
              </v:group>
            </w:pict>
          </mc:Fallback>
        </mc:AlternateContent>
      </w:r>
    </w:p>
    <w:p w:rsidR="00BD2A9E" w:rsidRPr="00BD2A9E" w:rsidRDefault="00BD2A9E" w:rsidP="00BD2A9E">
      <w:pPr>
        <w:keepNext/>
        <w:spacing w:after="0" w:line="240" w:lineRule="auto"/>
        <w:ind w:left="1080"/>
        <w:outlineLvl w:val="2"/>
        <w:rPr>
          <w:rFonts w:ascii="Times New Roman" w:eastAsia="Times New Roman" w:hAnsi="Times New Roman" w:cs="Times New Roman"/>
          <w:b/>
          <w:bCs/>
          <w:sz w:val="24"/>
          <w:szCs w:val="24"/>
          <w:lang w:val="sv-SE"/>
        </w:rPr>
      </w:pPr>
    </w:p>
    <w:p w:rsidR="00BD2A9E" w:rsidRPr="00BD2A9E" w:rsidRDefault="00BD2A9E" w:rsidP="00BD2A9E">
      <w:pPr>
        <w:keepNext/>
        <w:spacing w:after="0" w:line="240" w:lineRule="auto"/>
        <w:ind w:left="1080"/>
        <w:outlineLvl w:val="2"/>
        <w:rPr>
          <w:rFonts w:ascii="Times New Roman" w:eastAsia="Times New Roman" w:hAnsi="Times New Roman" w:cs="Times New Roman"/>
          <w:bCs/>
          <w:sz w:val="24"/>
          <w:szCs w:val="24"/>
          <w:lang w:val="sv-SE"/>
        </w:rPr>
      </w:pPr>
    </w:p>
    <w:p w:rsidR="00BD2A9E" w:rsidRPr="00BD2A9E" w:rsidRDefault="00BD2A9E" w:rsidP="00BD2A9E">
      <w:pPr>
        <w:keepNext/>
        <w:spacing w:after="0" w:line="240" w:lineRule="auto"/>
        <w:ind w:left="1080"/>
        <w:outlineLvl w:val="2"/>
        <w:rPr>
          <w:rFonts w:ascii="Times New Roman" w:eastAsia="Times New Roman" w:hAnsi="Times New Roman" w:cs="Times New Roman"/>
          <w:bCs/>
          <w:sz w:val="24"/>
          <w:szCs w:val="24"/>
          <w:lang w:val="sv-SE"/>
        </w:rPr>
      </w:pPr>
    </w:p>
    <w:p w:rsidR="00BD2A9E" w:rsidRPr="00BD2A9E" w:rsidRDefault="00BD2A9E" w:rsidP="00BD2A9E">
      <w:pPr>
        <w:keepNext/>
        <w:spacing w:after="0" w:line="240" w:lineRule="auto"/>
        <w:ind w:left="1080"/>
        <w:outlineLvl w:val="2"/>
        <w:rPr>
          <w:rFonts w:ascii="Times New Roman" w:eastAsia="Times New Roman" w:hAnsi="Times New Roman" w:cs="Times New Roman"/>
          <w:bCs/>
          <w:sz w:val="24"/>
          <w:szCs w:val="24"/>
          <w:lang w:val="sv-SE"/>
        </w:rPr>
      </w:pPr>
    </w:p>
    <w:p w:rsidR="00BD2A9E" w:rsidRPr="00BD2A9E" w:rsidRDefault="00BD2A9E" w:rsidP="00BD2A9E">
      <w:pPr>
        <w:keepNext/>
        <w:spacing w:after="0" w:line="240" w:lineRule="auto"/>
        <w:ind w:left="1080"/>
        <w:outlineLvl w:val="2"/>
        <w:rPr>
          <w:rFonts w:ascii="Times New Roman" w:eastAsia="Times New Roman" w:hAnsi="Times New Roman" w:cs="Times New Roman"/>
          <w:bCs/>
          <w:sz w:val="24"/>
          <w:szCs w:val="24"/>
          <w:lang w:val="sv-SE"/>
        </w:rPr>
      </w:pPr>
    </w:p>
    <w:p w:rsidR="00BD2A9E" w:rsidRPr="00BD2A9E" w:rsidRDefault="00BD2A9E" w:rsidP="00BD2A9E">
      <w:pPr>
        <w:keepNext/>
        <w:spacing w:after="0" w:line="240" w:lineRule="auto"/>
        <w:ind w:left="1080"/>
        <w:outlineLvl w:val="2"/>
        <w:rPr>
          <w:rFonts w:ascii="Times New Roman" w:eastAsia="Times New Roman" w:hAnsi="Times New Roman" w:cs="Times New Roman"/>
          <w:bCs/>
          <w:sz w:val="24"/>
          <w:szCs w:val="24"/>
          <w:lang w:val="sv-SE"/>
        </w:rPr>
      </w:pPr>
    </w:p>
    <w:p w:rsidR="00BD2A9E" w:rsidRPr="00BD2A9E" w:rsidRDefault="00BD2A9E" w:rsidP="00BD2A9E">
      <w:pPr>
        <w:keepNext/>
        <w:spacing w:after="0" w:line="240" w:lineRule="auto"/>
        <w:ind w:left="1080"/>
        <w:outlineLvl w:val="2"/>
        <w:rPr>
          <w:rFonts w:ascii="Times New Roman" w:eastAsia="Times New Roman" w:hAnsi="Times New Roman" w:cs="Times New Roman"/>
          <w:bCs/>
          <w:sz w:val="24"/>
          <w:szCs w:val="24"/>
          <w:lang w:val="sv-SE"/>
        </w:rPr>
      </w:pPr>
    </w:p>
    <w:p w:rsidR="00BD2A9E" w:rsidRPr="00BD2A9E" w:rsidRDefault="00BD2A9E" w:rsidP="00BD2A9E">
      <w:pPr>
        <w:keepNext/>
        <w:spacing w:after="0" w:line="240" w:lineRule="auto"/>
        <w:ind w:left="1080"/>
        <w:outlineLvl w:val="2"/>
        <w:rPr>
          <w:rFonts w:ascii="Times New Roman" w:eastAsia="Times New Roman" w:hAnsi="Times New Roman" w:cs="Times New Roman"/>
          <w:bCs/>
          <w:sz w:val="24"/>
          <w:szCs w:val="24"/>
          <w:lang w:val="sv-SE"/>
        </w:rPr>
      </w:pPr>
    </w:p>
    <w:p w:rsidR="00BD2A9E" w:rsidRPr="00BD2A9E" w:rsidRDefault="00BD2A9E" w:rsidP="00BD2A9E">
      <w:pPr>
        <w:keepNext/>
        <w:spacing w:after="0" w:line="240" w:lineRule="auto"/>
        <w:ind w:left="1080"/>
        <w:outlineLvl w:val="2"/>
        <w:rPr>
          <w:rFonts w:ascii="Times New Roman" w:eastAsia="Times New Roman" w:hAnsi="Times New Roman" w:cs="Times New Roman"/>
          <w:bCs/>
          <w:sz w:val="24"/>
          <w:szCs w:val="24"/>
          <w:lang w:val="sv-SE"/>
        </w:rPr>
      </w:pPr>
      <w:r w:rsidRPr="00BD2A9E">
        <w:rPr>
          <w:rFonts w:ascii="Times New Roman" w:eastAsia="Times New Roman" w:hAnsi="Times New Roman" w:cs="Times New Roman"/>
          <w:bCs/>
          <w:sz w:val="24"/>
          <w:szCs w:val="24"/>
          <w:lang w:val="sv-SE"/>
        </w:rPr>
        <w:t>Jadi 6 + (-2) = 4</w:t>
      </w:r>
    </w:p>
    <w:p w:rsidR="00BD2A9E" w:rsidRPr="00BD2A9E" w:rsidRDefault="00BD2A9E" w:rsidP="00BD2A9E">
      <w:pPr>
        <w:keepNext/>
        <w:spacing w:after="0" w:line="240" w:lineRule="auto"/>
        <w:outlineLvl w:val="2"/>
        <w:rPr>
          <w:rFonts w:ascii="Calibri" w:eastAsia="Times New Roman" w:hAnsi="Calibri" w:cs="Arial"/>
          <w:bCs/>
          <w:sz w:val="24"/>
          <w:szCs w:val="24"/>
          <w:lang w:val="sv-SE"/>
        </w:rPr>
      </w:pPr>
    </w:p>
    <w:p w:rsidR="00BD2A9E" w:rsidRPr="00BD2A9E" w:rsidRDefault="00BD2A9E" w:rsidP="00BD2A9E">
      <w:pPr>
        <w:numPr>
          <w:ilvl w:val="1"/>
          <w:numId w:val="47"/>
        </w:numPr>
        <w:spacing w:after="120" w:line="360" w:lineRule="auto"/>
        <w:ind w:left="270" w:hanging="270"/>
        <w:contextualSpacing/>
        <w:jc w:val="both"/>
        <w:rPr>
          <w:rFonts w:ascii="Times New Roman" w:eastAsia="Calibri" w:hAnsi="Times New Roman" w:cs="Times New Roman"/>
          <w:bCs/>
          <w:spacing w:val="6"/>
          <w:sz w:val="24"/>
          <w:szCs w:val="24"/>
          <w:lang w:val="sv-SE"/>
        </w:rPr>
      </w:pPr>
      <w:r w:rsidRPr="00BD2A9E">
        <w:rPr>
          <w:rFonts w:ascii="Times New Roman" w:eastAsia="Calibri" w:hAnsi="Times New Roman" w:cs="Times New Roman"/>
          <w:bCs/>
          <w:spacing w:val="6"/>
          <w:sz w:val="24"/>
          <w:szCs w:val="24"/>
        </w:rPr>
        <w:t>Penjumlahan</w:t>
      </w:r>
      <w:r w:rsidRPr="00BD2A9E">
        <w:rPr>
          <w:rFonts w:ascii="Times New Roman" w:eastAsia="Calibri" w:hAnsi="Times New Roman" w:cs="Times New Roman"/>
          <w:bCs/>
          <w:spacing w:val="6"/>
          <w:sz w:val="24"/>
          <w:szCs w:val="24"/>
          <w:lang w:val="sv-SE"/>
        </w:rPr>
        <w:t xml:space="preserve"> dengan Menggunakan Muatan</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en-US"/>
        </w:rPr>
        <w:t>Penjumlahan dengan menggunakan muatan dapat divisualisaikan dengan potongan karton yang berwarna, misal warna hitam dan yang lain warna putih atau warna lain yang sesuai dengan selera masing-masing. Penggunaan warna perlu disepakati pula, misal k</w:t>
      </w:r>
      <w:r w:rsidRPr="00BD2A9E">
        <w:rPr>
          <w:rFonts w:ascii="Times New Roman" w:eastAsia="Calibri" w:hAnsi="Times New Roman" w:cs="Times New Roman"/>
          <w:spacing w:val="6"/>
          <w:sz w:val="24"/>
          <w:szCs w:val="24"/>
          <w:lang w:val="sv-SE"/>
        </w:rPr>
        <w:t>arton berwarna hitam dianggap mewakili bilangan bulat negatif, sedang karton yang berwarna putih dianggap mewakili bilangan bulat positif, sebagai ilustrasi dinyatakan sebagai berikut berikut.</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noProof/>
          <w:spacing w:val="6"/>
          <w:sz w:val="24"/>
          <w:szCs w:val="24"/>
          <w:lang w:val="en-US"/>
        </w:rPr>
        <mc:AlternateContent>
          <mc:Choice Requires="wpg">
            <w:drawing>
              <wp:anchor distT="0" distB="0" distL="114300" distR="114300" simplePos="0" relativeHeight="251715584" behindDoc="0" locked="0" layoutInCell="0" allowOverlap="1" wp14:anchorId="40158844" wp14:editId="1519600A">
                <wp:simplePos x="0" y="0"/>
                <wp:positionH relativeFrom="column">
                  <wp:posOffset>73660</wp:posOffset>
                </wp:positionH>
                <wp:positionV relativeFrom="paragraph">
                  <wp:posOffset>83820</wp:posOffset>
                </wp:positionV>
                <wp:extent cx="2434590" cy="270510"/>
                <wp:effectExtent l="0" t="0" r="22860" b="15240"/>
                <wp:wrapNone/>
                <wp:docPr id="19476"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4590" cy="270510"/>
                          <a:chOff x="2414" y="4686"/>
                          <a:chExt cx="3834" cy="426"/>
                        </a:xfrm>
                      </wpg:grpSpPr>
                      <wps:wsp>
                        <wps:cNvPr id="19477" name="Rectangle 41"/>
                        <wps:cNvSpPr>
                          <a:spLocks noChangeArrowheads="1"/>
                        </wps:cNvSpPr>
                        <wps:spPr bwMode="auto">
                          <a:xfrm>
                            <a:off x="2414"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78" name="Rectangle 42"/>
                        <wps:cNvSpPr>
                          <a:spLocks noChangeArrowheads="1"/>
                        </wps:cNvSpPr>
                        <wps:spPr bwMode="auto">
                          <a:xfrm>
                            <a:off x="2698"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79" name="Rectangle 43"/>
                        <wps:cNvSpPr>
                          <a:spLocks noChangeArrowheads="1"/>
                        </wps:cNvSpPr>
                        <wps:spPr bwMode="auto">
                          <a:xfrm>
                            <a:off x="2982"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80" name="Rectangle 44"/>
                        <wps:cNvSpPr>
                          <a:spLocks noChangeArrowheads="1"/>
                        </wps:cNvSpPr>
                        <wps:spPr bwMode="auto">
                          <a:xfrm>
                            <a:off x="3266"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81" name="Rectangle 45"/>
                        <wps:cNvSpPr>
                          <a:spLocks noChangeArrowheads="1"/>
                        </wps:cNvSpPr>
                        <wps:spPr bwMode="auto">
                          <a:xfrm>
                            <a:off x="3550"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82" name="Rectangle 46"/>
                        <wps:cNvSpPr>
                          <a:spLocks noChangeArrowheads="1"/>
                        </wps:cNvSpPr>
                        <wps:spPr bwMode="auto">
                          <a:xfrm>
                            <a:off x="3834"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83" name="Rectangle 47"/>
                        <wps:cNvSpPr>
                          <a:spLocks noChangeArrowheads="1"/>
                        </wps:cNvSpPr>
                        <wps:spPr bwMode="auto">
                          <a:xfrm>
                            <a:off x="4118"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84" name="Rectangle 48"/>
                        <wps:cNvSpPr>
                          <a:spLocks noChangeArrowheads="1"/>
                        </wps:cNvSpPr>
                        <wps:spPr bwMode="auto">
                          <a:xfrm>
                            <a:off x="4402"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85" name="Rectangle 49"/>
                        <wps:cNvSpPr>
                          <a:spLocks noChangeArrowheads="1"/>
                        </wps:cNvSpPr>
                        <wps:spPr bwMode="auto">
                          <a:xfrm>
                            <a:off x="4686"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86" name="Rectangle 50"/>
                        <wps:cNvSpPr>
                          <a:spLocks noChangeArrowheads="1"/>
                        </wps:cNvSpPr>
                        <wps:spPr bwMode="auto">
                          <a:xfrm>
                            <a:off x="4970"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87" name="Rectangle 51"/>
                        <wps:cNvSpPr>
                          <a:spLocks noChangeArrowheads="1"/>
                        </wps:cNvSpPr>
                        <wps:spPr bwMode="auto">
                          <a:xfrm>
                            <a:off x="5254"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3504" name="Rectangle 52"/>
                        <wps:cNvSpPr>
                          <a:spLocks noChangeArrowheads="1"/>
                        </wps:cNvSpPr>
                        <wps:spPr bwMode="auto">
                          <a:xfrm>
                            <a:off x="5538"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3505" name="Rectangle 53"/>
                        <wps:cNvSpPr>
                          <a:spLocks noChangeArrowheads="1"/>
                        </wps:cNvSpPr>
                        <wps:spPr bwMode="auto">
                          <a:xfrm>
                            <a:off x="5822"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3506" name="Rectangle 54"/>
                        <wps:cNvSpPr>
                          <a:spLocks noChangeArrowheads="1"/>
                        </wps:cNvSpPr>
                        <wps:spPr bwMode="auto">
                          <a:xfrm>
                            <a:off x="6106" y="4686"/>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3507" name="Rectangle 55"/>
                        <wps:cNvSpPr>
                          <a:spLocks noChangeArrowheads="1"/>
                        </wps:cNvSpPr>
                        <wps:spPr bwMode="auto">
                          <a:xfrm>
                            <a:off x="2414"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08" name="Rectangle 56"/>
                        <wps:cNvSpPr>
                          <a:spLocks noChangeArrowheads="1"/>
                        </wps:cNvSpPr>
                        <wps:spPr bwMode="auto">
                          <a:xfrm>
                            <a:off x="2698"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09" name="Rectangle 57"/>
                        <wps:cNvSpPr>
                          <a:spLocks noChangeArrowheads="1"/>
                        </wps:cNvSpPr>
                        <wps:spPr bwMode="auto">
                          <a:xfrm>
                            <a:off x="2982"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10" name="Rectangle 58"/>
                        <wps:cNvSpPr>
                          <a:spLocks noChangeArrowheads="1"/>
                        </wps:cNvSpPr>
                        <wps:spPr bwMode="auto">
                          <a:xfrm>
                            <a:off x="3266"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11" name="Rectangle 59"/>
                        <wps:cNvSpPr>
                          <a:spLocks noChangeArrowheads="1"/>
                        </wps:cNvSpPr>
                        <wps:spPr bwMode="auto">
                          <a:xfrm>
                            <a:off x="3550"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12" name="Rectangle 60"/>
                        <wps:cNvSpPr>
                          <a:spLocks noChangeArrowheads="1"/>
                        </wps:cNvSpPr>
                        <wps:spPr bwMode="auto">
                          <a:xfrm>
                            <a:off x="3834"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13" name="Rectangle 61"/>
                        <wps:cNvSpPr>
                          <a:spLocks noChangeArrowheads="1"/>
                        </wps:cNvSpPr>
                        <wps:spPr bwMode="auto">
                          <a:xfrm>
                            <a:off x="4118"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14" name="Rectangle 62"/>
                        <wps:cNvSpPr>
                          <a:spLocks noChangeArrowheads="1"/>
                        </wps:cNvSpPr>
                        <wps:spPr bwMode="auto">
                          <a:xfrm>
                            <a:off x="4402"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15" name="Rectangle 63"/>
                        <wps:cNvSpPr>
                          <a:spLocks noChangeArrowheads="1"/>
                        </wps:cNvSpPr>
                        <wps:spPr bwMode="auto">
                          <a:xfrm>
                            <a:off x="4686"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16" name="Rectangle 64"/>
                        <wps:cNvSpPr>
                          <a:spLocks noChangeArrowheads="1"/>
                        </wps:cNvSpPr>
                        <wps:spPr bwMode="auto">
                          <a:xfrm>
                            <a:off x="4970"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17" name="Rectangle 65"/>
                        <wps:cNvSpPr>
                          <a:spLocks noChangeArrowheads="1"/>
                        </wps:cNvSpPr>
                        <wps:spPr bwMode="auto">
                          <a:xfrm>
                            <a:off x="5254"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18" name="Rectangle 66"/>
                        <wps:cNvSpPr>
                          <a:spLocks noChangeArrowheads="1"/>
                        </wps:cNvSpPr>
                        <wps:spPr bwMode="auto">
                          <a:xfrm>
                            <a:off x="5538"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19" name="Rectangle 67"/>
                        <wps:cNvSpPr>
                          <a:spLocks noChangeArrowheads="1"/>
                        </wps:cNvSpPr>
                        <wps:spPr bwMode="auto">
                          <a:xfrm>
                            <a:off x="5822"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20" name="Rectangle 68"/>
                        <wps:cNvSpPr>
                          <a:spLocks noChangeArrowheads="1"/>
                        </wps:cNvSpPr>
                        <wps:spPr bwMode="auto">
                          <a:xfrm>
                            <a:off x="6106" y="4970"/>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84FEAC" id="Group 53" o:spid="_x0000_s1026" style="position:absolute;margin-left:5.8pt;margin-top:6.6pt;width:191.7pt;height:21.3pt;z-index:251715584" coordorigin="2414,4686" coordsize="3834,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" o:allowincell="f">
                <v:rect id="Rectangle 41" o:spid="_x0000_s1027" style="position:absolute;left:2414;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"/>
                <v:rect id="Rectangle 42" o:spid="_x0000_s1028" style="position:absolute;left:2698;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"/>
                <v:rect id="Rectangle 43" o:spid="_x0000_s1029" style="position:absolute;left:2982;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"/>
                <v:rect id="Rectangle 44" o:spid="_x0000_s1030" style="position:absolute;left:3266;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"/>
                <v:rect id="Rectangle 45" o:spid="_x0000_s1031" style="position:absolute;left:3550;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"/>
                <v:rect id="Rectangle 46" o:spid="_x0000_s1032" style="position:absolute;left:3834;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"/>
                <v:rect id="Rectangle 47" o:spid="_x0000_s1033" style="position:absolute;left:4118;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"/>
                <v:rect id="Rectangle 48" o:spid="_x0000_s1034" style="position:absolute;left:4402;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"/>
                <v:rect id="Rectangle 49" o:spid="_x0000_s1035" style="position:absolute;left:4686;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"/>
                <v:rect id="Rectangle 50" o:spid="_x0000_s1036" style="position:absolute;left:4970;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"/>
                <v:rect id="Rectangle 51" o:spid="_x0000_s1037" style="position:absolute;left:5254;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"/>
                <v:rect id="Rectangle 52" o:spid="_x0000_s1038" style="position:absolute;left:5538;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"/>
                <v:rect id="Rectangle 53" o:spid="_x0000_s1039" style="position:absolute;left:5822;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"/>
                <v:rect id="Rectangle 54" o:spid="_x0000_s1040" style="position:absolute;left:6106;top:4686;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"/>
                <v:rect id="Rectangle 55" o:spid="_x0000_s1041" style="position:absolute;left:2414;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" fillcolor="black"/>
                <v:rect id="Rectangle 56" o:spid="_x0000_s1042" style="position:absolute;left:2698;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" fillcolor="black"/>
                <v:rect id="Rectangle 57" o:spid="_x0000_s1043" style="position:absolute;left:2982;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" fillcolor="black"/>
                <v:rect id="Rectangle 58" o:spid="_x0000_s1044" style="position:absolute;left:3266;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" fillcolor="black"/>
                <v:rect id="Rectangle 59" o:spid="_x0000_s1045" style="position:absolute;left:3550;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" fillcolor="black"/>
                <v:rect id="Rectangle 60" o:spid="_x0000_s1046" style="position:absolute;left:3834;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" fillcolor="black"/>
                <v:rect id="Rectangle 61" o:spid="_x0000_s1047" style="position:absolute;left:4118;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" fillcolor="black"/>
                <v:rect id="Rectangle 62" o:spid="_x0000_s1048" style="position:absolute;left:4402;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" fillcolor="black"/>
                <v:rect id="Rectangle 63" o:spid="_x0000_s1049" style="position:absolute;left:4686;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" fillcolor="black"/>
                <v:rect id="Rectangle 64" o:spid="_x0000_s1050" style="position:absolute;left:4970;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" fillcolor="black"/>
                <v:rect id="Rectangle 65" o:spid="_x0000_s1051" style="position:absolute;left:5254;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" fillcolor="black"/>
                <v:rect id="Rectangle 66" o:spid="_x0000_s1052" style="position:absolute;left:5538;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" fillcolor="black"/>
                <v:rect id="Rectangle 67" o:spid="_x0000_s1053" style="position:absolute;left:5822;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" fillcolor="black"/>
                <v:rect id="Rectangle 68" o:spid="_x0000_s1054" style="position:absolute;left:6106;top:4970;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" fillcolor="black"/>
              </v:group>
            </w:pict>
          </mc:Fallback>
        </mc:AlternateContent>
      </w:r>
      <w:r w:rsidRPr="00BD2A9E">
        <w:rPr>
          <w:rFonts w:ascii="Times New Roman" w:eastAsia="Calibri" w:hAnsi="Times New Roman" w:cs="Times New Roman"/>
          <w:spacing w:val="6"/>
          <w:sz w:val="24"/>
          <w:szCs w:val="24"/>
          <w:lang w:val="sv-SE"/>
        </w:rPr>
        <w:tab/>
      </w:r>
      <w:r w:rsidRPr="00BD2A9E">
        <w:rPr>
          <w:rFonts w:ascii="Times New Roman" w:eastAsia="Calibri" w:hAnsi="Times New Roman" w:cs="Times New Roman"/>
          <w:spacing w:val="6"/>
          <w:sz w:val="24"/>
          <w:szCs w:val="24"/>
          <w:lang w:val="sv-SE"/>
        </w:rPr>
        <w:tab/>
      </w:r>
      <w:r w:rsidRPr="00BD2A9E">
        <w:rPr>
          <w:rFonts w:ascii="Times New Roman" w:eastAsia="Calibri" w:hAnsi="Times New Roman" w:cs="Times New Roman"/>
          <w:spacing w:val="6"/>
          <w:sz w:val="24"/>
          <w:szCs w:val="24"/>
          <w:lang w:val="sv-SE"/>
        </w:rPr>
        <w:tab/>
      </w:r>
      <w:r w:rsidRPr="00BD2A9E">
        <w:rPr>
          <w:rFonts w:ascii="Times New Roman" w:eastAsia="Calibri" w:hAnsi="Times New Roman" w:cs="Times New Roman"/>
          <w:spacing w:val="6"/>
          <w:sz w:val="24"/>
          <w:szCs w:val="24"/>
          <w:lang w:val="sv-SE"/>
        </w:rPr>
        <w:tab/>
      </w:r>
      <w:r w:rsidRPr="00BD2A9E">
        <w:rPr>
          <w:rFonts w:ascii="Times New Roman" w:eastAsia="Calibri" w:hAnsi="Times New Roman" w:cs="Times New Roman"/>
          <w:spacing w:val="6"/>
          <w:sz w:val="24"/>
          <w:szCs w:val="24"/>
          <w:lang w:val="sv-SE"/>
        </w:rPr>
        <w:tab/>
      </w:r>
      <w:r w:rsidRPr="00BD2A9E">
        <w:rPr>
          <w:rFonts w:ascii="Times New Roman" w:eastAsia="Calibri" w:hAnsi="Times New Roman" w:cs="Times New Roman"/>
          <w:spacing w:val="6"/>
          <w:sz w:val="24"/>
          <w:szCs w:val="24"/>
          <w:lang w:val="sv-SE"/>
        </w:rPr>
        <w:tab/>
        <w:t>Warna putih (positif)</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en-US"/>
        </w:rPr>
      </w:pPr>
      <w:r w:rsidRPr="00BD2A9E">
        <w:rPr>
          <w:rFonts w:ascii="Times New Roman" w:eastAsia="Calibri" w:hAnsi="Times New Roman" w:cs="Times New Roman"/>
          <w:spacing w:val="6"/>
          <w:sz w:val="24"/>
          <w:szCs w:val="24"/>
          <w:lang w:val="sv-SE"/>
        </w:rPr>
        <w:tab/>
      </w:r>
      <w:r w:rsidRPr="00BD2A9E">
        <w:rPr>
          <w:rFonts w:ascii="Times New Roman" w:eastAsia="Calibri" w:hAnsi="Times New Roman" w:cs="Times New Roman"/>
          <w:spacing w:val="6"/>
          <w:sz w:val="24"/>
          <w:szCs w:val="24"/>
          <w:lang w:val="sv-SE"/>
        </w:rPr>
        <w:tab/>
      </w:r>
      <w:r w:rsidRPr="00BD2A9E">
        <w:rPr>
          <w:rFonts w:ascii="Times New Roman" w:eastAsia="Calibri" w:hAnsi="Times New Roman" w:cs="Times New Roman"/>
          <w:spacing w:val="6"/>
          <w:sz w:val="24"/>
          <w:szCs w:val="24"/>
          <w:lang w:val="sv-SE"/>
        </w:rPr>
        <w:tab/>
      </w:r>
      <w:r w:rsidRPr="00BD2A9E">
        <w:rPr>
          <w:rFonts w:ascii="Times New Roman" w:eastAsia="Calibri" w:hAnsi="Times New Roman" w:cs="Times New Roman"/>
          <w:spacing w:val="6"/>
          <w:sz w:val="24"/>
          <w:szCs w:val="24"/>
          <w:lang w:val="sv-SE"/>
        </w:rPr>
        <w:tab/>
      </w:r>
      <w:r w:rsidRPr="00BD2A9E">
        <w:rPr>
          <w:rFonts w:ascii="Times New Roman" w:eastAsia="Calibri" w:hAnsi="Times New Roman" w:cs="Times New Roman"/>
          <w:spacing w:val="6"/>
          <w:sz w:val="24"/>
          <w:szCs w:val="24"/>
          <w:lang w:val="sv-SE"/>
        </w:rPr>
        <w:tab/>
      </w:r>
      <w:r w:rsidRPr="00BD2A9E">
        <w:rPr>
          <w:rFonts w:ascii="Times New Roman" w:eastAsia="Calibri" w:hAnsi="Times New Roman" w:cs="Times New Roman"/>
          <w:spacing w:val="6"/>
          <w:sz w:val="24"/>
          <w:szCs w:val="24"/>
          <w:lang w:val="sv-SE"/>
        </w:rPr>
        <w:tab/>
      </w:r>
      <w:r w:rsidRPr="00BD2A9E">
        <w:rPr>
          <w:rFonts w:ascii="Times New Roman" w:eastAsia="Calibri" w:hAnsi="Times New Roman" w:cs="Times New Roman"/>
          <w:spacing w:val="6"/>
          <w:sz w:val="24"/>
          <w:szCs w:val="24"/>
          <w:lang w:val="en-US"/>
        </w:rPr>
        <w:t>Warna hitam (negatif)</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b/>
          <w:spacing w:val="6"/>
          <w:sz w:val="24"/>
          <w:szCs w:val="24"/>
          <w:lang w:val="sv-SE"/>
        </w:rPr>
        <w:t>Contoh 3</w:t>
      </w:r>
      <w:r w:rsidRPr="00BD2A9E">
        <w:rPr>
          <w:rFonts w:ascii="Times New Roman" w:eastAsia="Calibri" w:hAnsi="Times New Roman" w:cs="Times New Roman"/>
          <w:spacing w:val="6"/>
          <w:sz w:val="24"/>
          <w:szCs w:val="24"/>
          <w:lang w:val="sv-SE"/>
        </w:rPr>
        <w:t xml:space="preserve">. </w:t>
      </w:r>
      <w:r w:rsidRPr="00BD2A9E">
        <w:rPr>
          <w:rFonts w:ascii="Times New Roman" w:eastAsia="Calibri" w:hAnsi="Times New Roman" w:cs="Times New Roman"/>
          <w:spacing w:val="6"/>
          <w:sz w:val="24"/>
          <w:szCs w:val="24"/>
          <w:lang w:val="en-US"/>
        </w:rPr>
        <w:t>Hitunglah</w:t>
      </w:r>
      <w:r w:rsidRPr="00BD2A9E">
        <w:rPr>
          <w:rFonts w:ascii="Times New Roman" w:eastAsia="Calibri" w:hAnsi="Times New Roman" w:cs="Times New Roman"/>
          <w:spacing w:val="6"/>
          <w:sz w:val="24"/>
          <w:szCs w:val="24"/>
          <w:lang w:val="sv-SE"/>
        </w:rPr>
        <w:t xml:space="preserve"> 7 + (-3) !</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en-US"/>
        </w:rPr>
        <w:t>Penyelesaian</w:t>
      </w:r>
      <w:r w:rsidRPr="00BD2A9E">
        <w:rPr>
          <w:rFonts w:ascii="Times New Roman" w:eastAsia="Calibri" w:hAnsi="Times New Roman" w:cs="Times New Roman"/>
          <w:spacing w:val="6"/>
          <w:sz w:val="24"/>
          <w:szCs w:val="24"/>
          <w:lang w:val="sv-SE"/>
        </w:rPr>
        <w:t xml:space="preserve"> :</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sv-SE"/>
        </w:rPr>
        <w:t>Ambillah 7 karton putih dan kemudian ambil lagi 3 karton hitam. Pasang-pasangkan masing-masing karton hitam dengan satu karton putih sehingga kira-kira seperti keadaan berikut.</w:t>
      </w:r>
    </w:p>
    <w:p w:rsidR="00BD2A9E" w:rsidRPr="00BD2A9E" w:rsidRDefault="00BD2A9E" w:rsidP="00BD2A9E">
      <w:pPr>
        <w:spacing w:after="0" w:line="360" w:lineRule="auto"/>
        <w:ind w:left="1134"/>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noProof/>
          <w:spacing w:val="6"/>
          <w:sz w:val="24"/>
          <w:szCs w:val="24"/>
          <w:lang w:val="en-US"/>
        </w:rPr>
        <mc:AlternateContent>
          <mc:Choice Requires="wpg">
            <w:drawing>
              <wp:anchor distT="0" distB="0" distL="114300" distR="114300" simplePos="0" relativeHeight="251716608" behindDoc="0" locked="0" layoutInCell="1" allowOverlap="1" wp14:anchorId="0986101D" wp14:editId="7724F004">
                <wp:simplePos x="0" y="0"/>
                <wp:positionH relativeFrom="column">
                  <wp:posOffset>1414</wp:posOffset>
                </wp:positionH>
                <wp:positionV relativeFrom="paragraph">
                  <wp:posOffset>90805</wp:posOffset>
                </wp:positionV>
                <wp:extent cx="1172210" cy="615950"/>
                <wp:effectExtent l="19050" t="0" r="27940" b="12700"/>
                <wp:wrapNone/>
                <wp:docPr id="1073521"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2210" cy="615950"/>
                          <a:chOff x="2414" y="10129"/>
                          <a:chExt cx="1846" cy="970"/>
                        </a:xfrm>
                      </wpg:grpSpPr>
                      <wps:wsp>
                        <wps:cNvPr id="1073522" name="Rectangle 70"/>
                        <wps:cNvSpPr>
                          <a:spLocks noChangeArrowheads="1"/>
                        </wps:cNvSpPr>
                        <wps:spPr bwMode="auto">
                          <a:xfrm>
                            <a:off x="2414" y="10145"/>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3523" name="Rectangle 71"/>
                        <wps:cNvSpPr>
                          <a:spLocks noChangeArrowheads="1"/>
                        </wps:cNvSpPr>
                        <wps:spPr bwMode="auto">
                          <a:xfrm>
                            <a:off x="2698" y="10129"/>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3524" name="Rectangle 72"/>
                        <wps:cNvSpPr>
                          <a:spLocks noChangeArrowheads="1"/>
                        </wps:cNvSpPr>
                        <wps:spPr bwMode="auto">
                          <a:xfrm>
                            <a:off x="2982" y="10129"/>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3525" name="Rectangle 73"/>
                        <wps:cNvSpPr>
                          <a:spLocks noChangeArrowheads="1"/>
                        </wps:cNvSpPr>
                        <wps:spPr bwMode="auto">
                          <a:xfrm>
                            <a:off x="3266" y="10129"/>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3526" name="Rectangle 74"/>
                        <wps:cNvSpPr>
                          <a:spLocks noChangeArrowheads="1"/>
                        </wps:cNvSpPr>
                        <wps:spPr bwMode="auto">
                          <a:xfrm>
                            <a:off x="3550" y="10129"/>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3527" name="Rectangle 75"/>
                        <wps:cNvSpPr>
                          <a:spLocks noChangeArrowheads="1"/>
                        </wps:cNvSpPr>
                        <wps:spPr bwMode="auto">
                          <a:xfrm>
                            <a:off x="3834" y="10129"/>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3528" name="Rectangle 76"/>
                        <wps:cNvSpPr>
                          <a:spLocks noChangeArrowheads="1"/>
                        </wps:cNvSpPr>
                        <wps:spPr bwMode="auto">
                          <a:xfrm>
                            <a:off x="4118" y="10129"/>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3529" name="Rectangle 77"/>
                        <wps:cNvSpPr>
                          <a:spLocks noChangeArrowheads="1"/>
                        </wps:cNvSpPr>
                        <wps:spPr bwMode="auto">
                          <a:xfrm>
                            <a:off x="2414" y="10957"/>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30" name="Rectangle 78"/>
                        <wps:cNvSpPr>
                          <a:spLocks noChangeArrowheads="1"/>
                        </wps:cNvSpPr>
                        <wps:spPr bwMode="auto">
                          <a:xfrm>
                            <a:off x="2698" y="10957"/>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31" name="Rectangle 79"/>
                        <wps:cNvSpPr>
                          <a:spLocks noChangeArrowheads="1"/>
                        </wps:cNvSpPr>
                        <wps:spPr bwMode="auto">
                          <a:xfrm>
                            <a:off x="2982" y="10957"/>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3532" name="Line 80"/>
                        <wps:cNvCnPr/>
                        <wps:spPr bwMode="auto">
                          <a:xfrm>
                            <a:off x="2496" y="10365"/>
                            <a:ext cx="0" cy="51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73533" name="Line 81"/>
                        <wps:cNvCnPr/>
                        <wps:spPr bwMode="auto">
                          <a:xfrm>
                            <a:off x="2776" y="10357"/>
                            <a:ext cx="0" cy="51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73535" name="Line 82"/>
                        <wps:cNvCnPr/>
                        <wps:spPr bwMode="auto">
                          <a:xfrm>
                            <a:off x="3056" y="10357"/>
                            <a:ext cx="0" cy="51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546D3E4" id="Group 39" o:spid="_x0000_s1026" style="position:absolute;margin-left:.1pt;margin-top:7.15pt;width:92.3pt;height:48.5pt;z-index:251716608" coordorigin="2414,10129" coordsize="1846,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">
                <v:rect id="Rectangle 70" o:spid="_x0000_s1027" style="position:absolute;left:2414;top:10145;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"/>
                <v:rect id="Rectangle 71" o:spid="_x0000_s1028" style="position:absolute;left:2698;top:10129;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"/>
                <v:rect id="Rectangle 72" o:spid="_x0000_s1029" style="position:absolute;left:2982;top:10129;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"/>
                <v:rect id="Rectangle 73" o:spid="_x0000_s1030" style="position:absolute;left:3266;top:10129;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"/>
                <v:rect id="Rectangle 74" o:spid="_x0000_s1031" style="position:absolute;left:3550;top:10129;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"/>
                <v:rect id="Rectangle 75" o:spid="_x0000_s1032" style="position:absolute;left:3834;top:10129;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"/>
                <v:rect id="Rectangle 76" o:spid="_x0000_s1033" style="position:absolute;left:4118;top:10129;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"/>
                <v:rect id="Rectangle 77" o:spid="_x0000_s1034" style="position:absolute;left:2414;top:10957;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" fillcolor="black"/>
                <v:rect id="Rectangle 78" o:spid="_x0000_s1035" style="position:absolute;left:2698;top:10957;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" fillcolor="black"/>
                <v:rect id="Rectangle 79" o:spid="_x0000_s1036" style="position:absolute;left:2982;top:10957;width:142;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" fillcolor="black"/>
                <v:line id="Line 80" o:spid="_x0000_s1037" style="position:absolute;visibility:visible;mso-wrap-style:square" from="2496,10365" to="2496,108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">
                  <v:stroke startarrow="block" endarrow="block"/>
                </v:line>
                <v:line id="Line 81" o:spid="_x0000_s1038" style="position:absolute;visibility:visible;mso-wrap-style:square" from="2776,10357" to="2776,10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">
                  <v:stroke startarrow="block" endarrow="block"/>
                </v:line>
                <v:line id="Line 82" o:spid="_x0000_s1039" style="position:absolute;visibility:visible;mso-wrap-style:square" from="3056,10357" to="3056,10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">
                  <v:stroke startarrow="block" endarrow="block"/>
                </v:line>
              </v:group>
            </w:pict>
          </mc:Fallback>
        </mc:AlternateContent>
      </w:r>
    </w:p>
    <w:p w:rsidR="00BD2A9E" w:rsidRPr="00BD2A9E" w:rsidRDefault="00BD2A9E" w:rsidP="00BD2A9E">
      <w:pPr>
        <w:spacing w:after="0" w:line="360" w:lineRule="auto"/>
        <w:ind w:left="1134"/>
        <w:jc w:val="both"/>
        <w:rPr>
          <w:rFonts w:ascii="Times New Roman" w:eastAsia="Calibri" w:hAnsi="Times New Roman" w:cs="Times New Roman"/>
          <w:spacing w:val="6"/>
          <w:sz w:val="24"/>
          <w:szCs w:val="24"/>
          <w:lang w:val="sv-SE"/>
        </w:rPr>
      </w:pP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sv-SE"/>
        </w:rPr>
        <w:t xml:space="preserve">Selanjutnya, amati dan hitung banyaknya karton yang tidak mempunyai pasangan. Ternyata ada 4 karton putih yang tidak </w:t>
      </w:r>
      <w:r w:rsidRPr="00BD2A9E">
        <w:rPr>
          <w:rFonts w:ascii="Times New Roman" w:eastAsia="Calibri" w:hAnsi="Times New Roman" w:cs="Times New Roman"/>
          <w:spacing w:val="6"/>
          <w:sz w:val="24"/>
          <w:szCs w:val="24"/>
          <w:lang w:val="en-US"/>
        </w:rPr>
        <w:t>mempunyai</w:t>
      </w:r>
      <w:r w:rsidRPr="00BD2A9E">
        <w:rPr>
          <w:rFonts w:ascii="Times New Roman" w:eastAsia="Calibri" w:hAnsi="Times New Roman" w:cs="Times New Roman"/>
          <w:spacing w:val="6"/>
          <w:sz w:val="24"/>
          <w:szCs w:val="24"/>
          <w:lang w:val="sv-SE"/>
        </w:rPr>
        <w:t xml:space="preserve"> pasangan. Karena karton putih menyatakan bilangan positif, diperoleh 7 + (-3) = 4.</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b/>
          <w:spacing w:val="6"/>
          <w:sz w:val="24"/>
          <w:szCs w:val="24"/>
          <w:lang w:val="sv-SE"/>
        </w:rPr>
        <w:t>Contoh 4</w:t>
      </w:r>
      <w:r w:rsidRPr="00BD2A9E">
        <w:rPr>
          <w:rFonts w:ascii="Times New Roman" w:eastAsia="Calibri" w:hAnsi="Times New Roman" w:cs="Times New Roman"/>
          <w:spacing w:val="6"/>
          <w:sz w:val="24"/>
          <w:szCs w:val="24"/>
          <w:lang w:val="sv-SE"/>
        </w:rPr>
        <w:t xml:space="preserve">. </w:t>
      </w:r>
      <w:r w:rsidRPr="00BD2A9E">
        <w:rPr>
          <w:rFonts w:ascii="Times New Roman" w:eastAsia="Calibri" w:hAnsi="Times New Roman" w:cs="Times New Roman"/>
          <w:spacing w:val="6"/>
          <w:sz w:val="24"/>
          <w:szCs w:val="24"/>
          <w:lang w:val="en-US"/>
        </w:rPr>
        <w:t>Selesaikan</w:t>
      </w:r>
      <w:r w:rsidRPr="00BD2A9E">
        <w:rPr>
          <w:rFonts w:ascii="Times New Roman" w:eastAsia="Calibri" w:hAnsi="Times New Roman" w:cs="Times New Roman"/>
          <w:spacing w:val="6"/>
          <w:sz w:val="24"/>
          <w:szCs w:val="24"/>
          <w:lang w:val="sv-SE"/>
        </w:rPr>
        <w:t xml:space="preserve"> (-2) + (-4) !</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en-US"/>
        </w:rPr>
        <w:t>Penyelesaian</w:t>
      </w:r>
      <w:r w:rsidRPr="00BD2A9E">
        <w:rPr>
          <w:rFonts w:ascii="Times New Roman" w:eastAsia="Calibri" w:hAnsi="Times New Roman" w:cs="Times New Roman"/>
          <w:spacing w:val="6"/>
          <w:sz w:val="24"/>
          <w:szCs w:val="24"/>
          <w:lang w:val="sv-SE"/>
        </w:rPr>
        <w:t xml:space="preserve"> :</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sv-SE"/>
        </w:rPr>
        <w:t xml:space="preserve">Ambil 2 </w:t>
      </w:r>
      <w:r w:rsidRPr="00BD2A9E">
        <w:rPr>
          <w:rFonts w:ascii="Times New Roman" w:eastAsia="Calibri" w:hAnsi="Times New Roman" w:cs="Times New Roman"/>
          <w:spacing w:val="6"/>
          <w:sz w:val="24"/>
          <w:szCs w:val="24"/>
          <w:lang w:val="en-US"/>
        </w:rPr>
        <w:t>karton</w:t>
      </w:r>
      <w:r w:rsidRPr="00BD2A9E">
        <w:rPr>
          <w:rFonts w:ascii="Times New Roman" w:eastAsia="Calibri" w:hAnsi="Times New Roman" w:cs="Times New Roman"/>
          <w:spacing w:val="6"/>
          <w:sz w:val="24"/>
          <w:szCs w:val="24"/>
          <w:lang w:val="sv-SE"/>
        </w:rPr>
        <w:t xml:space="preserve"> hitam, kemudian ambil lagi 4 karton hitam. Kumpulkan karton-karton tersebut pada satu wadah dan hitung banyaknya seluruh karton hitam yang ada dalam wadah tersebut. Ternyata ada 6 karton hitam. Karena karton hitam    menyatakan    bilangan    negatif,  maka  diperoleh   (-2) + (-4) = - 6.</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sv-SE"/>
        </w:rPr>
        <w:t>Diskusi</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sv-SE"/>
        </w:rPr>
        <w:lastRenderedPageBreak/>
        <w:t xml:space="preserve">Sebagai bahan diskusi saksikanlah video pembelajaran berikut: </w:t>
      </w:r>
      <w:hyperlink r:id="rId93" w:history="1">
        <w:r w:rsidRPr="00BD2A9E">
          <w:rPr>
            <w:rFonts w:ascii="Times New Roman" w:eastAsia="Calibri" w:hAnsi="Times New Roman" w:cs="Times New Roman"/>
            <w:color w:val="0000FF"/>
            <w:spacing w:val="6"/>
            <w:sz w:val="24"/>
            <w:szCs w:val="24"/>
            <w:u w:val="single"/>
            <w:lang w:val="sv-SE"/>
          </w:rPr>
          <w:t>https://www.youtube.com/watch?v=epbpvvoc4Wk</w:t>
        </w:r>
      </w:hyperlink>
      <w:r w:rsidRPr="00BD2A9E">
        <w:rPr>
          <w:rFonts w:ascii="Times New Roman" w:eastAsia="Calibri" w:hAnsi="Times New Roman" w:cs="Times New Roman"/>
          <w:spacing w:val="6"/>
          <w:sz w:val="24"/>
          <w:szCs w:val="24"/>
          <w:lang w:val="sv-SE"/>
        </w:rPr>
        <w:t>.</w:t>
      </w:r>
    </w:p>
    <w:p w:rsidR="00BD2A9E" w:rsidRPr="00BD2A9E" w:rsidRDefault="00BD2A9E" w:rsidP="00BD2A9E">
      <w:pPr>
        <w:spacing w:after="0" w:line="360" w:lineRule="auto"/>
        <w:jc w:val="both"/>
        <w:rPr>
          <w:rFonts w:ascii="Times New Roman" w:eastAsia="Calibri" w:hAnsi="Times New Roman" w:cs="Times New Roman"/>
          <w:spacing w:val="6"/>
          <w:sz w:val="24"/>
          <w:szCs w:val="24"/>
          <w:lang w:val="sv-SE"/>
        </w:rPr>
      </w:pPr>
    </w:p>
    <w:p w:rsidR="00BD2A9E" w:rsidRPr="00BD2A9E" w:rsidRDefault="00BD2A9E" w:rsidP="00BD2A9E">
      <w:pPr>
        <w:numPr>
          <w:ilvl w:val="0"/>
          <w:numId w:val="46"/>
        </w:numPr>
        <w:spacing w:after="120" w:line="360" w:lineRule="auto"/>
        <w:ind w:left="270" w:hanging="270"/>
        <w:contextualSpacing/>
        <w:rPr>
          <w:rFonts w:ascii="Calibri" w:eastAsia="Times New Roman" w:hAnsi="Calibri" w:cs="Arial"/>
          <w:bCs/>
          <w:sz w:val="24"/>
          <w:szCs w:val="24"/>
          <w:lang w:val="sv-SE"/>
        </w:rPr>
      </w:pPr>
      <w:r w:rsidRPr="00BD2A9E">
        <w:rPr>
          <w:rFonts w:ascii="Times New Roman" w:eastAsia="Times New Roman" w:hAnsi="Times New Roman" w:cs="Times New Roman"/>
          <w:b/>
          <w:bCs/>
          <w:sz w:val="24"/>
          <w:szCs w:val="24"/>
          <w:lang w:val="sv-SE"/>
        </w:rPr>
        <w:t xml:space="preserve">Pembelajaran Pengurangan Pada Bilangan Bulat </w:t>
      </w:r>
    </w:p>
    <w:p w:rsidR="00BD2A9E" w:rsidRPr="00BD2A9E" w:rsidRDefault="00BD2A9E" w:rsidP="00BD2A9E">
      <w:pPr>
        <w:numPr>
          <w:ilvl w:val="0"/>
          <w:numId w:val="48"/>
        </w:numPr>
        <w:spacing w:after="0" w:line="360" w:lineRule="auto"/>
        <w:ind w:left="270" w:hanging="270"/>
        <w:contextualSpacing/>
        <w:jc w:val="both"/>
        <w:rPr>
          <w:rFonts w:ascii="Times New Roman" w:eastAsia="Calibri" w:hAnsi="Times New Roman" w:cs="Times New Roman"/>
          <w:bCs/>
          <w:spacing w:val="6"/>
          <w:sz w:val="24"/>
          <w:szCs w:val="24"/>
        </w:rPr>
      </w:pPr>
      <w:r w:rsidRPr="00BD2A9E">
        <w:rPr>
          <w:rFonts w:ascii="Times New Roman" w:eastAsia="Calibri" w:hAnsi="Times New Roman" w:cs="Times New Roman"/>
          <w:bCs/>
          <w:spacing w:val="6"/>
          <w:sz w:val="24"/>
          <w:szCs w:val="24"/>
        </w:rPr>
        <w:t>Pengurangan dengan Peragaan Gerakan Model</w:t>
      </w:r>
    </w:p>
    <w:p w:rsidR="00BD2A9E" w:rsidRPr="00BD2A9E" w:rsidRDefault="00BD2A9E" w:rsidP="00BD2A9E">
      <w:pPr>
        <w:spacing w:after="0" w:line="360" w:lineRule="auto"/>
        <w:ind w:left="270"/>
        <w:jc w:val="both"/>
        <w:rPr>
          <w:rFonts w:ascii="Times New Roman" w:eastAsia="Calibri" w:hAnsi="Times New Roman" w:cs="Times New Roman"/>
          <w:spacing w:val="6"/>
          <w:sz w:val="24"/>
          <w:szCs w:val="24"/>
          <w:lang w:val="en-US"/>
        </w:rPr>
      </w:pPr>
      <w:r w:rsidRPr="00BD2A9E">
        <w:rPr>
          <w:rFonts w:ascii="Times New Roman" w:eastAsia="Calibri" w:hAnsi="Times New Roman" w:cs="Times New Roman"/>
          <w:spacing w:val="6"/>
          <w:sz w:val="24"/>
          <w:szCs w:val="24"/>
          <w:lang w:val="en-US"/>
        </w:rPr>
        <w:t xml:space="preserve">Penjumlahan pada bilangan bulat dapat dilakukan peragaan gerakan suatu model, yaitu dengan </w:t>
      </w:r>
      <w:r w:rsidRPr="00BD2A9E">
        <w:rPr>
          <w:rFonts w:ascii="Times New Roman" w:eastAsia="Calibri" w:hAnsi="Times New Roman" w:cs="Times New Roman"/>
          <w:b/>
          <w:i/>
          <w:spacing w:val="6"/>
          <w:sz w:val="24"/>
          <w:szCs w:val="24"/>
          <w:lang w:val="en-US"/>
        </w:rPr>
        <w:t>gerakan mundur</w:t>
      </w:r>
      <w:r w:rsidRPr="00BD2A9E">
        <w:rPr>
          <w:rFonts w:ascii="Times New Roman" w:eastAsia="Calibri" w:hAnsi="Times New Roman" w:cs="Times New Roman"/>
          <w:spacing w:val="6"/>
          <w:sz w:val="24"/>
          <w:szCs w:val="24"/>
          <w:lang w:val="en-US"/>
        </w:rPr>
        <w:t xml:space="preserve"> atau </w:t>
      </w:r>
      <w:r w:rsidRPr="00BD2A9E">
        <w:rPr>
          <w:rFonts w:ascii="Times New Roman" w:eastAsia="Calibri" w:hAnsi="Times New Roman" w:cs="Times New Roman"/>
          <w:b/>
          <w:i/>
          <w:spacing w:val="6"/>
          <w:sz w:val="24"/>
          <w:szCs w:val="24"/>
          <w:lang w:val="en-US"/>
        </w:rPr>
        <w:t>gerakan turun</w:t>
      </w:r>
      <w:r w:rsidRPr="00BD2A9E">
        <w:rPr>
          <w:rFonts w:ascii="Times New Roman" w:eastAsia="Calibri" w:hAnsi="Times New Roman" w:cs="Times New Roman"/>
          <w:spacing w:val="6"/>
          <w:sz w:val="24"/>
          <w:szCs w:val="24"/>
          <w:lang w:val="en-US"/>
        </w:rPr>
        <w:t xml:space="preserve"> dengan ketentuan sebagai berikut.</w:t>
      </w:r>
    </w:p>
    <w:p w:rsidR="00BD2A9E" w:rsidRPr="00BD2A9E" w:rsidRDefault="00BD2A9E" w:rsidP="00BD2A9E">
      <w:pPr>
        <w:numPr>
          <w:ilvl w:val="0"/>
          <w:numId w:val="49"/>
        </w:numPr>
        <w:spacing w:after="0" w:line="360" w:lineRule="auto"/>
        <w:ind w:left="630"/>
        <w:jc w:val="both"/>
        <w:rPr>
          <w:rFonts w:ascii="Times New Roman" w:eastAsia="Calibri" w:hAnsi="Times New Roman" w:cs="Times New Roman"/>
          <w:spacing w:val="6"/>
          <w:sz w:val="24"/>
          <w:szCs w:val="24"/>
          <w:lang w:val="en-US"/>
        </w:rPr>
      </w:pPr>
      <w:r w:rsidRPr="00BD2A9E">
        <w:rPr>
          <w:rFonts w:ascii="Times New Roman" w:eastAsia="Calibri" w:hAnsi="Times New Roman" w:cs="Times New Roman"/>
          <w:spacing w:val="6"/>
          <w:sz w:val="24"/>
          <w:szCs w:val="24"/>
          <w:lang w:val="en-US"/>
        </w:rPr>
        <w:t>Arah menghadap model.</w:t>
      </w:r>
    </w:p>
    <w:p w:rsidR="00BD2A9E" w:rsidRPr="00BD2A9E" w:rsidRDefault="00BD2A9E" w:rsidP="00BD2A9E">
      <w:pPr>
        <w:numPr>
          <w:ilvl w:val="0"/>
          <w:numId w:val="50"/>
        </w:numPr>
        <w:tabs>
          <w:tab w:val="left" w:pos="1620"/>
          <w:tab w:val="left" w:pos="1800"/>
        </w:tabs>
        <w:spacing w:after="0" w:line="360" w:lineRule="auto"/>
        <w:ind w:left="990"/>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sv-SE"/>
        </w:rPr>
        <w:t>Positif</w:t>
      </w:r>
      <w:r w:rsidRPr="00BD2A9E">
        <w:rPr>
          <w:rFonts w:ascii="Times New Roman" w:eastAsia="Calibri" w:hAnsi="Times New Roman" w:cs="Times New Roman"/>
          <w:spacing w:val="6"/>
          <w:sz w:val="24"/>
          <w:szCs w:val="24"/>
          <w:lang w:val="sv-SE"/>
        </w:rPr>
        <w:tab/>
        <w:t>: Model menghadap ke kanan atau ke atas.</w:t>
      </w:r>
    </w:p>
    <w:p w:rsidR="00BD2A9E" w:rsidRPr="00BD2A9E" w:rsidRDefault="00BD2A9E" w:rsidP="00BD2A9E">
      <w:pPr>
        <w:numPr>
          <w:ilvl w:val="0"/>
          <w:numId w:val="50"/>
        </w:numPr>
        <w:tabs>
          <w:tab w:val="left" w:pos="990"/>
          <w:tab w:val="left" w:pos="1800"/>
        </w:tabs>
        <w:spacing w:after="0" w:line="360" w:lineRule="auto"/>
        <w:ind w:left="630" w:firstLine="0"/>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sv-SE"/>
        </w:rPr>
        <w:t>Negatif</w:t>
      </w:r>
      <w:r w:rsidRPr="00BD2A9E">
        <w:rPr>
          <w:rFonts w:ascii="Times New Roman" w:eastAsia="Calibri" w:hAnsi="Times New Roman" w:cs="Times New Roman"/>
          <w:spacing w:val="6"/>
          <w:sz w:val="24"/>
          <w:szCs w:val="24"/>
          <w:lang w:val="sv-SE"/>
        </w:rPr>
        <w:tab/>
        <w:t xml:space="preserve">: Model menghadap ke kiri atau ke bawah. </w:t>
      </w:r>
    </w:p>
    <w:p w:rsidR="00BD2A9E" w:rsidRPr="00BD2A9E" w:rsidRDefault="00BD2A9E" w:rsidP="00BD2A9E">
      <w:pPr>
        <w:numPr>
          <w:ilvl w:val="0"/>
          <w:numId w:val="49"/>
        </w:numPr>
        <w:spacing w:after="0" w:line="360" w:lineRule="auto"/>
        <w:ind w:left="270" w:firstLine="0"/>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sv-SE"/>
        </w:rPr>
        <w:t>Titik permulaan selalu dimulai dari titik yang mewakili bilangan 0.</w:t>
      </w:r>
    </w:p>
    <w:p w:rsidR="00BD2A9E" w:rsidRPr="00BD2A9E" w:rsidRDefault="00BD2A9E" w:rsidP="00BD2A9E">
      <w:pPr>
        <w:spacing w:after="0" w:line="360" w:lineRule="auto"/>
        <w:ind w:left="1440"/>
        <w:jc w:val="both"/>
        <w:rPr>
          <w:rFonts w:ascii="Times New Roman" w:eastAsia="Calibri" w:hAnsi="Times New Roman" w:cs="Times New Roman"/>
          <w:spacing w:val="6"/>
          <w:sz w:val="24"/>
          <w:szCs w:val="24"/>
          <w:lang w:val="sv-SE"/>
        </w:rPr>
      </w:pPr>
    </w:p>
    <w:p w:rsidR="00BD2A9E" w:rsidRPr="00BD2A9E" w:rsidRDefault="00BD2A9E" w:rsidP="00BD2A9E">
      <w:pPr>
        <w:spacing w:after="0" w:line="360" w:lineRule="auto"/>
        <w:ind w:left="720" w:hanging="450"/>
        <w:jc w:val="both"/>
        <w:rPr>
          <w:rFonts w:ascii="Times New Roman" w:eastAsia="Calibri" w:hAnsi="Times New Roman" w:cs="Times New Roman"/>
          <w:spacing w:val="6"/>
          <w:sz w:val="24"/>
          <w:szCs w:val="24"/>
          <w:lang w:val="en-US"/>
        </w:rPr>
      </w:pPr>
      <w:r w:rsidRPr="00BD2A9E">
        <w:rPr>
          <w:rFonts w:ascii="Times New Roman" w:eastAsia="Calibri" w:hAnsi="Times New Roman" w:cs="Times New Roman"/>
          <w:b/>
          <w:spacing w:val="6"/>
          <w:sz w:val="24"/>
          <w:szCs w:val="24"/>
          <w:lang w:val="en-US"/>
        </w:rPr>
        <w:t>Contoh 5</w:t>
      </w:r>
      <w:r w:rsidRPr="00BD2A9E">
        <w:rPr>
          <w:rFonts w:ascii="Times New Roman" w:eastAsia="Calibri" w:hAnsi="Times New Roman" w:cs="Times New Roman"/>
          <w:spacing w:val="6"/>
          <w:sz w:val="24"/>
          <w:szCs w:val="24"/>
          <w:lang w:val="en-US"/>
        </w:rPr>
        <w:t>. Hitunglah hasil dari dari 6 - (-4) dengan peragaan gerakan!</w:t>
      </w:r>
    </w:p>
    <w:p w:rsidR="00BD2A9E" w:rsidRPr="00BD2A9E" w:rsidRDefault="00BD2A9E" w:rsidP="00BD2A9E">
      <w:pPr>
        <w:spacing w:after="0" w:line="360" w:lineRule="auto"/>
        <w:ind w:left="720" w:hanging="450"/>
        <w:jc w:val="both"/>
        <w:rPr>
          <w:rFonts w:ascii="Times New Roman" w:eastAsia="Calibri" w:hAnsi="Times New Roman" w:cs="Times New Roman"/>
          <w:spacing w:val="6"/>
          <w:sz w:val="24"/>
          <w:szCs w:val="24"/>
          <w:lang w:val="en-US"/>
        </w:rPr>
      </w:pPr>
      <w:r w:rsidRPr="00BD2A9E">
        <w:rPr>
          <w:rFonts w:ascii="Times New Roman" w:eastAsia="Calibri" w:hAnsi="Times New Roman" w:cs="Times New Roman"/>
          <w:spacing w:val="6"/>
          <w:sz w:val="24"/>
          <w:szCs w:val="24"/>
          <w:lang w:val="en-US"/>
        </w:rPr>
        <w:t>Penyelesaian :</w:t>
      </w:r>
    </w:p>
    <w:p w:rsidR="00BD2A9E" w:rsidRPr="00BD2A9E" w:rsidRDefault="00BD2A9E" w:rsidP="00BD2A9E">
      <w:pPr>
        <w:spacing w:after="0" w:line="360" w:lineRule="auto"/>
        <w:ind w:left="270"/>
        <w:jc w:val="both"/>
        <w:rPr>
          <w:rFonts w:ascii="Times New Roman" w:eastAsia="Calibri" w:hAnsi="Times New Roman" w:cs="Times New Roman"/>
          <w:bCs/>
          <w:spacing w:val="6"/>
          <w:sz w:val="24"/>
          <w:szCs w:val="24"/>
          <w:lang w:val="en-US"/>
        </w:rPr>
      </w:pPr>
      <w:r w:rsidRPr="00BD2A9E">
        <w:rPr>
          <w:rFonts w:ascii="Times New Roman" w:eastAsia="Calibri" w:hAnsi="Times New Roman" w:cs="Times New Roman"/>
          <w:bCs/>
          <w:spacing w:val="6"/>
          <w:sz w:val="24"/>
          <w:szCs w:val="24"/>
          <w:lang w:val="en-US"/>
        </w:rPr>
        <w:t xml:space="preserve">Tetapkan posisi </w:t>
      </w:r>
      <w:r w:rsidRPr="00BD2A9E">
        <w:rPr>
          <w:rFonts w:ascii="Times New Roman" w:eastAsia="Calibri" w:hAnsi="Times New Roman" w:cs="Times New Roman"/>
          <w:spacing w:val="6"/>
          <w:sz w:val="24"/>
          <w:szCs w:val="24"/>
          <w:lang w:val="en-US"/>
        </w:rPr>
        <w:t xml:space="preserve">awal model </w:t>
      </w:r>
      <w:r w:rsidRPr="00BD2A9E">
        <w:rPr>
          <w:rFonts w:ascii="Times New Roman" w:eastAsia="Calibri" w:hAnsi="Times New Roman" w:cs="Times New Roman"/>
          <w:bCs/>
          <w:spacing w:val="6"/>
          <w:sz w:val="24"/>
          <w:szCs w:val="24"/>
          <w:lang w:val="en-US"/>
        </w:rPr>
        <w:t xml:space="preserve">sebagai titik nol, lalu hadapkan model ke kanan (dilihat dari posisi siswa). Kemudian gerakkan/langkahkan model ke </w:t>
      </w:r>
      <w:r w:rsidRPr="00BD2A9E">
        <w:rPr>
          <w:rFonts w:ascii="Times New Roman" w:eastAsia="Calibri" w:hAnsi="Times New Roman" w:cs="Times New Roman"/>
          <w:spacing w:val="6"/>
          <w:sz w:val="24"/>
          <w:szCs w:val="24"/>
          <w:lang w:val="en-US"/>
        </w:rPr>
        <w:t>kanan</w:t>
      </w:r>
      <w:r w:rsidRPr="00BD2A9E">
        <w:rPr>
          <w:rFonts w:ascii="Times New Roman" w:eastAsia="Calibri" w:hAnsi="Times New Roman" w:cs="Times New Roman"/>
          <w:bCs/>
          <w:spacing w:val="6"/>
          <w:sz w:val="24"/>
          <w:szCs w:val="24"/>
          <w:lang w:val="en-US"/>
        </w:rPr>
        <w:t xml:space="preserve"> sebanyak 6 langkah. Setelah itu, balikkan arah model (hadapkan ke kiri) kemudian gerakkan/langkahkan model </w:t>
      </w:r>
      <w:r w:rsidRPr="00BD2A9E">
        <w:rPr>
          <w:rFonts w:ascii="Times New Roman" w:eastAsia="Calibri" w:hAnsi="Times New Roman" w:cs="Times New Roman"/>
          <w:b/>
          <w:bCs/>
          <w:i/>
          <w:spacing w:val="6"/>
          <w:sz w:val="24"/>
          <w:szCs w:val="24"/>
          <w:lang w:val="en-US"/>
        </w:rPr>
        <w:t>mundur</w:t>
      </w:r>
      <w:r w:rsidRPr="00BD2A9E">
        <w:rPr>
          <w:rFonts w:ascii="Times New Roman" w:eastAsia="Calibri" w:hAnsi="Times New Roman" w:cs="Times New Roman"/>
          <w:bCs/>
          <w:spacing w:val="6"/>
          <w:sz w:val="24"/>
          <w:szCs w:val="24"/>
          <w:lang w:val="en-US"/>
        </w:rPr>
        <w:t xml:space="preserve"> sebanyak 4 langkah. Siswa diminta untuk memperhatikan posisi terakhir model berada, yaitu di titik 10.</w:t>
      </w:r>
    </w:p>
    <w:p w:rsidR="00BD2A9E" w:rsidRPr="00BD2A9E" w:rsidRDefault="00BD2A9E" w:rsidP="00BD2A9E">
      <w:pPr>
        <w:spacing w:after="0" w:line="360" w:lineRule="auto"/>
        <w:ind w:left="270"/>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 xml:space="preserve">Jadi 6 - (-4) = 10. </w:t>
      </w:r>
    </w:p>
    <w:p w:rsidR="00BD2A9E" w:rsidRPr="00BD2A9E" w:rsidRDefault="00BD2A9E" w:rsidP="00BD2A9E">
      <w:pPr>
        <w:numPr>
          <w:ilvl w:val="0"/>
          <w:numId w:val="48"/>
        </w:numPr>
        <w:spacing w:after="0" w:line="360" w:lineRule="auto"/>
        <w:ind w:left="270" w:hanging="270"/>
        <w:contextualSpacing/>
        <w:jc w:val="both"/>
        <w:rPr>
          <w:rFonts w:ascii="Times New Roman" w:eastAsia="Calibri" w:hAnsi="Times New Roman" w:cs="Times New Roman"/>
          <w:bCs/>
          <w:sz w:val="24"/>
          <w:szCs w:val="24"/>
        </w:rPr>
      </w:pPr>
      <w:r w:rsidRPr="00BD2A9E">
        <w:rPr>
          <w:rFonts w:ascii="Times New Roman" w:eastAsia="Calibri" w:hAnsi="Times New Roman" w:cs="Times New Roman"/>
          <w:bCs/>
          <w:spacing w:val="6"/>
          <w:sz w:val="24"/>
          <w:szCs w:val="24"/>
        </w:rPr>
        <w:t>Pengurangan</w:t>
      </w:r>
      <w:r w:rsidRPr="00BD2A9E">
        <w:rPr>
          <w:rFonts w:ascii="Times New Roman" w:eastAsia="Calibri" w:hAnsi="Times New Roman" w:cs="Times New Roman"/>
          <w:bCs/>
          <w:sz w:val="24"/>
          <w:szCs w:val="24"/>
        </w:rPr>
        <w:t xml:space="preserve"> dengan Menggunakan Garis Bilangan</w:t>
      </w:r>
    </w:p>
    <w:p w:rsidR="00BD2A9E" w:rsidRPr="00BD2A9E" w:rsidRDefault="00BD2A9E" w:rsidP="00BD2A9E">
      <w:pPr>
        <w:spacing w:after="0" w:line="360" w:lineRule="auto"/>
        <w:ind w:left="270"/>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 xml:space="preserve">Untuk pengurangan dengan garis bilangan, digunakan konsep vektor. </w:t>
      </w:r>
      <w:r w:rsidRPr="00BD2A9E">
        <w:rPr>
          <w:rFonts w:ascii="Times New Roman" w:eastAsia="Calibri" w:hAnsi="Times New Roman" w:cs="Times New Roman"/>
          <w:spacing w:val="6"/>
          <w:sz w:val="24"/>
          <w:szCs w:val="24"/>
          <w:lang w:val="en-US"/>
        </w:rPr>
        <w:t>Pengurangan</w:t>
      </w:r>
      <w:r w:rsidRPr="00BD2A9E">
        <w:rPr>
          <w:rFonts w:ascii="Times New Roman" w:eastAsia="Calibri" w:hAnsi="Times New Roman" w:cs="Times New Roman"/>
          <w:sz w:val="24"/>
          <w:szCs w:val="24"/>
          <w:lang w:val="sv-SE"/>
        </w:rPr>
        <w:t xml:space="preserve"> dengan metode ini dilakukan denga cara ujung vektor pengurang dihimpitkan dengan ujung vektor yang dikurangi. Hasilnya adalah vektor yang dimulai dari pangkal vektor yang dikurangi sampai ke pangkal vektor pengurang.</w:t>
      </w:r>
    </w:p>
    <w:p w:rsidR="00BD2A9E" w:rsidRPr="00BD2A9E" w:rsidRDefault="00BD2A9E" w:rsidP="00BD2A9E">
      <w:pPr>
        <w:spacing w:after="0" w:line="240" w:lineRule="auto"/>
        <w:ind w:left="720"/>
        <w:jc w:val="both"/>
        <w:rPr>
          <w:rFonts w:ascii="Times New Roman" w:eastAsia="Calibri" w:hAnsi="Times New Roman" w:cs="Times New Roman"/>
          <w:sz w:val="24"/>
          <w:szCs w:val="24"/>
          <w:lang w:val="sv-SE"/>
        </w:rPr>
      </w:pPr>
    </w:p>
    <w:p w:rsidR="00BD2A9E" w:rsidRPr="00BD2A9E" w:rsidRDefault="00BD2A9E" w:rsidP="00BD2A9E">
      <w:pPr>
        <w:spacing w:after="0" w:line="240" w:lineRule="auto"/>
        <w:ind w:left="720"/>
        <w:jc w:val="both"/>
        <w:rPr>
          <w:rFonts w:ascii="Times New Roman" w:eastAsia="Calibri" w:hAnsi="Times New Roman" w:cs="Times New Roman"/>
          <w:sz w:val="24"/>
          <w:szCs w:val="24"/>
          <w:lang w:val="sv-SE"/>
        </w:rPr>
      </w:pPr>
      <w:r w:rsidRPr="00BD2A9E">
        <w:rPr>
          <w:rFonts w:ascii="Times New Roman" w:eastAsia="Calibri" w:hAnsi="Times New Roman" w:cs="Times New Roman"/>
          <w:b/>
          <w:sz w:val="24"/>
          <w:szCs w:val="24"/>
          <w:lang w:val="sv-SE"/>
        </w:rPr>
        <w:t>Contoh 6</w:t>
      </w:r>
      <w:r w:rsidRPr="00BD2A9E">
        <w:rPr>
          <w:rFonts w:ascii="Times New Roman" w:eastAsia="Calibri" w:hAnsi="Times New Roman" w:cs="Times New Roman"/>
          <w:sz w:val="24"/>
          <w:szCs w:val="24"/>
          <w:lang w:val="sv-SE"/>
        </w:rPr>
        <w:t xml:space="preserve">. </w:t>
      </w:r>
      <w:r w:rsidRPr="00BD2A9E">
        <w:rPr>
          <w:rFonts w:ascii="Times New Roman" w:eastAsia="Calibri" w:hAnsi="Times New Roman" w:cs="Times New Roman"/>
          <w:spacing w:val="6"/>
          <w:sz w:val="24"/>
          <w:szCs w:val="24"/>
          <w:lang w:val="en-US"/>
        </w:rPr>
        <w:t>Hitunglah</w:t>
      </w:r>
      <w:r w:rsidRPr="00BD2A9E">
        <w:rPr>
          <w:rFonts w:ascii="Times New Roman" w:eastAsia="Calibri" w:hAnsi="Times New Roman" w:cs="Times New Roman"/>
          <w:sz w:val="24"/>
          <w:szCs w:val="24"/>
          <w:lang w:val="sv-SE"/>
        </w:rPr>
        <w:t xml:space="preserve"> (-4) – 3.</w:t>
      </w:r>
    </w:p>
    <w:p w:rsidR="00BD2A9E" w:rsidRPr="00BD2A9E" w:rsidRDefault="00BD2A9E" w:rsidP="00BD2A9E">
      <w:pPr>
        <w:spacing w:after="0" w:line="240" w:lineRule="auto"/>
        <w:ind w:left="720"/>
        <w:jc w:val="both"/>
        <w:rPr>
          <w:rFonts w:ascii="Times New Roman" w:eastAsia="Calibri" w:hAnsi="Times New Roman" w:cs="Times New Roman"/>
          <w:sz w:val="24"/>
          <w:szCs w:val="24"/>
          <w:lang w:val="sv-SE"/>
        </w:rPr>
      </w:pPr>
      <w:r w:rsidRPr="00BD2A9E">
        <w:rPr>
          <w:rFonts w:ascii="Times New Roman" w:eastAsia="Calibri" w:hAnsi="Times New Roman" w:cs="Times New Roman"/>
          <w:noProof/>
          <w:spacing w:val="6"/>
          <w:sz w:val="24"/>
          <w:szCs w:val="24"/>
          <w:lang w:val="en-US"/>
        </w:rPr>
        <mc:AlternateContent>
          <mc:Choice Requires="wpg">
            <w:drawing>
              <wp:anchor distT="0" distB="0" distL="114300" distR="114300" simplePos="0" relativeHeight="251718656" behindDoc="0" locked="0" layoutInCell="1" allowOverlap="1" wp14:anchorId="5F18AE3B" wp14:editId="50E0F31C">
                <wp:simplePos x="0" y="0"/>
                <wp:positionH relativeFrom="column">
                  <wp:posOffset>818515</wp:posOffset>
                </wp:positionH>
                <wp:positionV relativeFrom="paragraph">
                  <wp:posOffset>86360</wp:posOffset>
                </wp:positionV>
                <wp:extent cx="4688840" cy="1559560"/>
                <wp:effectExtent l="22225" t="635" r="22860" b="1905"/>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88840" cy="1559560"/>
                          <a:chOff x="2557" y="5573"/>
                          <a:chExt cx="7384" cy="2456"/>
                        </a:xfrm>
                      </wpg:grpSpPr>
                      <wpg:grpSp>
                        <wpg:cNvPr id="158" name="Group 103"/>
                        <wpg:cNvGrpSpPr>
                          <a:grpSpLocks/>
                        </wpg:cNvGrpSpPr>
                        <wpg:grpSpPr bwMode="auto">
                          <a:xfrm>
                            <a:off x="2557" y="7277"/>
                            <a:ext cx="7384" cy="752"/>
                            <a:chOff x="2840" y="3976"/>
                            <a:chExt cx="7384" cy="752"/>
                          </a:xfrm>
                        </wpg:grpSpPr>
                        <wps:wsp>
                          <wps:cNvPr id="159" name="Line 104"/>
                          <wps:cNvCnPr/>
                          <wps:spPr bwMode="auto">
                            <a:xfrm>
                              <a:off x="2840" y="4038"/>
                              <a:ext cx="7384"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0" name="Line 105"/>
                          <wps:cNvCnPr/>
                          <wps:spPr bwMode="auto">
                            <a:xfrm>
                              <a:off x="6674" y="4038"/>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Line 106"/>
                          <wps:cNvCnPr/>
                          <wps:spPr bwMode="auto">
                            <a:xfrm>
                              <a:off x="6674" y="4038"/>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107"/>
                          <wps:cNvCnPr/>
                          <wps:spPr bwMode="auto">
                            <a:xfrm>
                              <a:off x="6674" y="3976"/>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108"/>
                          <wps:cNvCnPr/>
                          <wps:spPr bwMode="auto">
                            <a:xfrm>
                              <a:off x="4544" y="3976"/>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109"/>
                          <wps:cNvCnPr/>
                          <wps:spPr bwMode="auto">
                            <a:xfrm>
                              <a:off x="6248" y="3976"/>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Line 110"/>
                          <wps:cNvCnPr/>
                          <wps:spPr bwMode="auto">
                            <a:xfrm>
                              <a:off x="7526" y="3976"/>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Line 111"/>
                          <wps:cNvCnPr/>
                          <wps:spPr bwMode="auto">
                            <a:xfrm>
                              <a:off x="8378" y="397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112"/>
                          <wps:cNvCnPr/>
                          <wps:spPr bwMode="auto">
                            <a:xfrm>
                              <a:off x="9188" y="3976"/>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113"/>
                          <wps:cNvCnPr/>
                          <wps:spPr bwMode="auto">
                            <a:xfrm>
                              <a:off x="7100" y="397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114"/>
                          <wps:cNvCnPr/>
                          <wps:spPr bwMode="auto">
                            <a:xfrm>
                              <a:off x="7952" y="3976"/>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0" name="Line 115"/>
                          <wps:cNvCnPr/>
                          <wps:spPr bwMode="auto">
                            <a:xfrm>
                              <a:off x="8804" y="3976"/>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1" name="Line 116"/>
                          <wps:cNvCnPr/>
                          <wps:spPr bwMode="auto">
                            <a:xfrm>
                              <a:off x="5396" y="3976"/>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Line 117"/>
                          <wps:cNvCnPr/>
                          <wps:spPr bwMode="auto">
                            <a:xfrm>
                              <a:off x="4972" y="3976"/>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Line 118"/>
                          <wps:cNvCnPr/>
                          <wps:spPr bwMode="auto">
                            <a:xfrm>
                              <a:off x="5822" y="3976"/>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 name="Line 119"/>
                          <wps:cNvCnPr/>
                          <wps:spPr bwMode="auto">
                            <a:xfrm>
                              <a:off x="4118" y="397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5" name="Text Box 120"/>
                          <wps:cNvSpPr txBox="1">
                            <a:spLocks noChangeArrowheads="1"/>
                          </wps:cNvSpPr>
                          <wps:spPr bwMode="auto">
                            <a:xfrm>
                              <a:off x="6408" y="4160"/>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0</w:t>
                                </w:r>
                              </w:p>
                            </w:txbxContent>
                          </wps:txbx>
                          <wps:bodyPr rot="0" vert="horz" wrap="square" lIns="91440" tIns="45720" rIns="91440" bIns="45720" anchor="t" anchorCtr="0" upright="1">
                            <a:noAutofit/>
                          </wps:bodyPr>
                        </wps:wsp>
                        <wps:wsp>
                          <wps:cNvPr id="176" name="Text Box 121"/>
                          <wps:cNvSpPr txBox="1">
                            <a:spLocks noChangeArrowheads="1"/>
                          </wps:cNvSpPr>
                          <wps:spPr bwMode="auto">
                            <a:xfrm>
                              <a:off x="6816" y="4160"/>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1</w:t>
                                </w:r>
                              </w:p>
                            </w:txbxContent>
                          </wps:txbx>
                          <wps:bodyPr rot="0" vert="horz" wrap="square" lIns="91440" tIns="45720" rIns="91440" bIns="45720" anchor="t" anchorCtr="0" upright="1">
                            <a:noAutofit/>
                          </wps:bodyPr>
                        </wps:wsp>
                        <wps:wsp>
                          <wps:cNvPr id="177" name="Text Box 122"/>
                          <wps:cNvSpPr txBox="1">
                            <a:spLocks noChangeArrowheads="1"/>
                          </wps:cNvSpPr>
                          <wps:spPr bwMode="auto">
                            <a:xfrm>
                              <a:off x="7262" y="4160"/>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2</w:t>
                                </w:r>
                              </w:p>
                            </w:txbxContent>
                          </wps:txbx>
                          <wps:bodyPr rot="0" vert="horz" wrap="square" lIns="91440" tIns="45720" rIns="91440" bIns="45720" anchor="t" anchorCtr="0" upright="1">
                            <a:noAutofit/>
                          </wps:bodyPr>
                        </wps:wsp>
                        <wps:wsp>
                          <wps:cNvPr id="178" name="Text Box 123"/>
                          <wps:cNvSpPr txBox="1">
                            <a:spLocks noChangeArrowheads="1"/>
                          </wps:cNvSpPr>
                          <wps:spPr bwMode="auto">
                            <a:xfrm>
                              <a:off x="7668" y="415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s:wsp>
                          <wps:cNvPr id="179" name="Text Box 124"/>
                          <wps:cNvSpPr txBox="1">
                            <a:spLocks noChangeArrowheads="1"/>
                          </wps:cNvSpPr>
                          <wps:spPr bwMode="auto">
                            <a:xfrm>
                              <a:off x="8094" y="413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180" name="Text Box 125"/>
                          <wps:cNvSpPr txBox="1">
                            <a:spLocks noChangeArrowheads="1"/>
                          </wps:cNvSpPr>
                          <wps:spPr bwMode="auto">
                            <a:xfrm>
                              <a:off x="8520" y="4140"/>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5</w:t>
                                </w:r>
                              </w:p>
                            </w:txbxContent>
                          </wps:txbx>
                          <wps:bodyPr rot="0" vert="horz" wrap="square" lIns="91440" tIns="45720" rIns="91440" bIns="45720" anchor="t" anchorCtr="0" upright="1">
                            <a:noAutofit/>
                          </wps:bodyPr>
                        </wps:wsp>
                        <wps:wsp>
                          <wps:cNvPr id="181" name="Text Box 126"/>
                          <wps:cNvSpPr txBox="1">
                            <a:spLocks noChangeArrowheads="1"/>
                          </wps:cNvSpPr>
                          <wps:spPr bwMode="auto">
                            <a:xfrm>
                              <a:off x="5964" y="4160"/>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-1</w:t>
                                </w:r>
                              </w:p>
                            </w:txbxContent>
                          </wps:txbx>
                          <wps:bodyPr rot="0" vert="horz" wrap="square" lIns="91440" tIns="45720" rIns="91440" bIns="45720" anchor="t" anchorCtr="0" upright="1">
                            <a:noAutofit/>
                          </wps:bodyPr>
                        </wps:wsp>
                        <wps:wsp>
                          <wps:cNvPr id="182" name="Text Box 127"/>
                          <wps:cNvSpPr txBox="1">
                            <a:spLocks noChangeArrowheads="1"/>
                          </wps:cNvSpPr>
                          <wps:spPr bwMode="auto">
                            <a:xfrm>
                              <a:off x="5518" y="4160"/>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-2</w:t>
                                </w:r>
                              </w:p>
                            </w:txbxContent>
                          </wps:txbx>
                          <wps:bodyPr rot="0" vert="horz" wrap="square" lIns="91440" tIns="45720" rIns="91440" bIns="45720" anchor="t" anchorCtr="0" upright="1">
                            <a:noAutofit/>
                          </wps:bodyPr>
                        </wps:wsp>
                        <wps:wsp>
                          <wps:cNvPr id="183" name="Text Box 128"/>
                          <wps:cNvSpPr txBox="1">
                            <a:spLocks noChangeArrowheads="1"/>
                          </wps:cNvSpPr>
                          <wps:spPr bwMode="auto">
                            <a:xfrm>
                              <a:off x="5070" y="4160"/>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s:wsp>
                          <wps:cNvPr id="184" name="Text Box 129"/>
                          <wps:cNvSpPr txBox="1">
                            <a:spLocks noChangeArrowheads="1"/>
                          </wps:cNvSpPr>
                          <wps:spPr bwMode="auto">
                            <a:xfrm>
                              <a:off x="4666" y="4160"/>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185" name="Text Box 130"/>
                          <wps:cNvSpPr txBox="1">
                            <a:spLocks noChangeArrowheads="1"/>
                          </wps:cNvSpPr>
                          <wps:spPr bwMode="auto">
                            <a:xfrm>
                              <a:off x="4198" y="4160"/>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-5</w:t>
                                </w:r>
                              </w:p>
                            </w:txbxContent>
                          </wps:txbx>
                          <wps:bodyPr rot="0" vert="horz" wrap="square" lIns="91440" tIns="45720" rIns="91440" bIns="45720" anchor="t" anchorCtr="0" upright="1">
                            <a:noAutofit/>
                          </wps:bodyPr>
                        </wps:wsp>
                        <wps:wsp>
                          <wps:cNvPr id="186" name="Line 131"/>
                          <wps:cNvCnPr/>
                          <wps:spPr bwMode="auto">
                            <a:xfrm>
                              <a:off x="3692" y="3976"/>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132"/>
                          <wps:cNvCnPr/>
                          <wps:spPr bwMode="auto">
                            <a:xfrm>
                              <a:off x="3266" y="3976"/>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Text Box 133"/>
                          <wps:cNvSpPr txBox="1">
                            <a:spLocks noChangeArrowheads="1"/>
                          </wps:cNvSpPr>
                          <wps:spPr bwMode="auto">
                            <a:xfrm>
                              <a:off x="2962" y="4160"/>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-8</w:t>
                                </w:r>
                              </w:p>
                            </w:txbxContent>
                          </wps:txbx>
                          <wps:bodyPr rot="0" vert="horz" wrap="square" lIns="91440" tIns="45720" rIns="91440" bIns="45720" anchor="t" anchorCtr="0" upright="1">
                            <a:noAutofit/>
                          </wps:bodyPr>
                        </wps:wsp>
                        <wps:wsp>
                          <wps:cNvPr id="189" name="Text Box 134"/>
                          <wps:cNvSpPr txBox="1">
                            <a:spLocks noChangeArrowheads="1"/>
                          </wps:cNvSpPr>
                          <wps:spPr bwMode="auto">
                            <a:xfrm>
                              <a:off x="3408" y="4160"/>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-7</w:t>
                                </w:r>
                              </w:p>
                            </w:txbxContent>
                          </wps:txbx>
                          <wps:bodyPr rot="0" vert="horz" wrap="square" lIns="91440" tIns="45720" rIns="91440" bIns="45720" anchor="t" anchorCtr="0" upright="1">
                            <a:noAutofit/>
                          </wps:bodyPr>
                        </wps:wsp>
                        <wps:wsp>
                          <wps:cNvPr id="190" name="Text Box 135"/>
                          <wps:cNvSpPr txBox="1">
                            <a:spLocks noChangeArrowheads="1"/>
                          </wps:cNvSpPr>
                          <wps:spPr bwMode="auto">
                            <a:xfrm>
                              <a:off x="3810" y="4160"/>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-6</w:t>
                                </w:r>
                              </w:p>
                            </w:txbxContent>
                          </wps:txbx>
                          <wps:bodyPr rot="0" vert="horz" wrap="square" lIns="91440" tIns="45720" rIns="91440" bIns="45720" anchor="t" anchorCtr="0" upright="1">
                            <a:noAutofit/>
                          </wps:bodyPr>
                        </wps:wsp>
                        <wps:wsp>
                          <wps:cNvPr id="191" name="Text Box 136"/>
                          <wps:cNvSpPr txBox="1">
                            <a:spLocks noChangeArrowheads="1"/>
                          </wps:cNvSpPr>
                          <wps:spPr bwMode="auto">
                            <a:xfrm>
                              <a:off x="8926" y="4140"/>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6</w:t>
                                </w:r>
                              </w:p>
                            </w:txbxContent>
                          </wps:txbx>
                          <wps:bodyPr rot="0" vert="horz" wrap="square" lIns="91440" tIns="45720" rIns="91440" bIns="45720" anchor="t" anchorCtr="0" upright="1">
                            <a:noAutofit/>
                          </wps:bodyPr>
                        </wps:wsp>
                      </wpg:grpSp>
                      <wps:wsp>
                        <wps:cNvPr id="192" name="Line 137"/>
                        <wps:cNvCnPr/>
                        <wps:spPr bwMode="auto">
                          <a:xfrm flipH="1">
                            <a:off x="4689" y="6993"/>
                            <a:ext cx="17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Text Box 138"/>
                        <wps:cNvSpPr txBox="1">
                          <a:spLocks noChangeArrowheads="1"/>
                        </wps:cNvSpPr>
                        <wps:spPr bwMode="auto">
                          <a:xfrm>
                            <a:off x="5215" y="6607"/>
                            <a:ext cx="730"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194" name="Line 139"/>
                        <wps:cNvCnPr/>
                        <wps:spPr bwMode="auto">
                          <a:xfrm flipH="1">
                            <a:off x="3409" y="6607"/>
                            <a:ext cx="128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95" name="Text Box 140"/>
                        <wps:cNvSpPr txBox="1">
                          <a:spLocks noChangeArrowheads="1"/>
                        </wps:cNvSpPr>
                        <wps:spPr bwMode="auto">
                          <a:xfrm>
                            <a:off x="3753" y="6141"/>
                            <a:ext cx="730"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s:wsp>
                        <wps:cNvPr id="196" name="Line 141"/>
                        <wps:cNvCnPr/>
                        <wps:spPr bwMode="auto">
                          <a:xfrm flipH="1">
                            <a:off x="3409" y="5999"/>
                            <a:ext cx="2982" cy="0"/>
                          </a:xfrm>
                          <a:prstGeom prst="line">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197" name="Text Box 142"/>
                        <wps:cNvSpPr txBox="1">
                          <a:spLocks noChangeArrowheads="1"/>
                        </wps:cNvSpPr>
                        <wps:spPr bwMode="auto">
                          <a:xfrm>
                            <a:off x="4281" y="5573"/>
                            <a:ext cx="972"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(-7)</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18AE3B" id="Group 157" o:spid="_x0000_s1408" style="position:absolute;left:0;text-align:left;margin-left:64.45pt;margin-top:6.8pt;width:369.2pt;height:122.8pt;z-index:251718656;mso-position-horizontal-relative:text;mso-position-vertical-relative:text" coordorigin="2557,5573" coordsize="7384,2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">
                <v:group id="Group 103" o:spid="_x0000_s1409" style="position:absolute;left:2557;top:7277;width:7384;height:752" coordorigin="2840,3976" coordsize="738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line id="Line 104" o:spid="_x0000_s1410" style="position:absolute;visibility:visible;mso-wrap-style:square" from="2840,4038" to="10224,4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">
                    <v:stroke startarrow="block" endarrow="block"/>
                  </v:line>
                  <v:line id="Line 105" o:spid="_x0000_s1411" style="position:absolute;visibility:visible;mso-wrap-style:square" from="6674,4038" to="6674,4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uV+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8eUYm0Ms/AAAA//8DAFBLAQItABQABgAIAAAAIQDb4fbL7gAAAIUBAAATAAAAAAAA&#10;AAAAAAAAAAAAAABbQ29udGVudF9UeXBlc10ueG1sUEsBAi0AFAAGAAgAAAAhAFr0LFu/AAAAFQEA&#10;AAsAAAAAAAAAAAAAAAAAHwEAAF9yZWxzLy5yZWxzUEsBAi0AFAAGAAgAAAAhAEsm5X7HAAAA3AAA&#10;AA8AAAAAAAAAAAAAAAAABwIAAGRycy9kb3ducmV2LnhtbFBLBQYAAAAAAwADALcAAAD7AgAAAAA=&#10;"/>
                  <v:line id="Line 106" o:spid="_x0000_s1412" style="position:absolute;visibility:visible;mso-wrap-style:square" from="6674,4038" to="6674,4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"/>
                  <v:line id="Line 107" o:spid="_x0000_s1413" style="position:absolute;visibility:visible;mso-wrap-style:square" from="6674,3976" to="6674,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"/>
                  <v:line id="Line 108" o:spid="_x0000_s1414" style="position:absolute;visibility:visible;mso-wrap-style:square" from="4544,3976" to="4544,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"/>
                  <v:line id="Line 109" o:spid="_x0000_s1415" style="position:absolute;visibility:visible;mso-wrap-style:square" from="6248,3976" to="6248,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line id="Line 110" o:spid="_x0000_s1416" style="position:absolute;visibility:visible;mso-wrap-style:square" from="7526,3976" to="7526,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bmxAAAANwAAAAPAAAAZHJzL2Rvd25yZXYueG1sRE9La8JA&#10;EL4X+h+WEXqrG1sa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FtRRubEAAAA3AAAAA8A&#10;AAAAAAAAAAAAAAAABwIAAGRycy9kb3ducmV2LnhtbFBLBQYAAAAAAwADALcAAAD4AgAAAAA=&#10;"/>
                  <v:line id="Line 111" o:spid="_x0000_s1417" style="position:absolute;visibility:visible;mso-wrap-style:square" from="8378,3978" to="8378,4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112" o:spid="_x0000_s1418" style="position:absolute;visibility:visible;mso-wrap-style:square" from="9188,3976" to="9188,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Line 113" o:spid="_x0000_s1419" style="position:absolute;visibility:visible;mso-wrap-style:square" from="7100,3978" to="7100,4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114" o:spid="_x0000_s1420" style="position:absolute;visibility:visible;mso-wrap-style:square" from="7952,3976" to="7952,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"/>
                  <v:line id="Line 115" o:spid="_x0000_s1421" style="position:absolute;visibility:visible;mso-wrap-style:square" from="8804,3976" to="8804,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OjxwAAANwAAAAPAAAAZHJzL2Rvd25yZXYueG1sRI9BS8NA&#10;EIXvQv/DMgVvdlOFK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M7/c6PHAAAA3AAA&#10;AA8AAAAAAAAAAAAAAAAABwIAAGRycy9kb3ducmV2LnhtbFBLBQYAAAAAAwADALcAAAD7AgAAAAA=&#10;"/>
                  <v:line id="Line 116" o:spid="_x0000_s1422" style="position:absolute;visibility:visible;mso-wrap-style:square" from="5396,3976" to="5396,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"/>
                  <v:line id="Line 117" o:spid="_x0000_s1423" style="position:absolute;visibility:visible;mso-wrap-style:square" from="4972,3976" to="4972,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hPxAAAANwAAAAPAAAAZHJzL2Rvd25yZXYueG1sRE9Na8JA&#10;EL0X/A/LCL3VTS3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FFhSE/EAAAA3AAAAA8A&#10;AAAAAAAAAAAAAAAABwIAAGRycy9kb3ducmV2LnhtbFBLBQYAAAAAAwADALcAAAD4AgAAAAA=&#10;"/>
                  <v:line id="Line 118" o:spid="_x0000_s1424" style="position:absolute;visibility:visible;mso-wrap-style:square" from="5822,3976" to="5822,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xAAAANwAAAAPAAAAZHJzL2Rvd25yZXYueG1sRE9La8JA&#10;EL4L/odlhN50Y4VU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D4t7dTEAAAA3AAAAA8A&#10;AAAAAAAAAAAAAAAABwIAAGRycy9kb3ducmV2LnhtbFBLBQYAAAAAAwADALcAAAD4AgAAAAA=&#10;"/>
                  <v:line id="Line 119" o:spid="_x0000_s1425" style="position:absolute;visibility:visible;mso-wrap-style:square" from="4118,3978" to="4118,4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WgxQAAANwAAAAPAAAAZHJzL2Rvd25yZXYueG1sRE9Na8JA&#10;EL0L/odlhN5001bS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CxxHWgxQAAANwAAAAP&#10;AAAAAAAAAAAAAAAAAAcCAABkcnMvZG93bnJldi54bWxQSwUGAAAAAAMAAwC3AAAA+QIAAAAA&#10;"/>
                  <v:shape id="Text Box 120" o:spid="_x0000_s1426" type="#_x0000_t202" style="position:absolute;left:6408;top:4160;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" filled="f" stroked="f">
                    <v:textbox>
                      <w:txbxContent>
                        <w:p w:rsidR="00BD2A9E" w:rsidRDefault="00BD2A9E" w:rsidP="00BD2A9E">
                          <w:pPr>
                            <w:jc w:val="center"/>
                          </w:pPr>
                          <w:r>
                            <w:t>0</w:t>
                          </w:r>
                        </w:p>
                      </w:txbxContent>
                    </v:textbox>
                  </v:shape>
                  <v:shape id="Text Box 121" o:spid="_x0000_s1427" type="#_x0000_t202" style="position:absolute;left:6816;top:4160;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" filled="f" stroked="f">
                    <v:textbox>
                      <w:txbxContent>
                        <w:p w:rsidR="00BD2A9E" w:rsidRDefault="00BD2A9E" w:rsidP="00BD2A9E">
                          <w:pPr>
                            <w:jc w:val="center"/>
                          </w:pPr>
                          <w:r>
                            <w:t>1</w:t>
                          </w:r>
                        </w:p>
                      </w:txbxContent>
                    </v:textbox>
                  </v:shape>
                  <v:shape id="Text Box 122" o:spid="_x0000_s1428" type="#_x0000_t202" style="position:absolute;left:7262;top:4160;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" filled="f" stroked="f">
                    <v:textbox>
                      <w:txbxContent>
                        <w:p w:rsidR="00BD2A9E" w:rsidRDefault="00BD2A9E" w:rsidP="00BD2A9E">
                          <w:pPr>
                            <w:jc w:val="center"/>
                          </w:pPr>
                          <w:r>
                            <w:t>2</w:t>
                          </w:r>
                        </w:p>
                      </w:txbxContent>
                    </v:textbox>
                  </v:shape>
                  <v:shape id="Text Box 123" o:spid="_x0000_s1429" type="#_x0000_t202" style="position:absolute;left:7668;top:415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" filled="f" stroked="f">
                    <v:textbox>
                      <w:txbxContent>
                        <w:p w:rsidR="00BD2A9E" w:rsidRDefault="00BD2A9E" w:rsidP="00BD2A9E">
                          <w:pPr>
                            <w:jc w:val="center"/>
                          </w:pPr>
                          <w:r>
                            <w:t>3</w:t>
                          </w:r>
                        </w:p>
                      </w:txbxContent>
                    </v:textbox>
                  </v:shape>
                  <v:shape id="Text Box 124" o:spid="_x0000_s1430" type="#_x0000_t202" style="position:absolute;left:8094;top:413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" filled="f" stroked="f">
                    <v:textbox>
                      <w:txbxContent>
                        <w:p w:rsidR="00BD2A9E" w:rsidRDefault="00BD2A9E" w:rsidP="00BD2A9E">
                          <w:pPr>
                            <w:jc w:val="center"/>
                          </w:pPr>
                          <w:r>
                            <w:t>4</w:t>
                          </w:r>
                        </w:p>
                      </w:txbxContent>
                    </v:textbox>
                  </v:shape>
                  <v:shape id="Text Box 125" o:spid="_x0000_s1431" type="#_x0000_t202" style="position:absolute;left:8520;top:4140;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" filled="f" stroked="f">
                    <v:textbox>
                      <w:txbxContent>
                        <w:p w:rsidR="00BD2A9E" w:rsidRDefault="00BD2A9E" w:rsidP="00BD2A9E">
                          <w:pPr>
                            <w:jc w:val="center"/>
                          </w:pPr>
                          <w:r>
                            <w:t>5</w:t>
                          </w:r>
                        </w:p>
                      </w:txbxContent>
                    </v:textbox>
                  </v:shape>
                  <v:shape id="Text Box 126" o:spid="_x0000_s1432" type="#_x0000_t202" style="position:absolute;left:5964;top:4160;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" filled="f" stroked="f">
                    <v:textbox>
                      <w:txbxContent>
                        <w:p w:rsidR="00BD2A9E" w:rsidRDefault="00BD2A9E" w:rsidP="00BD2A9E">
                          <w:pPr>
                            <w:jc w:val="center"/>
                          </w:pPr>
                          <w:r>
                            <w:t>-1</w:t>
                          </w:r>
                        </w:p>
                      </w:txbxContent>
                    </v:textbox>
                  </v:shape>
                  <v:shape id="Text Box 127" o:spid="_x0000_s1433" type="#_x0000_t202" style="position:absolute;left:5518;top:4160;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" filled="f" stroked="f">
                    <v:textbox>
                      <w:txbxContent>
                        <w:p w:rsidR="00BD2A9E" w:rsidRDefault="00BD2A9E" w:rsidP="00BD2A9E">
                          <w:pPr>
                            <w:jc w:val="center"/>
                          </w:pPr>
                          <w:r>
                            <w:t>-2</w:t>
                          </w:r>
                        </w:p>
                      </w:txbxContent>
                    </v:textbox>
                  </v:shape>
                  <v:shape id="Text Box 128" o:spid="_x0000_s1434" type="#_x0000_t202" style="position:absolute;left:5070;top:4160;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" filled="f" stroked="f">
                    <v:textbox>
                      <w:txbxContent>
                        <w:p w:rsidR="00BD2A9E" w:rsidRDefault="00BD2A9E" w:rsidP="00BD2A9E">
                          <w:pPr>
                            <w:jc w:val="center"/>
                          </w:pPr>
                          <w:r>
                            <w:t>-3</w:t>
                          </w:r>
                        </w:p>
                      </w:txbxContent>
                    </v:textbox>
                  </v:shape>
                  <v:shape id="Text Box 129" o:spid="_x0000_s1435" type="#_x0000_t202" style="position:absolute;left:4666;top:4160;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" filled="f" stroked="f">
                    <v:textbox>
                      <w:txbxContent>
                        <w:p w:rsidR="00BD2A9E" w:rsidRDefault="00BD2A9E" w:rsidP="00BD2A9E">
                          <w:pPr>
                            <w:jc w:val="center"/>
                          </w:pPr>
                          <w:r>
                            <w:t>-4</w:t>
                          </w:r>
                        </w:p>
                      </w:txbxContent>
                    </v:textbox>
                  </v:shape>
                  <v:shape id="Text Box 130" o:spid="_x0000_s1436" type="#_x0000_t202" style="position:absolute;left:4198;top:4160;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" filled="f" stroked="f">
                    <v:textbox>
                      <w:txbxContent>
                        <w:p w:rsidR="00BD2A9E" w:rsidRDefault="00BD2A9E" w:rsidP="00BD2A9E">
                          <w:pPr>
                            <w:jc w:val="center"/>
                          </w:pPr>
                          <w:r>
                            <w:t>-5</w:t>
                          </w:r>
                        </w:p>
                      </w:txbxContent>
                    </v:textbox>
                  </v:shape>
                  <v:line id="Line 131" o:spid="_x0000_s1437" style="position:absolute;visibility:visible;mso-wrap-style:square" from="3692,3976" to="3692,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Line 132" o:spid="_x0000_s1438" style="position:absolute;visibility:visible;mso-wrap-style:square" from="3266,3976" to="3266,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shape id="Text Box 133" o:spid="_x0000_s1439" type="#_x0000_t202" style="position:absolute;left:2962;top:4160;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" filled="f" stroked="f">
                    <v:textbox>
                      <w:txbxContent>
                        <w:p w:rsidR="00BD2A9E" w:rsidRDefault="00BD2A9E" w:rsidP="00BD2A9E">
                          <w:pPr>
                            <w:jc w:val="center"/>
                          </w:pPr>
                          <w:r>
                            <w:t>-8</w:t>
                          </w:r>
                        </w:p>
                      </w:txbxContent>
                    </v:textbox>
                  </v:shape>
                  <v:shape id="Text Box 134" o:spid="_x0000_s1440" type="#_x0000_t202" style="position:absolute;left:3408;top:4160;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" filled="f" stroked="f">
                    <v:textbox>
                      <w:txbxContent>
                        <w:p w:rsidR="00BD2A9E" w:rsidRDefault="00BD2A9E" w:rsidP="00BD2A9E">
                          <w:pPr>
                            <w:jc w:val="center"/>
                          </w:pPr>
                          <w:r>
                            <w:t>-7</w:t>
                          </w:r>
                        </w:p>
                      </w:txbxContent>
                    </v:textbox>
                  </v:shape>
                  <v:shape id="Text Box 135" o:spid="_x0000_s1441" type="#_x0000_t202" style="position:absolute;left:3810;top:4160;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" filled="f" stroked="f">
                    <v:textbox>
                      <w:txbxContent>
                        <w:p w:rsidR="00BD2A9E" w:rsidRDefault="00BD2A9E" w:rsidP="00BD2A9E">
                          <w:pPr>
                            <w:jc w:val="center"/>
                          </w:pPr>
                          <w:r>
                            <w:t>-6</w:t>
                          </w:r>
                        </w:p>
                      </w:txbxContent>
                    </v:textbox>
                  </v:shape>
                  <v:shape id="Text Box 136" o:spid="_x0000_s1442" type="#_x0000_t202" style="position:absolute;left:8926;top:4140;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" filled="f" stroked="f">
                    <v:textbox>
                      <w:txbxContent>
                        <w:p w:rsidR="00BD2A9E" w:rsidRDefault="00BD2A9E" w:rsidP="00BD2A9E">
                          <w:pPr>
                            <w:jc w:val="center"/>
                          </w:pPr>
                          <w:r>
                            <w:t>6</w:t>
                          </w:r>
                        </w:p>
                      </w:txbxContent>
                    </v:textbox>
                  </v:shape>
                </v:group>
                <v:line id="Line 137" o:spid="_x0000_s1443" style="position:absolute;flip:x;visibility:visible;mso-wrap-style:square" from="4689,6993" to="6391,6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">
                  <v:stroke endarrow="block"/>
                </v:line>
                <v:shape id="Text Box 138" o:spid="_x0000_s1444" type="#_x0000_t202" style="position:absolute;left:5215;top:6607;width:730;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rsidR="00BD2A9E" w:rsidRDefault="00BD2A9E" w:rsidP="00BD2A9E">
                        <w:pPr>
                          <w:jc w:val="center"/>
                        </w:pPr>
                        <w:r>
                          <w:t>(-4)</w:t>
                        </w:r>
                      </w:p>
                    </w:txbxContent>
                  </v:textbox>
                </v:shape>
                <v:line id="Line 139" o:spid="_x0000_s1445" style="position:absolute;flip:x;visibility:visible;mso-wrap-style:square" from="3409,6607" to="4689,6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">
                  <v:stroke startarrow="block"/>
                </v:line>
                <v:shape id="Text Box 140" o:spid="_x0000_s1446" type="#_x0000_t202" style="position:absolute;left:3753;top:6141;width:730;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" filled="f" stroked="f">
                  <v:textbox>
                    <w:txbxContent>
                      <w:p w:rsidR="00BD2A9E" w:rsidRDefault="00BD2A9E" w:rsidP="00BD2A9E">
                        <w:pPr>
                          <w:jc w:val="center"/>
                        </w:pPr>
                        <w:r>
                          <w:t>(3)</w:t>
                        </w:r>
                      </w:p>
                    </w:txbxContent>
                  </v:textbox>
                </v:shape>
                <v:line id="Line 141" o:spid="_x0000_s1447" style="position:absolute;flip:x;visibility:visible;mso-wrap-style:square" from="3409,5999" to="6391,5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">
                  <v:stroke dashstyle="1 1" endarrow="block"/>
                </v:line>
                <v:shape id="Text Box 142" o:spid="_x0000_s1448" type="#_x0000_t202" style="position:absolute;left:4281;top:5573;width:972;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" filled="f" stroked="f">
                  <v:textbox>
                    <w:txbxContent>
                      <w:p w:rsidR="00BD2A9E" w:rsidRDefault="00BD2A9E" w:rsidP="00BD2A9E">
                        <w:pPr>
                          <w:jc w:val="center"/>
                        </w:pPr>
                        <w:r>
                          <w:t>(-7)</w:t>
                        </w:r>
                      </w:p>
                    </w:txbxContent>
                  </v:textbox>
                </v:shape>
              </v:group>
            </w:pict>
          </mc:Fallback>
        </mc:AlternateContent>
      </w:r>
      <w:r w:rsidRPr="00BD2A9E">
        <w:rPr>
          <w:rFonts w:ascii="Times New Roman" w:eastAsia="Calibri" w:hAnsi="Times New Roman" w:cs="Times New Roman"/>
          <w:spacing w:val="6"/>
          <w:sz w:val="24"/>
          <w:szCs w:val="24"/>
          <w:lang w:val="sv-SE"/>
        </w:rPr>
        <w:t>Penyelesaian</w:t>
      </w:r>
      <w:r w:rsidRPr="00BD2A9E">
        <w:rPr>
          <w:rFonts w:ascii="Times New Roman" w:eastAsia="Calibri" w:hAnsi="Times New Roman" w:cs="Times New Roman"/>
          <w:sz w:val="24"/>
          <w:szCs w:val="24"/>
          <w:lang w:val="sv-SE"/>
        </w:rPr>
        <w:t xml:space="preserve"> :</w:t>
      </w:r>
    </w:p>
    <w:p w:rsidR="00BD2A9E" w:rsidRPr="00BD2A9E" w:rsidRDefault="00BD2A9E" w:rsidP="00BD2A9E">
      <w:pPr>
        <w:spacing w:after="0" w:line="240" w:lineRule="auto"/>
        <w:ind w:left="283"/>
        <w:rPr>
          <w:rFonts w:ascii="Times New Roman" w:eastAsia="Calibri" w:hAnsi="Times New Roman" w:cs="Times New Roman"/>
          <w:sz w:val="24"/>
          <w:szCs w:val="24"/>
          <w:lang w:val="sv-SE"/>
        </w:rPr>
      </w:pPr>
    </w:p>
    <w:p w:rsidR="00BD2A9E" w:rsidRPr="00BD2A9E" w:rsidRDefault="00BD2A9E" w:rsidP="00BD2A9E">
      <w:pPr>
        <w:spacing w:after="0" w:line="240" w:lineRule="auto"/>
        <w:rPr>
          <w:rFonts w:ascii="Times New Roman" w:eastAsia="Calibri" w:hAnsi="Times New Roman" w:cs="Times New Roman"/>
          <w:sz w:val="24"/>
          <w:szCs w:val="24"/>
          <w:lang w:val="sv-SE"/>
        </w:rPr>
      </w:pPr>
    </w:p>
    <w:p w:rsidR="00BD2A9E" w:rsidRPr="00BD2A9E" w:rsidRDefault="00BD2A9E" w:rsidP="00BD2A9E">
      <w:pPr>
        <w:spacing w:after="0" w:line="240" w:lineRule="auto"/>
        <w:ind w:left="283"/>
        <w:rPr>
          <w:rFonts w:ascii="Times New Roman" w:eastAsia="Calibri" w:hAnsi="Times New Roman" w:cs="Times New Roman"/>
          <w:sz w:val="24"/>
          <w:szCs w:val="24"/>
          <w:lang w:val="sv-SE"/>
        </w:rPr>
      </w:pPr>
    </w:p>
    <w:p w:rsidR="00BD2A9E" w:rsidRPr="00BD2A9E" w:rsidRDefault="00BD2A9E" w:rsidP="00BD2A9E">
      <w:pPr>
        <w:spacing w:after="0" w:line="240" w:lineRule="auto"/>
        <w:ind w:left="1134"/>
        <w:rPr>
          <w:rFonts w:ascii="Times New Roman" w:eastAsia="Calibri" w:hAnsi="Times New Roman" w:cs="Times New Roman"/>
          <w:sz w:val="24"/>
          <w:szCs w:val="24"/>
          <w:lang w:val="sv-SE"/>
        </w:rPr>
      </w:pPr>
    </w:p>
    <w:p w:rsidR="00BD2A9E" w:rsidRPr="00BD2A9E" w:rsidRDefault="00BD2A9E" w:rsidP="00BD2A9E">
      <w:pPr>
        <w:spacing w:after="0" w:line="240" w:lineRule="auto"/>
        <w:ind w:left="283"/>
        <w:rPr>
          <w:rFonts w:ascii="Times New Roman" w:eastAsia="Calibri" w:hAnsi="Times New Roman" w:cs="Times New Roman"/>
          <w:sz w:val="24"/>
          <w:szCs w:val="24"/>
          <w:lang w:val="sv-SE"/>
        </w:rPr>
      </w:pPr>
    </w:p>
    <w:p w:rsidR="00BD2A9E" w:rsidRPr="00BD2A9E" w:rsidRDefault="00BD2A9E" w:rsidP="00BD2A9E">
      <w:pPr>
        <w:spacing w:after="0" w:line="240" w:lineRule="auto"/>
        <w:rPr>
          <w:rFonts w:ascii="Times New Roman" w:eastAsia="Calibri" w:hAnsi="Times New Roman" w:cs="Times New Roman"/>
          <w:sz w:val="24"/>
          <w:szCs w:val="24"/>
          <w:lang w:val="sv-SE"/>
        </w:rPr>
      </w:pPr>
    </w:p>
    <w:p w:rsidR="00BD2A9E" w:rsidRPr="00BD2A9E" w:rsidRDefault="00BD2A9E" w:rsidP="00BD2A9E">
      <w:pPr>
        <w:spacing w:after="0" w:line="240" w:lineRule="auto"/>
        <w:ind w:left="1134"/>
        <w:rPr>
          <w:rFonts w:ascii="Times New Roman" w:eastAsia="Calibri" w:hAnsi="Times New Roman" w:cs="Times New Roman"/>
          <w:sz w:val="24"/>
          <w:szCs w:val="24"/>
        </w:rPr>
      </w:pPr>
    </w:p>
    <w:p w:rsidR="00BD2A9E" w:rsidRPr="00BD2A9E" w:rsidRDefault="00BD2A9E" w:rsidP="00BD2A9E">
      <w:pPr>
        <w:spacing w:after="0" w:line="240" w:lineRule="auto"/>
        <w:ind w:left="1134"/>
        <w:rPr>
          <w:rFonts w:ascii="Times New Roman" w:eastAsia="Calibri" w:hAnsi="Times New Roman" w:cs="Times New Roman"/>
          <w:sz w:val="24"/>
          <w:szCs w:val="24"/>
        </w:rPr>
      </w:pPr>
    </w:p>
    <w:p w:rsidR="00BD2A9E" w:rsidRPr="00BD2A9E" w:rsidRDefault="00BD2A9E" w:rsidP="00BD2A9E">
      <w:pPr>
        <w:spacing w:after="0" w:line="240" w:lineRule="auto"/>
        <w:ind w:left="1134"/>
        <w:rPr>
          <w:rFonts w:ascii="Times New Roman" w:eastAsia="Calibri" w:hAnsi="Times New Roman" w:cs="Times New Roman"/>
          <w:sz w:val="24"/>
          <w:szCs w:val="24"/>
        </w:rPr>
      </w:pPr>
    </w:p>
    <w:p w:rsidR="00BD2A9E" w:rsidRPr="00BD2A9E" w:rsidRDefault="00BD2A9E" w:rsidP="00BD2A9E">
      <w:pPr>
        <w:spacing w:after="0" w:line="240" w:lineRule="auto"/>
        <w:ind w:left="720"/>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Jadi (-4) – 3 = -7</w:t>
      </w:r>
    </w:p>
    <w:p w:rsidR="00BD2A9E" w:rsidRPr="00BD2A9E" w:rsidRDefault="00BD2A9E" w:rsidP="00BD2A9E">
      <w:pPr>
        <w:spacing w:after="0" w:line="240" w:lineRule="auto"/>
        <w:ind w:left="720"/>
        <w:jc w:val="both"/>
        <w:rPr>
          <w:rFonts w:ascii="Times New Roman" w:eastAsia="Calibri" w:hAnsi="Times New Roman" w:cs="Times New Roman"/>
          <w:sz w:val="24"/>
          <w:szCs w:val="24"/>
          <w:lang w:val="sv-SE"/>
        </w:rPr>
      </w:pPr>
    </w:p>
    <w:p w:rsidR="00BD2A9E" w:rsidRPr="00BD2A9E" w:rsidRDefault="00BD2A9E" w:rsidP="00BD2A9E">
      <w:pPr>
        <w:spacing w:after="0" w:line="240" w:lineRule="auto"/>
        <w:ind w:left="720"/>
        <w:jc w:val="both"/>
        <w:rPr>
          <w:rFonts w:ascii="Times New Roman" w:eastAsia="Calibri" w:hAnsi="Times New Roman" w:cs="Times New Roman"/>
          <w:sz w:val="24"/>
          <w:szCs w:val="24"/>
          <w:lang w:val="sv-SE"/>
        </w:rPr>
      </w:pPr>
      <w:r w:rsidRPr="00BD2A9E">
        <w:rPr>
          <w:rFonts w:ascii="Times New Roman" w:eastAsia="Calibri" w:hAnsi="Times New Roman" w:cs="Times New Roman"/>
          <w:b/>
          <w:sz w:val="24"/>
          <w:szCs w:val="24"/>
          <w:lang w:val="sv-SE"/>
        </w:rPr>
        <w:t>Contoh 7</w:t>
      </w:r>
      <w:r w:rsidRPr="00BD2A9E">
        <w:rPr>
          <w:rFonts w:ascii="Times New Roman" w:eastAsia="Calibri" w:hAnsi="Times New Roman" w:cs="Times New Roman"/>
          <w:sz w:val="24"/>
          <w:szCs w:val="24"/>
          <w:lang w:val="sv-SE"/>
        </w:rPr>
        <w:t xml:space="preserve">. </w:t>
      </w:r>
      <w:r w:rsidRPr="00BD2A9E">
        <w:rPr>
          <w:rFonts w:ascii="Times New Roman" w:eastAsia="Calibri" w:hAnsi="Times New Roman" w:cs="Times New Roman"/>
          <w:spacing w:val="6"/>
          <w:sz w:val="24"/>
          <w:szCs w:val="24"/>
          <w:lang w:val="en-US"/>
        </w:rPr>
        <w:t>Selesaikanlah</w:t>
      </w:r>
      <w:r w:rsidRPr="00BD2A9E">
        <w:rPr>
          <w:rFonts w:ascii="Times New Roman" w:eastAsia="Calibri" w:hAnsi="Times New Roman" w:cs="Times New Roman"/>
          <w:sz w:val="24"/>
          <w:szCs w:val="24"/>
          <w:lang w:val="sv-SE"/>
        </w:rPr>
        <w:t xml:space="preserve">  (-7) – (-9) ! </w:t>
      </w:r>
    </w:p>
    <w:p w:rsidR="00BD2A9E" w:rsidRPr="00BD2A9E" w:rsidRDefault="00BD2A9E" w:rsidP="00BD2A9E">
      <w:pPr>
        <w:spacing w:after="0" w:line="240" w:lineRule="auto"/>
        <w:ind w:left="720"/>
        <w:jc w:val="both"/>
        <w:rPr>
          <w:rFonts w:ascii="Times New Roman" w:eastAsia="Calibri" w:hAnsi="Times New Roman" w:cs="Times New Roman"/>
          <w:sz w:val="24"/>
          <w:szCs w:val="24"/>
        </w:rPr>
      </w:pPr>
      <w:r w:rsidRPr="00BD2A9E">
        <w:rPr>
          <w:rFonts w:ascii="Times New Roman" w:eastAsia="Calibri" w:hAnsi="Times New Roman" w:cs="Times New Roman"/>
          <w:spacing w:val="6"/>
          <w:sz w:val="24"/>
          <w:szCs w:val="24"/>
          <w:lang w:val="en-US"/>
        </w:rPr>
        <w:t>Penyelesaian</w:t>
      </w:r>
      <w:r w:rsidRPr="00BD2A9E">
        <w:rPr>
          <w:rFonts w:ascii="Times New Roman" w:eastAsia="Calibri" w:hAnsi="Times New Roman" w:cs="Times New Roman"/>
          <w:sz w:val="24"/>
          <w:szCs w:val="24"/>
          <w:lang w:val="sv-SE"/>
        </w:rPr>
        <w:t xml:space="preserve"> :</w:t>
      </w:r>
    </w:p>
    <w:p w:rsidR="00BD2A9E" w:rsidRPr="00BD2A9E" w:rsidRDefault="00BD2A9E" w:rsidP="00BD2A9E">
      <w:pPr>
        <w:spacing w:after="0" w:line="240" w:lineRule="auto"/>
        <w:rPr>
          <w:rFonts w:ascii="Times New Roman" w:eastAsia="Calibri" w:hAnsi="Times New Roman" w:cs="Times New Roman"/>
          <w:sz w:val="24"/>
          <w:szCs w:val="24"/>
        </w:rPr>
      </w:pPr>
      <w:r w:rsidRPr="00BD2A9E">
        <w:rPr>
          <w:rFonts w:ascii="Times New Roman" w:eastAsia="Calibri" w:hAnsi="Times New Roman" w:cs="Times New Roman"/>
          <w:noProof/>
          <w:sz w:val="24"/>
          <w:szCs w:val="24"/>
          <w:lang w:val="en-US"/>
        </w:rPr>
        <mc:AlternateContent>
          <mc:Choice Requires="wpg">
            <w:drawing>
              <wp:anchor distT="0" distB="0" distL="114300" distR="114300" simplePos="0" relativeHeight="251720704" behindDoc="0" locked="0" layoutInCell="1" allowOverlap="1" wp14:anchorId="60DB65AB" wp14:editId="5BD82B8F">
                <wp:simplePos x="0" y="0"/>
                <wp:positionH relativeFrom="column">
                  <wp:posOffset>754380</wp:posOffset>
                </wp:positionH>
                <wp:positionV relativeFrom="paragraph">
                  <wp:posOffset>41275</wp:posOffset>
                </wp:positionV>
                <wp:extent cx="4688840" cy="1532890"/>
                <wp:effectExtent l="15240" t="2540" r="20320" b="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88840" cy="1532890"/>
                          <a:chOff x="2698" y="11656"/>
                          <a:chExt cx="7384" cy="2414"/>
                        </a:xfrm>
                      </wpg:grpSpPr>
                      <wps:wsp>
                        <wps:cNvPr id="119" name="Line 161"/>
                        <wps:cNvCnPr/>
                        <wps:spPr bwMode="auto">
                          <a:xfrm>
                            <a:off x="2698" y="13380"/>
                            <a:ext cx="7384"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0" name="Line 162"/>
                        <wps:cNvCnPr/>
                        <wps:spPr bwMode="auto">
                          <a:xfrm>
                            <a:off x="6532" y="1338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163"/>
                        <wps:cNvCnPr/>
                        <wps:spPr bwMode="auto">
                          <a:xfrm>
                            <a:off x="6532" y="1338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164"/>
                        <wps:cNvCnPr/>
                        <wps:spPr bwMode="auto">
                          <a:xfrm>
                            <a:off x="6532" y="1331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165"/>
                        <wps:cNvCnPr/>
                        <wps:spPr bwMode="auto">
                          <a:xfrm>
                            <a:off x="4402" y="1331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166"/>
                        <wps:cNvCnPr/>
                        <wps:spPr bwMode="auto">
                          <a:xfrm>
                            <a:off x="6106" y="1331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167"/>
                        <wps:cNvCnPr/>
                        <wps:spPr bwMode="auto">
                          <a:xfrm>
                            <a:off x="7384" y="1331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168"/>
                        <wps:cNvCnPr/>
                        <wps:spPr bwMode="auto">
                          <a:xfrm>
                            <a:off x="8236" y="133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169"/>
                        <wps:cNvCnPr/>
                        <wps:spPr bwMode="auto">
                          <a:xfrm>
                            <a:off x="9046" y="1331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170"/>
                        <wps:cNvCnPr/>
                        <wps:spPr bwMode="auto">
                          <a:xfrm>
                            <a:off x="6958" y="133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171"/>
                        <wps:cNvCnPr/>
                        <wps:spPr bwMode="auto">
                          <a:xfrm>
                            <a:off x="7808" y="1331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172"/>
                        <wps:cNvCnPr/>
                        <wps:spPr bwMode="auto">
                          <a:xfrm>
                            <a:off x="8662" y="1331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73"/>
                        <wps:cNvCnPr/>
                        <wps:spPr bwMode="auto">
                          <a:xfrm>
                            <a:off x="5254" y="1331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74"/>
                        <wps:cNvCnPr/>
                        <wps:spPr bwMode="auto">
                          <a:xfrm>
                            <a:off x="4828" y="1331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75"/>
                        <wps:cNvCnPr/>
                        <wps:spPr bwMode="auto">
                          <a:xfrm>
                            <a:off x="5680" y="1331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76"/>
                        <wps:cNvCnPr/>
                        <wps:spPr bwMode="auto">
                          <a:xfrm>
                            <a:off x="3976" y="133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Text Box 177"/>
                        <wps:cNvSpPr txBox="1">
                          <a:spLocks noChangeArrowheads="1"/>
                        </wps:cNvSpPr>
                        <wps:spPr bwMode="auto">
                          <a:xfrm>
                            <a:off x="6266" y="1350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0</w:t>
                              </w:r>
                            </w:p>
                          </w:txbxContent>
                        </wps:txbx>
                        <wps:bodyPr rot="0" vert="horz" wrap="square" lIns="91440" tIns="45720" rIns="91440" bIns="45720" anchor="t" anchorCtr="0" upright="1">
                          <a:noAutofit/>
                        </wps:bodyPr>
                      </wps:wsp>
                      <wps:wsp>
                        <wps:cNvPr id="136" name="Text Box 178"/>
                        <wps:cNvSpPr txBox="1">
                          <a:spLocks noChangeArrowheads="1"/>
                        </wps:cNvSpPr>
                        <wps:spPr bwMode="auto">
                          <a:xfrm>
                            <a:off x="6674" y="1350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1</w:t>
                              </w:r>
                            </w:p>
                          </w:txbxContent>
                        </wps:txbx>
                        <wps:bodyPr rot="0" vert="horz" wrap="square" lIns="91440" tIns="45720" rIns="91440" bIns="45720" anchor="t" anchorCtr="0" upright="1">
                          <a:noAutofit/>
                        </wps:bodyPr>
                      </wps:wsp>
                      <wps:wsp>
                        <wps:cNvPr id="137" name="Text Box 179"/>
                        <wps:cNvSpPr txBox="1">
                          <a:spLocks noChangeArrowheads="1"/>
                        </wps:cNvSpPr>
                        <wps:spPr bwMode="auto">
                          <a:xfrm>
                            <a:off x="7120" y="1350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2</w:t>
                              </w:r>
                            </w:p>
                          </w:txbxContent>
                        </wps:txbx>
                        <wps:bodyPr rot="0" vert="horz" wrap="square" lIns="91440" tIns="45720" rIns="91440" bIns="45720" anchor="t" anchorCtr="0" upright="1">
                          <a:noAutofit/>
                        </wps:bodyPr>
                      </wps:wsp>
                      <wps:wsp>
                        <wps:cNvPr id="138" name="Text Box 180"/>
                        <wps:cNvSpPr txBox="1">
                          <a:spLocks noChangeArrowheads="1"/>
                        </wps:cNvSpPr>
                        <wps:spPr bwMode="auto">
                          <a:xfrm>
                            <a:off x="7526" y="13494"/>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s:wsp>
                        <wps:cNvPr id="139" name="Text Box 181"/>
                        <wps:cNvSpPr txBox="1">
                          <a:spLocks noChangeArrowheads="1"/>
                        </wps:cNvSpPr>
                        <wps:spPr bwMode="auto">
                          <a:xfrm>
                            <a:off x="7952" y="13474"/>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140" name="Text Box 182"/>
                        <wps:cNvSpPr txBox="1">
                          <a:spLocks noChangeArrowheads="1"/>
                        </wps:cNvSpPr>
                        <wps:spPr bwMode="auto">
                          <a:xfrm>
                            <a:off x="8378" y="1348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5</w:t>
                              </w:r>
                            </w:p>
                          </w:txbxContent>
                        </wps:txbx>
                        <wps:bodyPr rot="0" vert="horz" wrap="square" lIns="91440" tIns="45720" rIns="91440" bIns="45720" anchor="t" anchorCtr="0" upright="1">
                          <a:noAutofit/>
                        </wps:bodyPr>
                      </wps:wsp>
                      <wps:wsp>
                        <wps:cNvPr id="141" name="Text Box 183"/>
                        <wps:cNvSpPr txBox="1">
                          <a:spLocks noChangeArrowheads="1"/>
                        </wps:cNvSpPr>
                        <wps:spPr bwMode="auto">
                          <a:xfrm>
                            <a:off x="5822" y="1350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-1</w:t>
                              </w:r>
                            </w:p>
                          </w:txbxContent>
                        </wps:txbx>
                        <wps:bodyPr rot="0" vert="horz" wrap="square" lIns="91440" tIns="45720" rIns="91440" bIns="45720" anchor="t" anchorCtr="0" upright="1">
                          <a:noAutofit/>
                        </wps:bodyPr>
                      </wps:wsp>
                      <wps:wsp>
                        <wps:cNvPr id="142" name="Text Box 184"/>
                        <wps:cNvSpPr txBox="1">
                          <a:spLocks noChangeArrowheads="1"/>
                        </wps:cNvSpPr>
                        <wps:spPr bwMode="auto">
                          <a:xfrm>
                            <a:off x="5376" y="1350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-2</w:t>
                              </w:r>
                            </w:p>
                          </w:txbxContent>
                        </wps:txbx>
                        <wps:bodyPr rot="0" vert="horz" wrap="square" lIns="91440" tIns="45720" rIns="91440" bIns="45720" anchor="t" anchorCtr="0" upright="1">
                          <a:noAutofit/>
                        </wps:bodyPr>
                      </wps:wsp>
                      <wps:wsp>
                        <wps:cNvPr id="143" name="Text Box 185"/>
                        <wps:cNvSpPr txBox="1">
                          <a:spLocks noChangeArrowheads="1"/>
                        </wps:cNvSpPr>
                        <wps:spPr bwMode="auto">
                          <a:xfrm>
                            <a:off x="4928" y="1350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s:wsp>
                        <wps:cNvPr id="144" name="Text Box 186"/>
                        <wps:cNvSpPr txBox="1">
                          <a:spLocks noChangeArrowheads="1"/>
                        </wps:cNvSpPr>
                        <wps:spPr bwMode="auto">
                          <a:xfrm>
                            <a:off x="4524" y="1350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145" name="Text Box 187"/>
                        <wps:cNvSpPr txBox="1">
                          <a:spLocks noChangeArrowheads="1"/>
                        </wps:cNvSpPr>
                        <wps:spPr bwMode="auto">
                          <a:xfrm>
                            <a:off x="4056" y="1350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-5</w:t>
                              </w:r>
                            </w:p>
                          </w:txbxContent>
                        </wps:txbx>
                        <wps:bodyPr rot="0" vert="horz" wrap="square" lIns="91440" tIns="45720" rIns="91440" bIns="45720" anchor="t" anchorCtr="0" upright="1">
                          <a:noAutofit/>
                        </wps:bodyPr>
                      </wps:wsp>
                      <wps:wsp>
                        <wps:cNvPr id="146" name="Line 188"/>
                        <wps:cNvCnPr/>
                        <wps:spPr bwMode="auto">
                          <a:xfrm>
                            <a:off x="3572" y="1331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189"/>
                        <wps:cNvCnPr/>
                        <wps:spPr bwMode="auto">
                          <a:xfrm>
                            <a:off x="3124" y="13318"/>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Text Box 190"/>
                        <wps:cNvSpPr txBox="1">
                          <a:spLocks noChangeArrowheads="1"/>
                        </wps:cNvSpPr>
                        <wps:spPr bwMode="auto">
                          <a:xfrm>
                            <a:off x="2820" y="1350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-8</w:t>
                              </w:r>
                            </w:p>
                          </w:txbxContent>
                        </wps:txbx>
                        <wps:bodyPr rot="0" vert="horz" wrap="square" lIns="91440" tIns="45720" rIns="91440" bIns="45720" anchor="t" anchorCtr="0" upright="1">
                          <a:noAutofit/>
                        </wps:bodyPr>
                      </wps:wsp>
                      <wps:wsp>
                        <wps:cNvPr id="149" name="Text Box 191"/>
                        <wps:cNvSpPr txBox="1">
                          <a:spLocks noChangeArrowheads="1"/>
                        </wps:cNvSpPr>
                        <wps:spPr bwMode="auto">
                          <a:xfrm>
                            <a:off x="3266" y="1350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-7</w:t>
                              </w:r>
                            </w:p>
                          </w:txbxContent>
                        </wps:txbx>
                        <wps:bodyPr rot="0" vert="horz" wrap="square" lIns="91440" tIns="45720" rIns="91440" bIns="45720" anchor="t" anchorCtr="0" upright="1">
                          <a:noAutofit/>
                        </wps:bodyPr>
                      </wps:wsp>
                      <wps:wsp>
                        <wps:cNvPr id="150" name="Text Box 192"/>
                        <wps:cNvSpPr txBox="1">
                          <a:spLocks noChangeArrowheads="1"/>
                        </wps:cNvSpPr>
                        <wps:spPr bwMode="auto">
                          <a:xfrm>
                            <a:off x="3668" y="13502"/>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-6</w:t>
                              </w:r>
                            </w:p>
                          </w:txbxContent>
                        </wps:txbx>
                        <wps:bodyPr rot="0" vert="horz" wrap="square" lIns="91440" tIns="45720" rIns="91440" bIns="45720" anchor="t" anchorCtr="0" upright="1">
                          <a:noAutofit/>
                        </wps:bodyPr>
                      </wps:wsp>
                      <wps:wsp>
                        <wps:cNvPr id="151" name="Line 193"/>
                        <wps:cNvCnPr/>
                        <wps:spPr bwMode="auto">
                          <a:xfrm flipH="1">
                            <a:off x="3530" y="12934"/>
                            <a:ext cx="30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Text Box 194"/>
                        <wps:cNvSpPr txBox="1">
                          <a:spLocks noChangeArrowheads="1"/>
                        </wps:cNvSpPr>
                        <wps:spPr bwMode="auto">
                          <a:xfrm>
                            <a:off x="4564" y="12508"/>
                            <a:ext cx="56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-7</w:t>
                              </w:r>
                            </w:p>
                          </w:txbxContent>
                        </wps:txbx>
                        <wps:bodyPr rot="0" vert="horz" wrap="square" lIns="91440" tIns="45720" rIns="91440" bIns="45720" anchor="t" anchorCtr="0" upright="1">
                          <a:noAutofit/>
                        </wps:bodyPr>
                      </wps:wsp>
                      <wps:wsp>
                        <wps:cNvPr id="153" name="Line 195"/>
                        <wps:cNvCnPr/>
                        <wps:spPr bwMode="auto">
                          <a:xfrm>
                            <a:off x="3572" y="12508"/>
                            <a:ext cx="3812"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54" name="Text Box 196"/>
                        <wps:cNvSpPr txBox="1">
                          <a:spLocks noChangeArrowheads="1"/>
                        </wps:cNvSpPr>
                        <wps:spPr bwMode="auto">
                          <a:xfrm>
                            <a:off x="4524" y="12082"/>
                            <a:ext cx="1420"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 (-9)</w:t>
                              </w:r>
                            </w:p>
                          </w:txbxContent>
                        </wps:txbx>
                        <wps:bodyPr rot="0" vert="horz" wrap="square" lIns="91440" tIns="45720" rIns="91440" bIns="45720" anchor="t" anchorCtr="0" upright="1">
                          <a:noAutofit/>
                        </wps:bodyPr>
                      </wps:wsp>
                      <wps:wsp>
                        <wps:cNvPr id="155" name="Line 197"/>
                        <wps:cNvCnPr/>
                        <wps:spPr bwMode="auto">
                          <a:xfrm>
                            <a:off x="6532" y="12082"/>
                            <a:ext cx="852" cy="0"/>
                          </a:xfrm>
                          <a:prstGeom prst="line">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156" name="Text Box 198"/>
                        <wps:cNvSpPr txBox="1">
                          <a:spLocks noChangeArrowheads="1"/>
                        </wps:cNvSpPr>
                        <wps:spPr bwMode="auto">
                          <a:xfrm>
                            <a:off x="6248" y="11656"/>
                            <a:ext cx="1298"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DB65AB" id="Group 118" o:spid="_x0000_s1449" style="position:absolute;margin-left:59.4pt;margin-top:3.25pt;width:369.2pt;height:120.7pt;z-index:251720704;mso-position-horizontal-relative:text;mso-position-vertical-relative:text" coordorigin="2698,11656" coordsize="7384,2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">
                <v:line id="Line 161" o:spid="_x0000_s1450" style="position:absolute;visibility:visible;mso-wrap-style:square" from="2698,13380" to="10082,13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">
                  <v:stroke startarrow="block" endarrow="block"/>
                </v:line>
                <v:line id="Line 162" o:spid="_x0000_s1451" style="position:absolute;visibility:visible;mso-wrap-style:square" from="6532,13380" to="6532,13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zw5RmZQC/+AAAA//8DAFBLAQItABQABgAIAAAAIQDb4fbL7gAAAIUBAAATAAAAAAAA&#10;AAAAAAAAAAAAAABbQ29udGVudF9UeXBlc10ueG1sUEsBAi0AFAAGAAgAAAAhAFr0LFu/AAAAFQEA&#10;AAsAAAAAAAAAAAAAAAAAHwEAAF9yZWxzLy5yZWxzUEsBAi0AFAAGAAgAAAAhAN1MXL7HAAAA3AAA&#10;AA8AAAAAAAAAAAAAAAAABwIAAGRycy9kb3ducmV2LnhtbFBLBQYAAAAAAwADALcAAAD7AgAAAAA=&#10;"/>
                <v:line id="Line 163" o:spid="_x0000_s1452" style="position:absolute;visibility:visible;mso-wrap-style:square" from="6532,13380" to="6532,13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line id="Line 164" o:spid="_x0000_s1453" style="position:absolute;visibility:visible;mso-wrap-style:square" from="6532,13318" to="6532,13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"/>
                <v:line id="Line 165" o:spid="_x0000_s1454" style="position:absolute;visibility:visible;mso-wrap-style:square" from="4402,13318" to="4402,13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"/>
                <v:line id="Line 166" o:spid="_x0000_s1455" style="position:absolute;visibility:visible;mso-wrap-style:square" from="6106,13318" to="6106,13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1q9xAAAANwAAAAPAAAAZHJzL2Rvd25yZXYueG1sRE9Na8JA&#10;EL0X/A/LCL3VTa2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KJ3Wr3EAAAA3AAAAA8A&#10;AAAAAAAAAAAAAAAABwIAAGRycy9kb3ducmV2LnhtbFBLBQYAAAAAAwADALcAAAD4AgAAAAA=&#10;"/>
                <v:line id="Line 167" o:spid="_x0000_s1456" style="position:absolute;visibility:visible;mso-wrap-style:square" from="7384,13318" to="7384,13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8mxAAAANwAAAAPAAAAZHJzL2Rvd25yZXYueG1sRE9Na8JA&#10;EL0X/A/LCL3VTS2G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M07/ybEAAAA3AAAAA8A&#10;AAAAAAAAAAAAAAAABwIAAGRycy9kb3ducmV2LnhtbFBLBQYAAAAAAwADALcAAAD4AgAAAAA=&#10;"/>
                <v:line id="Line 168" o:spid="_x0000_s1457" style="position:absolute;visibility:visible;mso-wrap-style:square" from="8236,13320" to="8236,1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"/>
                <v:line id="Line 169" o:spid="_x0000_s1458" style="position:absolute;visibility:visible;mso-wrap-style:square" from="9046,13318" to="9046,13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cTKxAAAANwAAAAPAAAAZHJzL2Rvd25yZXYueG1sRE9Na8JA&#10;EL0X/A/LCL3VTS3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FKlxMrEAAAA3AAAAA8A&#10;AAAAAAAAAAAAAAAABwIAAGRycy9kb3ducmV2LnhtbFBLBQYAAAAAAwADALcAAAD4AgAAAAA=&#10;"/>
                <v:line id="Line 170" o:spid="_x0000_s1459" style="position:absolute;visibility:visible;mso-wrap-style:square" from="6958,13320" to="6958,1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C4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xo5RmZQC/+AAAA//8DAFBLAQItABQABgAIAAAAIQDb4fbL7gAAAIUBAAATAAAAAAAA&#10;AAAAAAAAAAAAAABbQ29udGVudF9UeXBlc10ueG1sUEsBAi0AFAAGAAgAAAAhAFr0LFu/AAAAFQEA&#10;AAsAAAAAAAAAAAAAAAAAHwEAAF9yZWxzLy5yZWxzUEsBAi0AFAAGAAgAAAAhACM6ULjHAAAA3AAA&#10;AA8AAAAAAAAAAAAAAAAABwIAAGRycy9kb3ducmV2LnhtbFBLBQYAAAAAAwADALcAAAD7AgAAAAA=&#10;"/>
                <v:line id="Line 171" o:spid="_x0000_s1460" style="position:absolute;visibility:visible;mso-wrap-style:square" from="7808,13318" to="7808,13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"/>
                <v:line id="Line 172" o:spid="_x0000_s1461" style="position:absolute;visibility:visible;mso-wrap-style:square" from="8662,13318" to="8662,13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cpj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zw5RmZQC/+AAAA//8DAFBLAQItABQABgAIAAAAIQDb4fbL7gAAAIUBAAATAAAAAAAA&#10;AAAAAAAAAAAAAABbQ29udGVudF9UeXBlc10ueG1sUEsBAi0AFAAGAAgAAAAhAFr0LFu/AAAAFQEA&#10;AAsAAAAAAAAAAAAAAAAAHwEAAF9yZWxzLy5yZWxzUEsBAi0AFAAGAAgAAAAhAFiVymPHAAAA3AAA&#10;AA8AAAAAAAAAAAAAAAAABwIAAGRycy9kb3ducmV2LnhtbFBLBQYAAAAAAwADALcAAAD7AgAAAAA=&#10;"/>
                <v:line id="Line 173" o:spid="_x0000_s1462" style="position:absolute;visibility:visible;mso-wrap-style:square" from="5254,13318" to="5254,13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"/>
                <v:line id="Line 174" o:spid="_x0000_s1463" style="position:absolute;visibility:visible;mso-wrap-style:square" from="4828,13318" to="4828,13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"/>
                <v:line id="Line 175" o:spid="_x0000_s1464" style="position:absolute;visibility:visible;mso-wrap-style:square" from="5680,13318" to="5680,13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line id="Line 176" o:spid="_x0000_s1465" style="position:absolute;visibility:visible;mso-wrap-style:square" from="3976,13320" to="3976,1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shape id="Text Box 177" o:spid="_x0000_s1466" type="#_x0000_t202" style="position:absolute;left:6266;top:1350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" filled="f" stroked="f">
                  <v:textbox>
                    <w:txbxContent>
                      <w:p w:rsidR="00BD2A9E" w:rsidRDefault="00BD2A9E" w:rsidP="00BD2A9E">
                        <w:pPr>
                          <w:jc w:val="center"/>
                        </w:pPr>
                        <w:r>
                          <w:t>0</w:t>
                        </w:r>
                      </w:p>
                    </w:txbxContent>
                  </v:textbox>
                </v:shape>
                <v:shape id="Text Box 178" o:spid="_x0000_s1467" type="#_x0000_t202" style="position:absolute;left:6674;top:1350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" filled="f" stroked="f">
                  <v:textbox>
                    <w:txbxContent>
                      <w:p w:rsidR="00BD2A9E" w:rsidRDefault="00BD2A9E" w:rsidP="00BD2A9E">
                        <w:pPr>
                          <w:jc w:val="center"/>
                        </w:pPr>
                        <w:r>
                          <w:t>1</w:t>
                        </w:r>
                      </w:p>
                    </w:txbxContent>
                  </v:textbox>
                </v:shape>
                <v:shape id="Text Box 179" o:spid="_x0000_s1468" type="#_x0000_t202" style="position:absolute;left:7120;top:1350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" filled="f" stroked="f">
                  <v:textbox>
                    <w:txbxContent>
                      <w:p w:rsidR="00BD2A9E" w:rsidRDefault="00BD2A9E" w:rsidP="00BD2A9E">
                        <w:pPr>
                          <w:jc w:val="center"/>
                        </w:pPr>
                        <w:r>
                          <w:t>2</w:t>
                        </w:r>
                      </w:p>
                    </w:txbxContent>
                  </v:textbox>
                </v:shape>
                <v:shape id="Text Box 180" o:spid="_x0000_s1469" type="#_x0000_t202" style="position:absolute;left:7526;top:13494;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" filled="f" stroked="f">
                  <v:textbox>
                    <w:txbxContent>
                      <w:p w:rsidR="00BD2A9E" w:rsidRDefault="00BD2A9E" w:rsidP="00BD2A9E">
                        <w:pPr>
                          <w:jc w:val="center"/>
                        </w:pPr>
                        <w:r>
                          <w:t>3</w:t>
                        </w:r>
                      </w:p>
                    </w:txbxContent>
                  </v:textbox>
                </v:shape>
                <v:shape id="Text Box 181" o:spid="_x0000_s1470" type="#_x0000_t202" style="position:absolute;left:7952;top:13474;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" filled="f" stroked="f">
                  <v:textbox>
                    <w:txbxContent>
                      <w:p w:rsidR="00BD2A9E" w:rsidRDefault="00BD2A9E" w:rsidP="00BD2A9E">
                        <w:pPr>
                          <w:jc w:val="center"/>
                        </w:pPr>
                        <w:r>
                          <w:t>4</w:t>
                        </w:r>
                      </w:p>
                    </w:txbxContent>
                  </v:textbox>
                </v:shape>
                <v:shape id="Text Box 182" o:spid="_x0000_s1471" type="#_x0000_t202" style="position:absolute;left:8378;top:1348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BD2A9E" w:rsidRDefault="00BD2A9E" w:rsidP="00BD2A9E">
                        <w:pPr>
                          <w:jc w:val="center"/>
                        </w:pPr>
                        <w:r>
                          <w:t>5</w:t>
                        </w:r>
                      </w:p>
                    </w:txbxContent>
                  </v:textbox>
                </v:shape>
                <v:shape id="Text Box 183" o:spid="_x0000_s1472" type="#_x0000_t202" style="position:absolute;left:5822;top:1350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" filled="f" stroked="f">
                  <v:textbox>
                    <w:txbxContent>
                      <w:p w:rsidR="00BD2A9E" w:rsidRDefault="00BD2A9E" w:rsidP="00BD2A9E">
                        <w:pPr>
                          <w:jc w:val="center"/>
                        </w:pPr>
                        <w:r>
                          <w:t>-1</w:t>
                        </w:r>
                      </w:p>
                    </w:txbxContent>
                  </v:textbox>
                </v:shape>
                <v:shape id="Text Box 184" o:spid="_x0000_s1473" type="#_x0000_t202" style="position:absolute;left:5376;top:1350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" filled="f" stroked="f">
                  <v:textbox>
                    <w:txbxContent>
                      <w:p w:rsidR="00BD2A9E" w:rsidRDefault="00BD2A9E" w:rsidP="00BD2A9E">
                        <w:pPr>
                          <w:jc w:val="center"/>
                        </w:pPr>
                        <w:r>
                          <w:t>-2</w:t>
                        </w:r>
                      </w:p>
                    </w:txbxContent>
                  </v:textbox>
                </v:shape>
                <v:shape id="Text Box 185" o:spid="_x0000_s1474" type="#_x0000_t202" style="position:absolute;left:4928;top:1350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rsidR="00BD2A9E" w:rsidRDefault="00BD2A9E" w:rsidP="00BD2A9E">
                        <w:pPr>
                          <w:jc w:val="center"/>
                        </w:pPr>
                        <w:r>
                          <w:t>-3</w:t>
                        </w:r>
                      </w:p>
                    </w:txbxContent>
                  </v:textbox>
                </v:shape>
                <v:shape id="Text Box 186" o:spid="_x0000_s1475" type="#_x0000_t202" style="position:absolute;left:4524;top:1350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" filled="f" stroked="f">
                  <v:textbox>
                    <w:txbxContent>
                      <w:p w:rsidR="00BD2A9E" w:rsidRDefault="00BD2A9E" w:rsidP="00BD2A9E">
                        <w:pPr>
                          <w:jc w:val="center"/>
                        </w:pPr>
                        <w:r>
                          <w:t>-4</w:t>
                        </w:r>
                      </w:p>
                    </w:txbxContent>
                  </v:textbox>
                </v:shape>
                <v:shape id="Text Box 187" o:spid="_x0000_s1476" type="#_x0000_t202" style="position:absolute;left:4056;top:1350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" filled="f" stroked="f">
                  <v:textbox>
                    <w:txbxContent>
                      <w:p w:rsidR="00BD2A9E" w:rsidRDefault="00BD2A9E" w:rsidP="00BD2A9E">
                        <w:pPr>
                          <w:jc w:val="center"/>
                        </w:pPr>
                        <w:r>
                          <w:t>-5</w:t>
                        </w:r>
                      </w:p>
                    </w:txbxContent>
                  </v:textbox>
                </v:shape>
                <v:line id="Line 188" o:spid="_x0000_s1477" style="position:absolute;visibility:visible;mso-wrap-style:square" from="3572,13318" to="3572,13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oTxxAAAANwAAAAPAAAAZHJzL2Rvd25yZXYueG1sRE9La8JA&#10;EL4X+h+WEXqrG9sS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OA2hPHEAAAA3AAAAA8A&#10;AAAAAAAAAAAAAAAABwIAAGRycy9kb3ducmV2LnhtbFBLBQYAAAAAAwADALcAAAD4AgAAAAA=&#10;"/>
                <v:line id="Line 189" o:spid="_x0000_s1478" style="position:absolute;visibility:visible;mso-wrap-style:square" from="3124,13318" to="3124,13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FqxQAAANwAAAAPAAAAZHJzL2Rvd25yZXYueG1sRE9Na8JA&#10;EL0L/odlhN5001bS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CPeiFqxQAAANwAAAAP&#10;AAAAAAAAAAAAAAAAAAcCAABkcnMvZG93bnJldi54bWxQSwUGAAAAAAMAAwC3AAAA+QIAAAAA&#10;"/>
                <v:shape id="Text Box 190" o:spid="_x0000_s1479" type="#_x0000_t202" style="position:absolute;left:2820;top:1350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" filled="f" stroked="f">
                  <v:textbox>
                    <w:txbxContent>
                      <w:p w:rsidR="00BD2A9E" w:rsidRDefault="00BD2A9E" w:rsidP="00BD2A9E">
                        <w:pPr>
                          <w:jc w:val="center"/>
                        </w:pPr>
                        <w:r>
                          <w:t>-8</w:t>
                        </w:r>
                      </w:p>
                    </w:txbxContent>
                  </v:textbox>
                </v:shape>
                <v:shape id="Text Box 191" o:spid="_x0000_s1480" type="#_x0000_t202" style="position:absolute;left:3266;top:1350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" filled="f" stroked="f">
                  <v:textbox>
                    <w:txbxContent>
                      <w:p w:rsidR="00BD2A9E" w:rsidRDefault="00BD2A9E" w:rsidP="00BD2A9E">
                        <w:pPr>
                          <w:jc w:val="center"/>
                        </w:pPr>
                        <w:r>
                          <w:t>-7</w:t>
                        </w:r>
                      </w:p>
                    </w:txbxContent>
                  </v:textbox>
                </v:shape>
                <v:shape id="Text Box 192" o:spid="_x0000_s1481" type="#_x0000_t202" style="position:absolute;left:3668;top:13502;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" filled="f" stroked="f">
                  <v:textbox>
                    <w:txbxContent>
                      <w:p w:rsidR="00BD2A9E" w:rsidRDefault="00BD2A9E" w:rsidP="00BD2A9E">
                        <w:pPr>
                          <w:jc w:val="center"/>
                        </w:pPr>
                        <w:r>
                          <w:t>-6</w:t>
                        </w:r>
                      </w:p>
                    </w:txbxContent>
                  </v:textbox>
                </v:shape>
                <v:line id="Line 193" o:spid="_x0000_s1482" style="position:absolute;flip:x;visibility:visible;mso-wrap-style:square" from="3530,12934" to="6532,129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">
                  <v:stroke endarrow="block"/>
                </v:line>
                <v:shape id="Text Box 194" o:spid="_x0000_s1483" type="#_x0000_t202" style="position:absolute;left:4564;top:12508;width:5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" filled="f" stroked="f">
                  <v:textbox>
                    <w:txbxContent>
                      <w:p w:rsidR="00BD2A9E" w:rsidRDefault="00BD2A9E" w:rsidP="00BD2A9E">
                        <w:pPr>
                          <w:jc w:val="center"/>
                        </w:pPr>
                        <w:r>
                          <w:t>-7</w:t>
                        </w:r>
                      </w:p>
                    </w:txbxContent>
                  </v:textbox>
                </v:shape>
                <v:line id="Line 195" o:spid="_x0000_s1484" style="position:absolute;visibility:visible;mso-wrap-style:square" from="3572,12508" to="7384,125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">
                  <v:stroke startarrow="block"/>
                </v:line>
                <v:shape id="Text Box 196" o:spid="_x0000_s1485" type="#_x0000_t202" style="position:absolute;left:4524;top:12082;width:1420;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" filled="f" stroked="f">
                  <v:textbox>
                    <w:txbxContent>
                      <w:p w:rsidR="00BD2A9E" w:rsidRDefault="00BD2A9E" w:rsidP="00BD2A9E">
                        <w:pPr>
                          <w:jc w:val="center"/>
                        </w:pPr>
                        <w:r>
                          <w:t>- (-9)</w:t>
                        </w:r>
                      </w:p>
                    </w:txbxContent>
                  </v:textbox>
                </v:shape>
                <v:line id="Line 197" o:spid="_x0000_s1486" style="position:absolute;visibility:visible;mso-wrap-style:square" from="6532,12082" to="7384,12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">
                  <v:stroke dashstyle="1 1" endarrow="block"/>
                </v:line>
                <v:shape id="Text Box 198" o:spid="_x0000_s1487" type="#_x0000_t202" style="position:absolute;left:6248;top:11656;width:129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" filled="f" stroked="f">
                  <v:textbox>
                    <w:txbxContent>
                      <w:p w:rsidR="00BD2A9E" w:rsidRDefault="00BD2A9E" w:rsidP="00BD2A9E">
                        <w:pPr>
                          <w:jc w:val="center"/>
                        </w:pPr>
                        <w:r>
                          <w:t>3</w:t>
                        </w:r>
                      </w:p>
                    </w:txbxContent>
                  </v:textbox>
                </v:shape>
              </v:group>
            </w:pict>
          </mc:Fallback>
        </mc:AlternateContent>
      </w:r>
    </w:p>
    <w:p w:rsidR="00BD2A9E" w:rsidRPr="00BD2A9E" w:rsidRDefault="00BD2A9E" w:rsidP="00BD2A9E">
      <w:pPr>
        <w:spacing w:after="0" w:line="240" w:lineRule="auto"/>
        <w:rPr>
          <w:rFonts w:ascii="Times New Roman" w:eastAsia="Calibri" w:hAnsi="Times New Roman" w:cs="Times New Roman"/>
          <w:sz w:val="24"/>
          <w:szCs w:val="24"/>
          <w:lang w:val="sv-SE"/>
        </w:rPr>
      </w:pPr>
    </w:p>
    <w:p w:rsidR="00BD2A9E" w:rsidRPr="00BD2A9E" w:rsidRDefault="00BD2A9E" w:rsidP="00BD2A9E">
      <w:pPr>
        <w:spacing w:after="0" w:line="240" w:lineRule="auto"/>
        <w:ind w:left="283"/>
        <w:rPr>
          <w:rFonts w:ascii="Times New Roman" w:eastAsia="Calibri" w:hAnsi="Times New Roman" w:cs="Times New Roman"/>
          <w:sz w:val="24"/>
          <w:szCs w:val="24"/>
          <w:lang w:val="sv-SE"/>
        </w:rPr>
      </w:pPr>
    </w:p>
    <w:p w:rsidR="00BD2A9E" w:rsidRPr="00BD2A9E" w:rsidRDefault="00BD2A9E" w:rsidP="00BD2A9E">
      <w:pPr>
        <w:spacing w:after="0" w:line="240" w:lineRule="auto"/>
        <w:rPr>
          <w:rFonts w:ascii="Times New Roman" w:eastAsia="Calibri" w:hAnsi="Times New Roman" w:cs="Times New Roman"/>
          <w:sz w:val="24"/>
          <w:szCs w:val="24"/>
          <w:lang w:val="sv-SE"/>
        </w:rPr>
      </w:pPr>
    </w:p>
    <w:p w:rsidR="00BD2A9E" w:rsidRPr="00BD2A9E" w:rsidRDefault="00BD2A9E" w:rsidP="00BD2A9E">
      <w:pPr>
        <w:spacing w:after="0" w:line="240" w:lineRule="auto"/>
        <w:rPr>
          <w:rFonts w:ascii="Times New Roman" w:eastAsia="Calibri" w:hAnsi="Times New Roman" w:cs="Times New Roman"/>
          <w:sz w:val="24"/>
          <w:szCs w:val="24"/>
          <w:lang w:val="sv-SE"/>
        </w:rPr>
      </w:pPr>
    </w:p>
    <w:p w:rsidR="00BD2A9E" w:rsidRPr="00BD2A9E" w:rsidRDefault="00BD2A9E" w:rsidP="00BD2A9E">
      <w:pPr>
        <w:spacing w:after="0" w:line="240" w:lineRule="auto"/>
        <w:rPr>
          <w:rFonts w:ascii="Times New Roman" w:eastAsia="Calibri" w:hAnsi="Times New Roman" w:cs="Times New Roman"/>
          <w:sz w:val="24"/>
          <w:szCs w:val="24"/>
          <w:lang w:val="sv-SE"/>
        </w:rPr>
      </w:pPr>
    </w:p>
    <w:p w:rsidR="00BD2A9E" w:rsidRPr="00BD2A9E" w:rsidRDefault="00BD2A9E" w:rsidP="00BD2A9E">
      <w:pPr>
        <w:spacing w:after="0" w:line="240" w:lineRule="auto"/>
        <w:rPr>
          <w:rFonts w:ascii="Times New Roman" w:eastAsia="Calibri" w:hAnsi="Times New Roman" w:cs="Times New Roman"/>
          <w:sz w:val="24"/>
          <w:szCs w:val="24"/>
          <w:lang w:val="sv-SE"/>
        </w:rPr>
      </w:pPr>
    </w:p>
    <w:p w:rsidR="00BD2A9E" w:rsidRPr="00BD2A9E" w:rsidRDefault="00BD2A9E" w:rsidP="00BD2A9E">
      <w:pPr>
        <w:spacing w:after="0" w:line="240" w:lineRule="auto"/>
        <w:rPr>
          <w:rFonts w:ascii="Times New Roman" w:eastAsia="Calibri" w:hAnsi="Times New Roman" w:cs="Times New Roman"/>
          <w:sz w:val="24"/>
          <w:szCs w:val="24"/>
          <w:lang w:val="sv-SE"/>
        </w:rPr>
      </w:pPr>
    </w:p>
    <w:p w:rsidR="00BD2A9E" w:rsidRPr="00BD2A9E" w:rsidRDefault="00BD2A9E" w:rsidP="00BD2A9E">
      <w:pPr>
        <w:spacing w:after="0" w:line="240" w:lineRule="auto"/>
        <w:ind w:left="720" w:firstLine="414"/>
        <w:rPr>
          <w:rFonts w:ascii="Times New Roman" w:eastAsia="Calibri" w:hAnsi="Times New Roman" w:cs="Times New Roman"/>
          <w:sz w:val="24"/>
          <w:szCs w:val="24"/>
          <w:lang w:val="sv-SE"/>
        </w:rPr>
      </w:pPr>
    </w:p>
    <w:p w:rsidR="00BD2A9E" w:rsidRPr="00BD2A9E" w:rsidRDefault="00BD2A9E" w:rsidP="00BD2A9E">
      <w:pPr>
        <w:spacing w:after="0" w:line="240" w:lineRule="auto"/>
        <w:ind w:left="720" w:firstLine="414"/>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Jadi (-7) – (-9) = 2</w:t>
      </w:r>
    </w:p>
    <w:p w:rsidR="00BD2A9E" w:rsidRPr="00BD2A9E" w:rsidRDefault="00BD2A9E" w:rsidP="00BD2A9E">
      <w:pPr>
        <w:spacing w:after="0" w:line="240" w:lineRule="auto"/>
        <w:rPr>
          <w:rFonts w:ascii="Times New Roman" w:eastAsia="Calibri" w:hAnsi="Times New Roman" w:cs="Times New Roman"/>
          <w:sz w:val="24"/>
          <w:szCs w:val="24"/>
          <w:lang w:val="sv-SE"/>
        </w:rPr>
      </w:pPr>
    </w:p>
    <w:p w:rsidR="00BD2A9E" w:rsidRPr="00BD2A9E" w:rsidRDefault="00BD2A9E" w:rsidP="00BD2A9E">
      <w:pPr>
        <w:numPr>
          <w:ilvl w:val="0"/>
          <w:numId w:val="48"/>
        </w:numPr>
        <w:spacing w:after="0" w:line="360" w:lineRule="auto"/>
        <w:ind w:left="270" w:hanging="270"/>
        <w:contextualSpacing/>
        <w:jc w:val="both"/>
        <w:rPr>
          <w:rFonts w:ascii="Times New Roman" w:eastAsia="Calibri" w:hAnsi="Times New Roman" w:cs="Times New Roman"/>
          <w:bCs/>
          <w:spacing w:val="6"/>
          <w:sz w:val="24"/>
          <w:szCs w:val="24"/>
          <w:lang w:val="sv-SE"/>
        </w:rPr>
      </w:pPr>
      <w:r w:rsidRPr="00BD2A9E">
        <w:rPr>
          <w:rFonts w:ascii="Times New Roman" w:eastAsia="Calibri" w:hAnsi="Times New Roman" w:cs="Times New Roman"/>
          <w:bCs/>
          <w:spacing w:val="6"/>
          <w:sz w:val="24"/>
          <w:szCs w:val="24"/>
        </w:rPr>
        <w:t>Pengurangan</w:t>
      </w:r>
      <w:r w:rsidRPr="00BD2A9E">
        <w:rPr>
          <w:rFonts w:ascii="Times New Roman" w:eastAsia="Calibri" w:hAnsi="Times New Roman" w:cs="Times New Roman"/>
          <w:bCs/>
          <w:spacing w:val="6"/>
          <w:sz w:val="24"/>
          <w:szCs w:val="24"/>
          <w:lang w:val="sv-SE"/>
        </w:rPr>
        <w:t xml:space="preserve"> dengan Menggunakan Muatan</w:t>
      </w:r>
    </w:p>
    <w:p w:rsidR="00BD2A9E" w:rsidRPr="00BD2A9E" w:rsidRDefault="00BD2A9E" w:rsidP="00BD2A9E">
      <w:pPr>
        <w:spacing w:after="0" w:line="360" w:lineRule="auto"/>
        <w:ind w:left="270"/>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sv-SE"/>
        </w:rPr>
        <w:t xml:space="preserve">Pengurangan dengan menggunakan muatan dilakukan dengan cara dan </w:t>
      </w:r>
      <w:r w:rsidRPr="00BD2A9E">
        <w:rPr>
          <w:rFonts w:ascii="Times New Roman" w:eastAsia="Calibri" w:hAnsi="Times New Roman" w:cs="Times New Roman"/>
          <w:spacing w:val="6"/>
          <w:sz w:val="24"/>
          <w:szCs w:val="24"/>
          <w:lang w:val="en-US"/>
        </w:rPr>
        <w:t>perlengkapan</w:t>
      </w:r>
      <w:r w:rsidRPr="00BD2A9E">
        <w:rPr>
          <w:rFonts w:ascii="Times New Roman" w:eastAsia="Calibri" w:hAnsi="Times New Roman" w:cs="Times New Roman"/>
          <w:spacing w:val="6"/>
          <w:sz w:val="24"/>
          <w:szCs w:val="24"/>
          <w:lang w:val="sv-SE"/>
        </w:rPr>
        <w:t xml:space="preserve"> yang sama dengan penjumlahan dengan menggunakan muatan.</w:t>
      </w:r>
    </w:p>
    <w:p w:rsidR="00BD2A9E" w:rsidRPr="00BD2A9E" w:rsidRDefault="00BD2A9E" w:rsidP="00BD2A9E">
      <w:pPr>
        <w:spacing w:after="0" w:line="360" w:lineRule="auto"/>
        <w:ind w:left="720"/>
        <w:jc w:val="both"/>
        <w:rPr>
          <w:rFonts w:ascii="Times New Roman" w:eastAsia="Calibri" w:hAnsi="Times New Roman" w:cs="Times New Roman"/>
          <w:spacing w:val="6"/>
          <w:sz w:val="24"/>
          <w:szCs w:val="24"/>
          <w:lang w:val="sv-SE"/>
        </w:rPr>
      </w:pPr>
    </w:p>
    <w:p w:rsidR="00BD2A9E" w:rsidRPr="00BD2A9E" w:rsidRDefault="00BD2A9E" w:rsidP="00BD2A9E">
      <w:pPr>
        <w:spacing w:after="0" w:line="360" w:lineRule="auto"/>
        <w:ind w:left="270"/>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b/>
          <w:spacing w:val="6"/>
          <w:sz w:val="24"/>
          <w:szCs w:val="24"/>
          <w:lang w:val="sv-SE"/>
        </w:rPr>
        <w:t>Contoh 8</w:t>
      </w:r>
      <w:r w:rsidRPr="00BD2A9E">
        <w:rPr>
          <w:rFonts w:ascii="Times New Roman" w:eastAsia="Calibri" w:hAnsi="Times New Roman" w:cs="Times New Roman"/>
          <w:spacing w:val="6"/>
          <w:sz w:val="24"/>
          <w:szCs w:val="24"/>
          <w:lang w:val="sv-SE"/>
        </w:rPr>
        <w:t xml:space="preserve">. </w:t>
      </w:r>
      <w:r w:rsidRPr="00BD2A9E">
        <w:rPr>
          <w:rFonts w:ascii="Times New Roman" w:eastAsia="Calibri" w:hAnsi="Times New Roman" w:cs="Times New Roman"/>
          <w:spacing w:val="6"/>
          <w:sz w:val="24"/>
          <w:szCs w:val="24"/>
          <w:lang w:val="en-US"/>
        </w:rPr>
        <w:t>Hitunglah</w:t>
      </w:r>
      <w:r w:rsidRPr="00BD2A9E">
        <w:rPr>
          <w:rFonts w:ascii="Times New Roman" w:eastAsia="Calibri" w:hAnsi="Times New Roman" w:cs="Times New Roman"/>
          <w:spacing w:val="6"/>
          <w:sz w:val="24"/>
          <w:szCs w:val="24"/>
          <w:vertAlign w:val="subscript"/>
          <w:lang w:val="en-US"/>
        </w:rPr>
        <w:softHyphen/>
      </w:r>
      <w:r w:rsidRPr="00BD2A9E">
        <w:rPr>
          <w:rFonts w:ascii="Times New Roman" w:eastAsia="Calibri" w:hAnsi="Times New Roman" w:cs="Times New Roman"/>
          <w:spacing w:val="6"/>
          <w:sz w:val="24"/>
          <w:szCs w:val="24"/>
          <w:lang w:val="en-US"/>
        </w:rPr>
        <w:softHyphen/>
      </w:r>
      <w:r w:rsidRPr="00BD2A9E">
        <w:rPr>
          <w:rFonts w:ascii="Times New Roman" w:eastAsia="Calibri" w:hAnsi="Times New Roman" w:cs="Times New Roman"/>
          <w:spacing w:val="6"/>
          <w:sz w:val="24"/>
          <w:szCs w:val="24"/>
          <w:lang w:val="en-US"/>
        </w:rPr>
        <w:softHyphen/>
      </w:r>
      <w:r w:rsidRPr="00BD2A9E">
        <w:rPr>
          <w:rFonts w:ascii="Times New Roman" w:eastAsia="Calibri" w:hAnsi="Times New Roman" w:cs="Times New Roman"/>
          <w:spacing w:val="6"/>
          <w:sz w:val="24"/>
          <w:szCs w:val="24"/>
          <w:vertAlign w:val="subscript"/>
          <w:lang w:val="sv-SE"/>
        </w:rPr>
        <w:t xml:space="preserve"> </w:t>
      </w:r>
      <w:r w:rsidRPr="00BD2A9E">
        <w:rPr>
          <w:rFonts w:ascii="Times New Roman" w:eastAsia="Calibri" w:hAnsi="Times New Roman" w:cs="Times New Roman"/>
          <w:spacing w:val="6"/>
          <w:sz w:val="24"/>
          <w:szCs w:val="24"/>
          <w:lang w:val="sv-SE"/>
        </w:rPr>
        <w:t xml:space="preserve"> 3 – 7. </w:t>
      </w:r>
    </w:p>
    <w:p w:rsidR="00BD2A9E" w:rsidRPr="00BD2A9E" w:rsidRDefault="00BD2A9E" w:rsidP="00BD2A9E">
      <w:pPr>
        <w:spacing w:after="0" w:line="360" w:lineRule="auto"/>
        <w:ind w:left="270"/>
        <w:jc w:val="both"/>
        <w:rPr>
          <w:rFonts w:ascii="Times New Roman" w:eastAsia="Calibri" w:hAnsi="Times New Roman" w:cs="Times New Roman"/>
          <w:spacing w:val="6"/>
          <w:sz w:val="24"/>
          <w:szCs w:val="24"/>
          <w:lang w:val="sv-SE"/>
        </w:rPr>
      </w:pPr>
      <w:r w:rsidRPr="00BD2A9E">
        <w:rPr>
          <w:rFonts w:ascii="Times New Roman" w:eastAsia="Calibri" w:hAnsi="Times New Roman" w:cs="Times New Roman"/>
          <w:spacing w:val="6"/>
          <w:sz w:val="24"/>
          <w:szCs w:val="24"/>
          <w:lang w:val="en-US"/>
        </w:rPr>
        <w:t>Penyelesaian</w:t>
      </w:r>
      <w:r w:rsidRPr="00BD2A9E">
        <w:rPr>
          <w:rFonts w:ascii="Times New Roman" w:eastAsia="Calibri" w:hAnsi="Times New Roman" w:cs="Times New Roman"/>
          <w:spacing w:val="6"/>
          <w:sz w:val="24"/>
          <w:szCs w:val="24"/>
          <w:lang w:val="sv-SE"/>
        </w:rPr>
        <w:t xml:space="preserve"> :</w:t>
      </w:r>
    </w:p>
    <w:p w:rsidR="00BD2A9E" w:rsidRPr="00BD2A9E" w:rsidRDefault="00BD2A9E" w:rsidP="00BD2A9E">
      <w:pPr>
        <w:spacing w:after="0" w:line="360" w:lineRule="auto"/>
        <w:ind w:left="270"/>
        <w:jc w:val="both"/>
        <w:rPr>
          <w:rFonts w:ascii="Times New Roman" w:eastAsia="Calibri" w:hAnsi="Times New Roman" w:cs="Times New Roman"/>
          <w:sz w:val="24"/>
          <w:szCs w:val="24"/>
          <w:lang w:val="sv-SE"/>
        </w:rPr>
      </w:pPr>
      <w:r w:rsidRPr="00BD2A9E">
        <w:rPr>
          <w:rFonts w:ascii="Times New Roman" w:eastAsia="Calibri" w:hAnsi="Times New Roman" w:cs="Times New Roman"/>
          <w:spacing w:val="6"/>
          <w:sz w:val="24"/>
          <w:szCs w:val="24"/>
          <w:lang w:val="sv-SE"/>
        </w:rPr>
        <w:t xml:space="preserve">Sediakan 3 karton berbeda bertanda “ + “. Karena 3 dikurangi </w:t>
      </w:r>
      <w:r w:rsidRPr="00BD2A9E">
        <w:rPr>
          <w:rFonts w:ascii="Times New Roman" w:eastAsia="Calibri" w:hAnsi="Times New Roman" w:cs="Times New Roman"/>
          <w:sz w:val="24"/>
          <w:szCs w:val="24"/>
          <w:vertAlign w:val="subscript"/>
          <w:lang w:val="sv-SE"/>
        </w:rPr>
        <w:t xml:space="preserve">  </w:t>
      </w:r>
      <w:r w:rsidRPr="00BD2A9E">
        <w:rPr>
          <w:rFonts w:ascii="Times New Roman" w:eastAsia="Calibri" w:hAnsi="Times New Roman" w:cs="Times New Roman"/>
          <w:sz w:val="24"/>
          <w:szCs w:val="24"/>
          <w:lang w:val="sv-SE"/>
        </w:rPr>
        <w:t xml:space="preserve">7, maka </w:t>
      </w:r>
      <w:r w:rsidRPr="00BD2A9E">
        <w:rPr>
          <w:rFonts w:ascii="Times New Roman" w:eastAsia="Calibri" w:hAnsi="Times New Roman" w:cs="Times New Roman"/>
          <w:spacing w:val="6"/>
          <w:sz w:val="24"/>
          <w:szCs w:val="24"/>
          <w:lang w:val="en-US"/>
        </w:rPr>
        <w:t>ambillah</w:t>
      </w:r>
      <w:r w:rsidRPr="00BD2A9E">
        <w:rPr>
          <w:rFonts w:ascii="Times New Roman" w:eastAsia="Calibri" w:hAnsi="Times New Roman" w:cs="Times New Roman"/>
          <w:sz w:val="24"/>
          <w:szCs w:val="24"/>
          <w:lang w:val="sv-SE"/>
        </w:rPr>
        <w:t xml:space="preserve"> 7 karton  bertanda “ + “ dari 3 karton bertanda “ + “ yang sudah disediakan. Ternyata tidak bisa, oleh karena itu kita nyatalan 3 sebagai berikut :</w:t>
      </w:r>
    </w:p>
    <w:p w:rsidR="00BD2A9E" w:rsidRPr="00BD2A9E" w:rsidRDefault="00BD2A9E" w:rsidP="00BD2A9E">
      <w:pPr>
        <w:spacing w:after="0" w:line="360" w:lineRule="auto"/>
        <w:jc w:val="both"/>
        <w:rPr>
          <w:rFonts w:ascii="Times New Roman" w:eastAsia="Calibri" w:hAnsi="Times New Roman" w:cs="Times New Roman"/>
          <w:sz w:val="24"/>
          <w:szCs w:val="24"/>
          <w:lang w:val="sv-SE"/>
        </w:rPr>
      </w:pPr>
    </w:p>
    <w:p w:rsidR="00BD2A9E" w:rsidRPr="00BD2A9E" w:rsidRDefault="00BD2A9E" w:rsidP="00BD2A9E">
      <w:pPr>
        <w:spacing w:after="0" w:line="360" w:lineRule="auto"/>
        <w:ind w:left="1080"/>
        <w:jc w:val="both"/>
        <w:rPr>
          <w:rFonts w:ascii="Times New Roman" w:eastAsia="Calibri" w:hAnsi="Times New Roman" w:cs="Times New Roman"/>
          <w:sz w:val="24"/>
          <w:szCs w:val="24"/>
          <w:lang w:val="sv-SE"/>
        </w:rPr>
      </w:pPr>
      <w:r w:rsidRPr="00BD2A9E">
        <w:rPr>
          <w:rFonts w:ascii="Times New Roman" w:eastAsia="Calibri" w:hAnsi="Times New Roman" w:cs="Times New Roman"/>
          <w:noProof/>
          <w:sz w:val="24"/>
          <w:szCs w:val="24"/>
          <w:lang w:val="en-US"/>
        </w:rPr>
        <mc:AlternateContent>
          <mc:Choice Requires="wpg">
            <w:drawing>
              <wp:anchor distT="0" distB="0" distL="114300" distR="114300" simplePos="0" relativeHeight="251719680" behindDoc="0" locked="0" layoutInCell="1" allowOverlap="1" wp14:anchorId="0F0BF002" wp14:editId="58033525">
                <wp:simplePos x="0" y="0"/>
                <wp:positionH relativeFrom="column">
                  <wp:posOffset>974725</wp:posOffset>
                </wp:positionH>
                <wp:positionV relativeFrom="paragraph">
                  <wp:posOffset>53975</wp:posOffset>
                </wp:positionV>
                <wp:extent cx="1172210" cy="614045"/>
                <wp:effectExtent l="6985" t="8255" r="11430" b="635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2210" cy="614045"/>
                          <a:chOff x="2000" y="4130"/>
                          <a:chExt cx="1846" cy="967"/>
                        </a:xfrm>
                      </wpg:grpSpPr>
                      <wps:wsp>
                        <wps:cNvPr id="102" name="Rectangle 144"/>
                        <wps:cNvSpPr>
                          <a:spLocks noChangeArrowheads="1"/>
                        </wps:cNvSpPr>
                        <wps:spPr bwMode="auto">
                          <a:xfrm flipV="1">
                            <a:off x="2852" y="4955"/>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3" name="Rectangle 145"/>
                        <wps:cNvSpPr>
                          <a:spLocks noChangeArrowheads="1"/>
                        </wps:cNvSpPr>
                        <wps:spPr bwMode="auto">
                          <a:xfrm flipV="1">
                            <a:off x="3136" y="4955"/>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4" name="Rectangle 146"/>
                        <wps:cNvSpPr>
                          <a:spLocks noChangeArrowheads="1"/>
                        </wps:cNvSpPr>
                        <wps:spPr bwMode="auto">
                          <a:xfrm flipV="1">
                            <a:off x="3420" y="4955"/>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5" name="Rectangle 147"/>
                        <wps:cNvSpPr>
                          <a:spLocks noChangeArrowheads="1"/>
                        </wps:cNvSpPr>
                        <wps:spPr bwMode="auto">
                          <a:xfrm flipV="1">
                            <a:off x="3704" y="4955"/>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6" name="Rectangle 148"/>
                        <wps:cNvSpPr>
                          <a:spLocks noChangeArrowheads="1"/>
                        </wps:cNvSpPr>
                        <wps:spPr bwMode="auto">
                          <a:xfrm flipV="1">
                            <a:off x="2000" y="4130"/>
                            <a:ext cx="142" cy="14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07" name="Rectangle 149"/>
                        <wps:cNvSpPr>
                          <a:spLocks noChangeArrowheads="1"/>
                        </wps:cNvSpPr>
                        <wps:spPr bwMode="auto">
                          <a:xfrm flipV="1">
                            <a:off x="2284" y="4130"/>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8" name="Rectangle 150"/>
                        <wps:cNvSpPr>
                          <a:spLocks noChangeArrowheads="1"/>
                        </wps:cNvSpPr>
                        <wps:spPr bwMode="auto">
                          <a:xfrm flipV="1">
                            <a:off x="2568" y="4130"/>
                            <a:ext cx="142" cy="14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g:grpSp>
                        <wpg:cNvPr id="109" name="Group 151"/>
                        <wpg:cNvGrpSpPr>
                          <a:grpSpLocks/>
                        </wpg:cNvGrpSpPr>
                        <wpg:grpSpPr bwMode="auto">
                          <a:xfrm>
                            <a:off x="2922" y="4346"/>
                            <a:ext cx="848" cy="534"/>
                            <a:chOff x="2067" y="6881"/>
                            <a:chExt cx="848" cy="534"/>
                          </a:xfrm>
                        </wpg:grpSpPr>
                        <wps:wsp>
                          <wps:cNvPr id="110" name="Line 152"/>
                          <wps:cNvCnPr/>
                          <wps:spPr bwMode="auto">
                            <a:xfrm flipV="1">
                              <a:off x="2067" y="6881"/>
                              <a:ext cx="0" cy="51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1" name="Line 153"/>
                          <wps:cNvCnPr/>
                          <wps:spPr bwMode="auto">
                            <a:xfrm flipV="1">
                              <a:off x="2347" y="6889"/>
                              <a:ext cx="0" cy="51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2" name="Line 154"/>
                          <wps:cNvCnPr/>
                          <wps:spPr bwMode="auto">
                            <a:xfrm flipV="1">
                              <a:off x="2627" y="6889"/>
                              <a:ext cx="0" cy="51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3" name="Line 155"/>
                          <wps:cNvCnPr/>
                          <wps:spPr bwMode="auto">
                            <a:xfrm flipV="1">
                              <a:off x="2915" y="6897"/>
                              <a:ext cx="0" cy="51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s:wsp>
                        <wps:cNvPr id="114" name="Rectangle 156"/>
                        <wps:cNvSpPr>
                          <a:spLocks noChangeArrowheads="1"/>
                        </wps:cNvSpPr>
                        <wps:spPr bwMode="auto">
                          <a:xfrm flipV="1">
                            <a:off x="2853" y="4130"/>
                            <a:ext cx="142" cy="14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15" name="Rectangle 157"/>
                        <wps:cNvSpPr>
                          <a:spLocks noChangeArrowheads="1"/>
                        </wps:cNvSpPr>
                        <wps:spPr bwMode="auto">
                          <a:xfrm flipV="1">
                            <a:off x="3138" y="4130"/>
                            <a:ext cx="142" cy="14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16" name="Rectangle 158"/>
                        <wps:cNvSpPr>
                          <a:spLocks noChangeArrowheads="1"/>
                        </wps:cNvSpPr>
                        <wps:spPr bwMode="auto">
                          <a:xfrm flipV="1">
                            <a:off x="3423" y="4130"/>
                            <a:ext cx="142" cy="14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17" name="Rectangle 159"/>
                        <wps:cNvSpPr>
                          <a:spLocks noChangeArrowheads="1"/>
                        </wps:cNvSpPr>
                        <wps:spPr bwMode="auto">
                          <a:xfrm flipV="1">
                            <a:off x="3693" y="4130"/>
                            <a:ext cx="142" cy="14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932A36" id="Group 101" o:spid="_x0000_s1026" style="position:absolute;margin-left:76.75pt;margin-top:4.25pt;width:92.3pt;height:48.35pt;z-index:251719680" coordorigin="2000,4130" coordsize="1846,9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">
                <v:rect id="Rectangle 144" o:spid="_x0000_s1027" style="position:absolute;left:2852;top:4955;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" fillcolor="black"/>
                <v:rect id="Rectangle 145" o:spid="_x0000_s1028" style="position:absolute;left:3136;top:4955;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" fillcolor="black"/>
                <v:rect id="Rectangle 146" o:spid="_x0000_s1029" style="position:absolute;left:3420;top:4955;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" fillcolor="black"/>
                <v:rect id="Rectangle 147" o:spid="_x0000_s1030" style="position:absolute;left:3704;top:4955;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" fillcolor="black"/>
                <v:rect id="Rectangle 148" o:spid="_x0000_s1031" style="position:absolute;left:2000;top:4130;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" filled="f" fillcolor="black"/>
                <v:rect id="Rectangle 149" o:spid="_x0000_s1032" style="position:absolute;left:2284;top:4130;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"/>
                <v:rect id="Rectangle 150" o:spid="_x0000_s1033" style="position:absolute;left:2568;top:4130;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" filled="f" fillcolor="black"/>
                <v:group id="Group 151" o:spid="_x0000_s1034" style="position:absolute;left:2922;top:4346;width:848;height:534" coordorigin="2067,6881" coordsize="848,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line id="Line 152" o:spid="_x0000_s1035" style="position:absolute;flip:y;visibility:visible;mso-wrap-style:square" from="2067,6881" to="2067,73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">
                    <v:stroke startarrow="block" endarrow="block"/>
                  </v:line>
                  <v:line id="Line 153" o:spid="_x0000_s1036" style="position:absolute;flip:y;visibility:visible;mso-wrap-style:square" from="2347,6889" to="2347,7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">
                    <v:stroke startarrow="block" endarrow="block"/>
                  </v:line>
                  <v:line id="Line 154" o:spid="_x0000_s1037" style="position:absolute;flip:y;visibility:visible;mso-wrap-style:square" from="2627,6889" to="2627,7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">
                    <v:stroke startarrow="block" endarrow="block"/>
                  </v:line>
                  <v:line id="Line 155" o:spid="_x0000_s1038" style="position:absolute;flip:y;visibility:visible;mso-wrap-style:square" from="2915,6897" to="2915,7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">
                    <v:stroke startarrow="block" endarrow="block"/>
                  </v:line>
                </v:group>
                <v:rect id="Rectangle 156" o:spid="_x0000_s1039" style="position:absolute;left:2853;top:4130;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" filled="f" fillcolor="black"/>
                <v:rect id="Rectangle 157" o:spid="_x0000_s1040" style="position:absolute;left:3138;top:4130;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" filled="f" fillcolor="black"/>
                <v:rect id="Rectangle 158" o:spid="_x0000_s1041" style="position:absolute;left:3423;top:4130;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" filled="f" fillcolor="black"/>
                <v:rect id="Rectangle 159" o:spid="_x0000_s1042" style="position:absolute;left:3693;top:4130;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" filled="f" fillcolor="black"/>
              </v:group>
            </w:pict>
          </mc:Fallback>
        </mc:AlternateContent>
      </w:r>
    </w:p>
    <w:p w:rsidR="00BD2A9E" w:rsidRPr="00BD2A9E" w:rsidRDefault="00BD2A9E" w:rsidP="00BD2A9E">
      <w:pPr>
        <w:spacing w:after="0" w:line="360" w:lineRule="auto"/>
        <w:ind w:left="1080"/>
        <w:jc w:val="both"/>
        <w:rPr>
          <w:rFonts w:ascii="Times New Roman" w:eastAsia="Calibri" w:hAnsi="Times New Roman" w:cs="Times New Roman"/>
          <w:sz w:val="24"/>
          <w:szCs w:val="24"/>
          <w:lang w:val="sv-SE"/>
        </w:rPr>
      </w:pPr>
      <w:r w:rsidRPr="00BD2A9E">
        <w:rPr>
          <w:rFonts w:ascii="Times New Roman" w:eastAsia="Calibri" w:hAnsi="Times New Roman" w:cs="Times New Roman"/>
          <w:spacing w:val="6"/>
          <w:sz w:val="24"/>
          <w:szCs w:val="24"/>
          <w:lang w:val="sv-SE"/>
        </w:rPr>
        <w:t xml:space="preserve">   </w:t>
      </w:r>
    </w:p>
    <w:p w:rsidR="00BD2A9E" w:rsidRPr="00BD2A9E" w:rsidRDefault="00BD2A9E" w:rsidP="00BD2A9E">
      <w:pPr>
        <w:spacing w:after="0" w:line="360" w:lineRule="auto"/>
        <w:ind w:left="1080"/>
        <w:jc w:val="both"/>
        <w:rPr>
          <w:rFonts w:ascii="Times New Roman" w:eastAsia="Calibri" w:hAnsi="Times New Roman" w:cs="Times New Roman"/>
          <w:sz w:val="24"/>
          <w:szCs w:val="24"/>
          <w:lang w:val="sv-SE"/>
        </w:rPr>
      </w:pPr>
    </w:p>
    <w:p w:rsidR="00BD2A9E" w:rsidRPr="00BD2A9E" w:rsidRDefault="00BD2A9E" w:rsidP="00BD2A9E">
      <w:pPr>
        <w:spacing w:after="0" w:line="360" w:lineRule="auto"/>
        <w:ind w:left="1080"/>
        <w:jc w:val="both"/>
        <w:rPr>
          <w:rFonts w:ascii="Times New Roman" w:eastAsia="Calibri" w:hAnsi="Times New Roman" w:cs="Times New Roman"/>
          <w:sz w:val="24"/>
          <w:szCs w:val="24"/>
          <w:lang w:val="sv-SE"/>
        </w:rPr>
      </w:pPr>
    </w:p>
    <w:p w:rsidR="00BD2A9E" w:rsidRPr="00BD2A9E" w:rsidRDefault="00BD2A9E" w:rsidP="00BD2A9E">
      <w:pPr>
        <w:spacing w:after="0" w:line="360" w:lineRule="auto"/>
        <w:ind w:left="1080"/>
        <w:jc w:val="both"/>
        <w:rPr>
          <w:rFonts w:ascii="Times New Roman" w:eastAsia="Calibri" w:hAnsi="Times New Roman" w:cs="Times New Roman"/>
          <w:sz w:val="24"/>
          <w:szCs w:val="24"/>
          <w:lang w:val="sv-SE"/>
        </w:rPr>
      </w:pPr>
    </w:p>
    <w:p w:rsidR="00BD2A9E" w:rsidRPr="00BD2A9E" w:rsidRDefault="00BD2A9E" w:rsidP="00BD2A9E">
      <w:pPr>
        <w:spacing w:after="0" w:line="360" w:lineRule="auto"/>
        <w:ind w:left="270"/>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sv-SE"/>
        </w:rPr>
        <w:t xml:space="preserve">Sekarang, ambillah 7 karton bertanda “ + “ dari kumpulan karton yang  </w:t>
      </w:r>
      <w:r w:rsidRPr="00BD2A9E">
        <w:rPr>
          <w:rFonts w:ascii="Times New Roman" w:eastAsia="Calibri" w:hAnsi="Times New Roman" w:cs="Times New Roman"/>
          <w:spacing w:val="6"/>
          <w:sz w:val="24"/>
          <w:szCs w:val="24"/>
          <w:lang w:val="en-US"/>
        </w:rPr>
        <w:t>menyatakan</w:t>
      </w:r>
      <w:r w:rsidRPr="00BD2A9E">
        <w:rPr>
          <w:rFonts w:ascii="Times New Roman" w:eastAsia="Calibri" w:hAnsi="Times New Roman" w:cs="Times New Roman"/>
          <w:sz w:val="24"/>
          <w:szCs w:val="24"/>
          <w:lang w:val="sv-SE"/>
        </w:rPr>
        <w:t xml:space="preserve"> </w:t>
      </w:r>
      <w:r w:rsidRPr="00BD2A9E">
        <w:rPr>
          <w:rFonts w:ascii="Times New Roman" w:eastAsia="Calibri" w:hAnsi="Times New Roman" w:cs="Times New Roman"/>
          <w:spacing w:val="6"/>
          <w:sz w:val="24"/>
          <w:szCs w:val="24"/>
          <w:lang w:val="en-US"/>
        </w:rPr>
        <w:t>bilangan</w:t>
      </w:r>
      <w:r w:rsidRPr="00BD2A9E">
        <w:rPr>
          <w:rFonts w:ascii="Times New Roman" w:eastAsia="Calibri" w:hAnsi="Times New Roman" w:cs="Times New Roman"/>
          <w:sz w:val="24"/>
          <w:szCs w:val="24"/>
          <w:lang w:val="sv-SE"/>
        </w:rPr>
        <w:t xml:space="preserve"> 3 tersebut. Yang tertinggal atau tersisa adalah 4 karton bertanda “ – “, yang menyatakan bilangan  - 4. </w:t>
      </w:r>
      <w:r w:rsidRPr="00BD2A9E">
        <w:rPr>
          <w:rFonts w:ascii="Times New Roman" w:eastAsia="Calibri" w:hAnsi="Times New Roman" w:cs="Times New Roman"/>
          <w:sz w:val="24"/>
          <w:szCs w:val="24"/>
          <w:lang w:val="en-US"/>
        </w:rPr>
        <w:t xml:space="preserve">Jadi 3 – 7 = - 4  </w:t>
      </w:r>
    </w:p>
    <w:p w:rsidR="00BD2A9E" w:rsidRPr="00BD2A9E" w:rsidRDefault="00BD2A9E" w:rsidP="00BD2A9E">
      <w:pPr>
        <w:spacing w:after="0" w:line="360" w:lineRule="auto"/>
        <w:ind w:left="720"/>
        <w:jc w:val="both"/>
        <w:rPr>
          <w:rFonts w:ascii="Times New Roman" w:eastAsia="Calibri" w:hAnsi="Times New Roman" w:cs="Times New Roman"/>
          <w:sz w:val="24"/>
          <w:szCs w:val="24"/>
          <w:lang w:val="en-US"/>
        </w:rPr>
      </w:pPr>
    </w:p>
    <w:p w:rsidR="00BD2A9E" w:rsidRPr="00BD2A9E" w:rsidRDefault="00BD2A9E" w:rsidP="00BD2A9E">
      <w:pPr>
        <w:spacing w:after="0" w:line="360" w:lineRule="auto"/>
        <w:ind w:left="270"/>
        <w:jc w:val="both"/>
        <w:rPr>
          <w:rFonts w:ascii="Times New Roman" w:eastAsia="Calibri" w:hAnsi="Times New Roman" w:cs="Times New Roman"/>
          <w:sz w:val="24"/>
          <w:szCs w:val="24"/>
          <w:lang w:val="sv-SE"/>
        </w:rPr>
      </w:pPr>
      <w:r w:rsidRPr="00BD2A9E">
        <w:rPr>
          <w:rFonts w:ascii="Times New Roman" w:eastAsia="Calibri" w:hAnsi="Times New Roman" w:cs="Times New Roman"/>
          <w:b/>
          <w:sz w:val="24"/>
          <w:szCs w:val="24"/>
          <w:lang w:val="sv-SE"/>
        </w:rPr>
        <w:t>Contoh 9</w:t>
      </w:r>
      <w:r w:rsidRPr="00BD2A9E">
        <w:rPr>
          <w:rFonts w:ascii="Times New Roman" w:eastAsia="Calibri" w:hAnsi="Times New Roman" w:cs="Times New Roman"/>
          <w:sz w:val="24"/>
          <w:szCs w:val="24"/>
          <w:lang w:val="sv-SE"/>
        </w:rPr>
        <w:t xml:space="preserve">. </w:t>
      </w:r>
      <w:r w:rsidRPr="00BD2A9E">
        <w:rPr>
          <w:rFonts w:ascii="Times New Roman" w:eastAsia="Calibri" w:hAnsi="Times New Roman" w:cs="Times New Roman"/>
          <w:spacing w:val="6"/>
          <w:sz w:val="24"/>
          <w:szCs w:val="24"/>
          <w:lang w:val="en-US"/>
        </w:rPr>
        <w:t>Carilah</w:t>
      </w:r>
      <w:r w:rsidRPr="00BD2A9E">
        <w:rPr>
          <w:rFonts w:ascii="Times New Roman" w:eastAsia="Calibri" w:hAnsi="Times New Roman" w:cs="Times New Roman"/>
          <w:sz w:val="24"/>
          <w:szCs w:val="24"/>
          <w:lang w:val="sv-SE"/>
        </w:rPr>
        <w:t xml:space="preserve"> (- 3) – 5.</w:t>
      </w:r>
    </w:p>
    <w:p w:rsidR="00BD2A9E" w:rsidRPr="00BD2A9E" w:rsidRDefault="00BD2A9E" w:rsidP="00BD2A9E">
      <w:pPr>
        <w:spacing w:after="0" w:line="360" w:lineRule="auto"/>
        <w:ind w:left="270"/>
        <w:jc w:val="both"/>
        <w:rPr>
          <w:rFonts w:ascii="Times New Roman" w:eastAsia="Calibri" w:hAnsi="Times New Roman" w:cs="Times New Roman"/>
          <w:sz w:val="24"/>
          <w:szCs w:val="24"/>
          <w:lang w:val="sv-SE"/>
        </w:rPr>
      </w:pPr>
      <w:r w:rsidRPr="00BD2A9E">
        <w:rPr>
          <w:rFonts w:ascii="Times New Roman" w:eastAsia="Calibri" w:hAnsi="Times New Roman" w:cs="Times New Roman"/>
          <w:spacing w:val="6"/>
          <w:sz w:val="24"/>
          <w:szCs w:val="24"/>
          <w:lang w:val="sv-SE"/>
        </w:rPr>
        <w:t>Penyelesaian</w:t>
      </w:r>
      <w:r w:rsidRPr="00BD2A9E">
        <w:rPr>
          <w:rFonts w:ascii="Times New Roman" w:eastAsia="Calibri" w:hAnsi="Times New Roman" w:cs="Times New Roman"/>
          <w:sz w:val="24"/>
          <w:szCs w:val="24"/>
          <w:lang w:val="sv-SE"/>
        </w:rPr>
        <w:t xml:space="preserve"> :</w:t>
      </w:r>
    </w:p>
    <w:p w:rsidR="00BD2A9E" w:rsidRPr="00BD2A9E" w:rsidRDefault="00BD2A9E" w:rsidP="00BD2A9E">
      <w:pPr>
        <w:spacing w:after="0" w:line="360" w:lineRule="auto"/>
        <w:ind w:left="270"/>
        <w:jc w:val="both"/>
        <w:rPr>
          <w:rFonts w:ascii="Times New Roman" w:eastAsia="Calibri" w:hAnsi="Times New Roman" w:cs="Times New Roman"/>
          <w:sz w:val="24"/>
          <w:szCs w:val="24"/>
          <w:lang w:val="sv-SE"/>
        </w:rPr>
      </w:pPr>
      <w:r w:rsidRPr="00BD2A9E">
        <w:rPr>
          <w:rFonts w:ascii="Times New Roman" w:eastAsia="Calibri" w:hAnsi="Times New Roman" w:cs="Times New Roman"/>
          <w:spacing w:val="6"/>
          <w:sz w:val="24"/>
          <w:szCs w:val="24"/>
          <w:lang w:val="sv-SE"/>
        </w:rPr>
        <w:t xml:space="preserve">Sediakan 3 karton berbeda bertanda “ -  “. Karena (-3) dikurangi </w:t>
      </w:r>
      <w:r w:rsidRPr="00BD2A9E">
        <w:rPr>
          <w:rFonts w:ascii="Times New Roman" w:eastAsia="Calibri" w:hAnsi="Times New Roman" w:cs="Times New Roman"/>
          <w:sz w:val="24"/>
          <w:szCs w:val="24"/>
          <w:vertAlign w:val="subscript"/>
          <w:lang w:val="sv-SE"/>
        </w:rPr>
        <w:t xml:space="preserve">  </w:t>
      </w:r>
      <w:r w:rsidRPr="00BD2A9E">
        <w:rPr>
          <w:rFonts w:ascii="Times New Roman" w:eastAsia="Calibri" w:hAnsi="Times New Roman" w:cs="Times New Roman"/>
          <w:sz w:val="24"/>
          <w:szCs w:val="24"/>
          <w:lang w:val="sv-SE"/>
        </w:rPr>
        <w:t xml:space="preserve">5, maka </w:t>
      </w:r>
      <w:r w:rsidRPr="00BD2A9E">
        <w:rPr>
          <w:rFonts w:ascii="Times New Roman" w:eastAsia="Calibri" w:hAnsi="Times New Roman" w:cs="Times New Roman"/>
          <w:spacing w:val="6"/>
          <w:sz w:val="24"/>
          <w:szCs w:val="24"/>
          <w:lang w:val="en-US"/>
        </w:rPr>
        <w:t>ambillah</w:t>
      </w:r>
      <w:r w:rsidRPr="00BD2A9E">
        <w:rPr>
          <w:rFonts w:ascii="Times New Roman" w:eastAsia="Calibri" w:hAnsi="Times New Roman" w:cs="Times New Roman"/>
          <w:sz w:val="24"/>
          <w:szCs w:val="24"/>
          <w:lang w:val="sv-SE"/>
        </w:rPr>
        <w:t xml:space="preserve"> 5 karton  bertanda “ + “ dari 3 karton bertanda “ - “ yang sudah disediakan. Jelas tidak dapat, agar dapat dilakukan maka (-3) kita nyatakan sebagai berikut :</w:t>
      </w:r>
    </w:p>
    <w:p w:rsidR="00BD2A9E" w:rsidRPr="00BD2A9E" w:rsidRDefault="00BD2A9E" w:rsidP="00BD2A9E">
      <w:pPr>
        <w:spacing w:after="0" w:line="360" w:lineRule="auto"/>
        <w:ind w:left="1080"/>
        <w:jc w:val="both"/>
        <w:rPr>
          <w:rFonts w:ascii="Times New Roman" w:eastAsia="Calibri" w:hAnsi="Times New Roman" w:cs="Times New Roman"/>
          <w:sz w:val="24"/>
          <w:szCs w:val="24"/>
          <w:lang w:val="sv-SE"/>
        </w:rPr>
      </w:pPr>
    </w:p>
    <w:p w:rsidR="00BD2A9E" w:rsidRPr="00BD2A9E" w:rsidRDefault="00BD2A9E" w:rsidP="00BD2A9E">
      <w:pPr>
        <w:spacing w:after="0" w:line="360" w:lineRule="auto"/>
        <w:ind w:left="1080"/>
        <w:jc w:val="both"/>
        <w:rPr>
          <w:rFonts w:ascii="Times New Roman" w:eastAsia="Calibri" w:hAnsi="Times New Roman" w:cs="Times New Roman"/>
          <w:sz w:val="24"/>
          <w:szCs w:val="24"/>
          <w:lang w:val="sv-SE"/>
        </w:rPr>
      </w:pPr>
      <w:r w:rsidRPr="00BD2A9E">
        <w:rPr>
          <w:rFonts w:ascii="Times New Roman" w:eastAsia="Calibri" w:hAnsi="Times New Roman" w:cs="Times New Roman"/>
          <w:noProof/>
          <w:sz w:val="24"/>
          <w:szCs w:val="24"/>
          <w:lang w:val="en-US"/>
        </w:rPr>
        <mc:AlternateContent>
          <mc:Choice Requires="wpg">
            <w:drawing>
              <wp:anchor distT="0" distB="0" distL="114300" distR="114300" simplePos="0" relativeHeight="251717632" behindDoc="0" locked="0" layoutInCell="1" allowOverlap="1" wp14:anchorId="0E1AC408" wp14:editId="33DF167D">
                <wp:simplePos x="0" y="0"/>
                <wp:positionH relativeFrom="column">
                  <wp:posOffset>774065</wp:posOffset>
                </wp:positionH>
                <wp:positionV relativeFrom="paragraph">
                  <wp:posOffset>29845</wp:posOffset>
                </wp:positionV>
                <wp:extent cx="1324610" cy="615950"/>
                <wp:effectExtent l="6350" t="12065" r="12065" b="1016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4610" cy="615950"/>
                          <a:chOff x="2240" y="9115"/>
                          <a:chExt cx="2086" cy="970"/>
                        </a:xfrm>
                      </wpg:grpSpPr>
                      <wps:wsp>
                        <wps:cNvPr id="83" name="Rectangle 84"/>
                        <wps:cNvSpPr>
                          <a:spLocks noChangeArrowheads="1"/>
                        </wps:cNvSpPr>
                        <wps:spPr bwMode="auto">
                          <a:xfrm flipV="1">
                            <a:off x="3092" y="9943"/>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4" name="Rectangle 85"/>
                        <wps:cNvSpPr>
                          <a:spLocks noChangeArrowheads="1"/>
                        </wps:cNvSpPr>
                        <wps:spPr bwMode="auto">
                          <a:xfrm flipV="1">
                            <a:off x="3376" y="9943"/>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5" name="Rectangle 86"/>
                        <wps:cNvSpPr>
                          <a:spLocks noChangeArrowheads="1"/>
                        </wps:cNvSpPr>
                        <wps:spPr bwMode="auto">
                          <a:xfrm flipV="1">
                            <a:off x="3660" y="9943"/>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6" name="Rectangle 87"/>
                        <wps:cNvSpPr>
                          <a:spLocks noChangeArrowheads="1"/>
                        </wps:cNvSpPr>
                        <wps:spPr bwMode="auto">
                          <a:xfrm flipV="1">
                            <a:off x="3944" y="9943"/>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7" name="Rectangle 88"/>
                        <wps:cNvSpPr>
                          <a:spLocks noChangeArrowheads="1"/>
                        </wps:cNvSpPr>
                        <wps:spPr bwMode="auto">
                          <a:xfrm flipV="1">
                            <a:off x="2240" y="9115"/>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8" name="Rectangle 89"/>
                        <wps:cNvSpPr>
                          <a:spLocks noChangeArrowheads="1"/>
                        </wps:cNvSpPr>
                        <wps:spPr bwMode="auto">
                          <a:xfrm flipV="1">
                            <a:off x="2524" y="9115"/>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9" name="Rectangle 90"/>
                        <wps:cNvSpPr>
                          <a:spLocks noChangeArrowheads="1"/>
                        </wps:cNvSpPr>
                        <wps:spPr bwMode="auto">
                          <a:xfrm flipV="1">
                            <a:off x="2808" y="9115"/>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90" name="Line 91"/>
                        <wps:cNvCnPr/>
                        <wps:spPr bwMode="auto">
                          <a:xfrm flipV="1">
                            <a:off x="3162" y="9331"/>
                            <a:ext cx="0" cy="51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1" name="Line 92"/>
                        <wps:cNvCnPr/>
                        <wps:spPr bwMode="auto">
                          <a:xfrm flipV="1">
                            <a:off x="3442" y="9339"/>
                            <a:ext cx="0" cy="51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2" name="Line 93"/>
                        <wps:cNvCnPr/>
                        <wps:spPr bwMode="auto">
                          <a:xfrm flipV="1">
                            <a:off x="3722" y="9339"/>
                            <a:ext cx="0" cy="51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3" name="Line 94"/>
                        <wps:cNvCnPr/>
                        <wps:spPr bwMode="auto">
                          <a:xfrm flipV="1">
                            <a:off x="4010" y="9347"/>
                            <a:ext cx="0" cy="51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4" name="Rectangle 95"/>
                        <wps:cNvSpPr>
                          <a:spLocks noChangeArrowheads="1"/>
                        </wps:cNvSpPr>
                        <wps:spPr bwMode="auto">
                          <a:xfrm flipV="1">
                            <a:off x="3093" y="9115"/>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95" name="Rectangle 96"/>
                        <wps:cNvSpPr>
                          <a:spLocks noChangeArrowheads="1"/>
                        </wps:cNvSpPr>
                        <wps:spPr bwMode="auto">
                          <a:xfrm flipV="1">
                            <a:off x="3378" y="9115"/>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96" name="Rectangle 97"/>
                        <wps:cNvSpPr>
                          <a:spLocks noChangeArrowheads="1"/>
                        </wps:cNvSpPr>
                        <wps:spPr bwMode="auto">
                          <a:xfrm flipV="1">
                            <a:off x="3663" y="9115"/>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97" name="Rectangle 98"/>
                        <wps:cNvSpPr>
                          <a:spLocks noChangeArrowheads="1"/>
                        </wps:cNvSpPr>
                        <wps:spPr bwMode="auto">
                          <a:xfrm flipV="1">
                            <a:off x="3933" y="9115"/>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98" name="Rectangle 99"/>
                        <wps:cNvSpPr>
                          <a:spLocks noChangeArrowheads="1"/>
                        </wps:cNvSpPr>
                        <wps:spPr bwMode="auto">
                          <a:xfrm flipV="1">
                            <a:off x="4184" y="9943"/>
                            <a:ext cx="142" cy="1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9" name="Line 100"/>
                        <wps:cNvCnPr/>
                        <wps:spPr bwMode="auto">
                          <a:xfrm flipV="1">
                            <a:off x="4250" y="9347"/>
                            <a:ext cx="0" cy="51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0" name="Rectangle 101"/>
                        <wps:cNvSpPr>
                          <a:spLocks noChangeArrowheads="1"/>
                        </wps:cNvSpPr>
                        <wps:spPr bwMode="auto">
                          <a:xfrm flipV="1">
                            <a:off x="4173" y="9115"/>
                            <a:ext cx="142" cy="14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5D7E78" id="Group 82" o:spid="_x0000_s1026" style="position:absolute;margin-left:60.95pt;margin-top:2.35pt;width:104.3pt;height:48.5pt;z-index:251717632" coordorigin="2240,9115" coordsize="2086,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">
                <v:rect id="Rectangle 84" o:spid="_x0000_s1027" style="position:absolute;left:3092;top:9943;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"/>
                <v:rect id="Rectangle 85" o:spid="_x0000_s1028" style="position:absolute;left:3376;top:9943;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"/>
                <v:rect id="Rectangle 86" o:spid="_x0000_s1029" style="position:absolute;left:3660;top:9943;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"/>
                <v:rect id="Rectangle 87" o:spid="_x0000_s1030" style="position:absolute;left:3944;top:9943;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"/>
                <v:rect id="Rectangle 88" o:spid="_x0000_s1031" style="position:absolute;left:2240;top:9115;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" fillcolor="black"/>
                <v:rect id="Rectangle 89" o:spid="_x0000_s1032" style="position:absolute;left:2524;top:9115;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" fillcolor="black"/>
                <v:rect id="Rectangle 90" o:spid="_x0000_s1033" style="position:absolute;left:2808;top:9115;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" fillcolor="black"/>
                <v:line id="Line 91" o:spid="_x0000_s1034" style="position:absolute;flip:y;visibility:visible;mso-wrap-style:square" from="3162,9331" to="3162,9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">
                  <v:stroke startarrow="block" endarrow="block"/>
                </v:line>
                <v:line id="Line 92" o:spid="_x0000_s1035" style="position:absolute;flip:y;visibility:visible;mso-wrap-style:square" from="3442,9339" to="3442,9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">
                  <v:stroke startarrow="block" endarrow="block"/>
                </v:line>
                <v:line id="Line 93" o:spid="_x0000_s1036" style="position:absolute;flip:y;visibility:visible;mso-wrap-style:square" from="3722,9339" to="3722,9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">
                  <v:stroke startarrow="block" endarrow="block"/>
                </v:line>
                <v:line id="Line 94" o:spid="_x0000_s1037" style="position:absolute;flip:y;visibility:visible;mso-wrap-style:square" from="4010,9347" to="4010,9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">
                  <v:stroke startarrow="block" endarrow="block"/>
                </v:line>
                <v:rect id="Rectangle 95" o:spid="_x0000_s1038" style="position:absolute;left:3093;top:9115;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" fillcolor="black"/>
                <v:rect id="Rectangle 96" o:spid="_x0000_s1039" style="position:absolute;left:3378;top:9115;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" fillcolor="black"/>
                <v:rect id="Rectangle 97" o:spid="_x0000_s1040" style="position:absolute;left:3663;top:9115;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" fillcolor="black"/>
                <v:rect id="Rectangle 98" o:spid="_x0000_s1041" style="position:absolute;left:3933;top:9115;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" fillcolor="black"/>
                <v:rect id="Rectangle 99" o:spid="_x0000_s1042" style="position:absolute;left:4184;top:9943;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"/>
                <v:line id="Line 100" o:spid="_x0000_s1043" style="position:absolute;flip:y;visibility:visible;mso-wrap-style:square" from="4250,9347" to="4250,9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">
                  <v:stroke startarrow="block" endarrow="block"/>
                </v:line>
                <v:rect id="Rectangle 101" o:spid="_x0000_s1044" style="position:absolute;left:4173;top:9115;width:142;height:14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" fillcolor="black"/>
              </v:group>
            </w:pict>
          </mc:Fallback>
        </mc:AlternateContent>
      </w:r>
    </w:p>
    <w:p w:rsidR="00BD2A9E" w:rsidRPr="00BD2A9E" w:rsidRDefault="00BD2A9E" w:rsidP="00BD2A9E">
      <w:pPr>
        <w:spacing w:after="0" w:line="360" w:lineRule="auto"/>
        <w:ind w:left="1080"/>
        <w:jc w:val="both"/>
        <w:rPr>
          <w:rFonts w:ascii="Times New Roman" w:eastAsia="Calibri" w:hAnsi="Times New Roman" w:cs="Times New Roman"/>
          <w:sz w:val="24"/>
          <w:szCs w:val="24"/>
          <w:lang w:val="sv-SE"/>
        </w:rPr>
      </w:pPr>
    </w:p>
    <w:p w:rsidR="00BD2A9E" w:rsidRPr="00BD2A9E" w:rsidRDefault="00BD2A9E" w:rsidP="00BD2A9E">
      <w:pPr>
        <w:spacing w:after="0" w:line="360" w:lineRule="auto"/>
        <w:ind w:left="1080"/>
        <w:jc w:val="both"/>
        <w:rPr>
          <w:rFonts w:ascii="Times New Roman" w:eastAsia="Calibri" w:hAnsi="Times New Roman" w:cs="Times New Roman"/>
          <w:sz w:val="24"/>
          <w:szCs w:val="24"/>
          <w:lang w:val="sv-SE"/>
        </w:rPr>
      </w:pPr>
    </w:p>
    <w:p w:rsidR="00BD2A9E" w:rsidRPr="00BD2A9E" w:rsidRDefault="00BD2A9E" w:rsidP="00BD2A9E">
      <w:pPr>
        <w:spacing w:after="0" w:line="360" w:lineRule="auto"/>
        <w:ind w:left="1080"/>
        <w:rPr>
          <w:rFonts w:ascii="Times New Roman" w:eastAsia="Calibri" w:hAnsi="Times New Roman" w:cs="Times New Roman"/>
          <w:sz w:val="24"/>
          <w:szCs w:val="24"/>
          <w:lang w:val="sv-SE"/>
        </w:rPr>
      </w:pPr>
    </w:p>
    <w:p w:rsidR="00BD2A9E" w:rsidRPr="00BD2A9E" w:rsidRDefault="00BD2A9E" w:rsidP="00BD2A9E">
      <w:pPr>
        <w:spacing w:after="0" w:line="360" w:lineRule="auto"/>
        <w:ind w:left="270"/>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Sekarang, ambillah 5 karton bertanda “ + “ dari kumpulan karton yang  menyatakan bilangan (-3) tersebut. Ternyata  sisa 8 karton yang bertanda “ – “, yang menyatakan bilangan  - 8. Jadi (-3) – 5 = - 8.</w:t>
      </w:r>
    </w:p>
    <w:p w:rsidR="00BD2A9E" w:rsidRPr="00BD2A9E" w:rsidRDefault="00BD2A9E" w:rsidP="00BD2A9E">
      <w:pPr>
        <w:spacing w:after="0" w:line="360" w:lineRule="auto"/>
        <w:ind w:left="720"/>
        <w:jc w:val="both"/>
        <w:rPr>
          <w:rFonts w:ascii="Times New Roman" w:eastAsia="Calibri" w:hAnsi="Times New Roman" w:cs="Times New Roman"/>
          <w:sz w:val="24"/>
          <w:szCs w:val="24"/>
          <w:lang w:val="sv-SE"/>
        </w:rPr>
      </w:pPr>
    </w:p>
    <w:p w:rsidR="00BD2A9E" w:rsidRPr="00BD2A9E" w:rsidRDefault="00BD2A9E" w:rsidP="00BD2A9E">
      <w:pPr>
        <w:spacing w:after="0" w:line="240" w:lineRule="auto"/>
        <w:ind w:left="720"/>
        <w:jc w:val="both"/>
        <w:rPr>
          <w:rFonts w:ascii="Times New Roman" w:eastAsia="Calibri" w:hAnsi="Times New Roman" w:cs="Times New Roman"/>
          <w:sz w:val="24"/>
          <w:szCs w:val="24"/>
          <w:lang w:val="sv-SE"/>
        </w:rPr>
      </w:pPr>
    </w:p>
    <w:p w:rsidR="00BD2A9E" w:rsidRPr="00BD2A9E" w:rsidRDefault="00BD2A9E" w:rsidP="00BD2A9E">
      <w:pPr>
        <w:numPr>
          <w:ilvl w:val="0"/>
          <w:numId w:val="46"/>
        </w:numPr>
        <w:spacing w:after="120" w:line="360" w:lineRule="auto"/>
        <w:ind w:left="270" w:hanging="270"/>
        <w:contextualSpacing/>
        <w:rPr>
          <w:rFonts w:ascii="Times New Roman" w:eastAsia="Calibri" w:hAnsi="Times New Roman" w:cs="Times New Roman"/>
          <w:sz w:val="24"/>
          <w:szCs w:val="24"/>
          <w:lang w:val="sv-SE"/>
        </w:rPr>
      </w:pPr>
      <w:r w:rsidRPr="00BD2A9E">
        <w:rPr>
          <w:rFonts w:ascii="Times New Roman" w:eastAsia="Times New Roman" w:hAnsi="Times New Roman" w:cs="Times New Roman"/>
          <w:b/>
          <w:bCs/>
          <w:sz w:val="24"/>
          <w:szCs w:val="24"/>
          <w:lang w:val="sv-SE"/>
        </w:rPr>
        <w:t>Pembelajaran</w:t>
      </w:r>
      <w:r w:rsidRPr="00BD2A9E">
        <w:rPr>
          <w:rFonts w:ascii="Times New Roman" w:eastAsia="Calibri" w:hAnsi="Times New Roman" w:cs="Times New Roman"/>
          <w:b/>
          <w:bCs/>
          <w:sz w:val="24"/>
          <w:szCs w:val="24"/>
          <w:lang w:val="sv-SE"/>
        </w:rPr>
        <w:t xml:space="preserve"> Perkalian pada Bilangan Bulat</w:t>
      </w:r>
    </w:p>
    <w:p w:rsidR="00BD2A9E" w:rsidRPr="00BD2A9E" w:rsidRDefault="00BD2A9E" w:rsidP="00BD2A9E">
      <w:pPr>
        <w:spacing w:after="0" w:line="360" w:lineRule="auto"/>
        <w:ind w:firstLine="720"/>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Untuk menanamkan konsep perkalian pada bilangan bulat, yang melibatkan bilangan bulat negatif agar sukar dilakukan dengan menggunakan alat peraga. Pada batas-batas tertentu, hal tersebut dapat diperagakan dengan menggunakan garis bilangan, khusunya untuk perkalian yang pengalinya meupakan bilangan bulat positif. Cara lain untuk menanamkan konsep perkalian pada bilangan bulat adalah dengan menggunakan pola bilangan.</w:t>
      </w:r>
    </w:p>
    <w:p w:rsidR="00BD2A9E" w:rsidRPr="00BD2A9E" w:rsidRDefault="00BD2A9E" w:rsidP="00BD2A9E">
      <w:pPr>
        <w:numPr>
          <w:ilvl w:val="0"/>
          <w:numId w:val="51"/>
        </w:numPr>
        <w:tabs>
          <w:tab w:val="left" w:pos="360"/>
        </w:tabs>
        <w:spacing w:after="0" w:line="360" w:lineRule="auto"/>
        <w:ind w:left="360"/>
        <w:rPr>
          <w:rFonts w:ascii="Times New Roman" w:eastAsia="Calibri" w:hAnsi="Times New Roman" w:cs="Times New Roman"/>
          <w:sz w:val="24"/>
          <w:szCs w:val="24"/>
          <w:lang w:val="sv-SE"/>
        </w:rPr>
      </w:pPr>
      <w:r w:rsidRPr="00BD2A9E">
        <w:rPr>
          <w:rFonts w:ascii="Times New Roman" w:eastAsia="Calibri" w:hAnsi="Times New Roman" w:cs="Times New Roman"/>
          <w:bCs/>
          <w:sz w:val="24"/>
          <w:szCs w:val="24"/>
          <w:lang w:val="sv-SE"/>
        </w:rPr>
        <w:t>Perkalian Bilangan Bulat dengan Pengali Bilangan Bulat Positif dan Terkali Bilangan Bulat Negatif</w:t>
      </w:r>
    </w:p>
    <w:p w:rsidR="00BD2A9E" w:rsidRPr="00BD2A9E" w:rsidRDefault="00BD2A9E" w:rsidP="00BD2A9E">
      <w:pPr>
        <w:spacing w:after="0" w:line="360" w:lineRule="auto"/>
        <w:ind w:left="720" w:firstLine="360"/>
        <w:rPr>
          <w:rFonts w:ascii="Times New Roman" w:eastAsia="Calibri" w:hAnsi="Times New Roman" w:cs="Times New Roman"/>
          <w:sz w:val="24"/>
          <w:szCs w:val="24"/>
          <w:lang w:val="sv-SE"/>
        </w:rPr>
      </w:pPr>
      <w:r w:rsidRPr="00BD2A9E">
        <w:rPr>
          <w:rFonts w:ascii="Times New Roman" w:eastAsia="Calibri" w:hAnsi="Times New Roman" w:cs="Times New Roman"/>
          <w:b/>
          <w:sz w:val="24"/>
          <w:szCs w:val="24"/>
          <w:lang w:val="sv-SE"/>
        </w:rPr>
        <w:t>Contoh 10</w:t>
      </w:r>
      <w:r w:rsidRPr="00BD2A9E">
        <w:rPr>
          <w:rFonts w:ascii="Times New Roman" w:eastAsia="Calibri" w:hAnsi="Times New Roman" w:cs="Times New Roman"/>
          <w:sz w:val="24"/>
          <w:szCs w:val="24"/>
          <w:lang w:val="sv-SE"/>
        </w:rPr>
        <w:t>. Hitunglah 4 x (-2).</w:t>
      </w:r>
    </w:p>
    <w:p w:rsidR="00BD2A9E" w:rsidRPr="00BD2A9E" w:rsidRDefault="00BD2A9E" w:rsidP="00BD2A9E">
      <w:pPr>
        <w:spacing w:after="0" w:line="360" w:lineRule="auto"/>
        <w:ind w:left="720" w:firstLine="36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Penyelesaian :</w:t>
      </w:r>
    </w:p>
    <w:p w:rsidR="00BD2A9E" w:rsidRPr="00BD2A9E" w:rsidRDefault="00BD2A9E" w:rsidP="00BD2A9E">
      <w:pPr>
        <w:spacing w:after="0" w:line="360" w:lineRule="auto"/>
        <w:ind w:left="720" w:firstLine="360"/>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sv-SE"/>
        </w:rPr>
        <w:t>Perhatikan bahwa 4 x (-2) = (-2) + (-2) + (-2) + (-2) = (-8).</w:t>
      </w:r>
    </w:p>
    <w:p w:rsidR="00BD2A9E" w:rsidRPr="00BD2A9E" w:rsidRDefault="00BD2A9E" w:rsidP="00BD2A9E">
      <w:pPr>
        <w:numPr>
          <w:ilvl w:val="0"/>
          <w:numId w:val="52"/>
        </w:numPr>
        <w:tabs>
          <w:tab w:val="left" w:pos="360"/>
        </w:tabs>
        <w:spacing w:after="0" w:line="360" w:lineRule="auto"/>
        <w:ind w:left="360"/>
        <w:rPr>
          <w:rFonts w:ascii="Times New Roman" w:eastAsia="Calibri" w:hAnsi="Times New Roman" w:cs="Times New Roman"/>
          <w:sz w:val="24"/>
          <w:szCs w:val="24"/>
          <w:lang w:val="sv-SE"/>
        </w:rPr>
      </w:pPr>
      <w:r w:rsidRPr="00BD2A9E">
        <w:rPr>
          <w:rFonts w:ascii="Times New Roman" w:eastAsia="Calibri" w:hAnsi="Times New Roman" w:cs="Times New Roman"/>
          <w:bCs/>
          <w:sz w:val="24"/>
          <w:szCs w:val="24"/>
          <w:lang w:val="sv-SE"/>
        </w:rPr>
        <w:t xml:space="preserve">Perkalian Bilangan Bulat dengan Pengali Bilangan Bulat Negatif dan Terkali Bilangan Bulat Positif </w:t>
      </w:r>
    </w:p>
    <w:p w:rsidR="00BD2A9E" w:rsidRPr="00BD2A9E" w:rsidRDefault="00BD2A9E" w:rsidP="00BD2A9E">
      <w:pPr>
        <w:spacing w:after="0" w:line="360" w:lineRule="auto"/>
        <w:ind w:left="360" w:firstLine="567"/>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Untuk menjelaskan perkalian jenis ini, sebaiknya menggunakan pola bilangan, dan yang perlu diperhatikan adalah para siswa perlu diingatkan kembali tentang perkalian  pada bilangan cacah.</w:t>
      </w:r>
    </w:p>
    <w:p w:rsidR="00BD2A9E" w:rsidRPr="00BD2A9E" w:rsidRDefault="00BD2A9E" w:rsidP="00BD2A9E">
      <w:pPr>
        <w:spacing w:after="0" w:line="360" w:lineRule="auto"/>
        <w:ind w:left="1080"/>
        <w:rPr>
          <w:rFonts w:ascii="Times New Roman" w:eastAsia="Calibri" w:hAnsi="Times New Roman" w:cs="Times New Roman"/>
          <w:b/>
          <w:sz w:val="24"/>
          <w:szCs w:val="24"/>
          <w:lang w:val="sv-SE"/>
        </w:rPr>
      </w:pPr>
    </w:p>
    <w:p w:rsidR="00BD2A9E" w:rsidRPr="00BD2A9E" w:rsidRDefault="00BD2A9E" w:rsidP="00BD2A9E">
      <w:pPr>
        <w:spacing w:after="0" w:line="360" w:lineRule="auto"/>
        <w:ind w:left="1080"/>
        <w:rPr>
          <w:rFonts w:ascii="Times New Roman" w:eastAsia="Calibri" w:hAnsi="Times New Roman" w:cs="Times New Roman"/>
          <w:b/>
          <w:sz w:val="24"/>
          <w:szCs w:val="24"/>
          <w:lang w:val="sv-SE"/>
        </w:rPr>
      </w:pPr>
    </w:p>
    <w:p w:rsidR="00BD2A9E" w:rsidRPr="00BD2A9E" w:rsidRDefault="00BD2A9E" w:rsidP="00BD2A9E">
      <w:pPr>
        <w:spacing w:after="0" w:line="360" w:lineRule="auto"/>
        <w:ind w:left="1080"/>
        <w:rPr>
          <w:rFonts w:ascii="Times New Roman" w:eastAsia="Calibri" w:hAnsi="Times New Roman" w:cs="Times New Roman"/>
          <w:sz w:val="24"/>
          <w:szCs w:val="24"/>
          <w:lang w:val="sv-SE"/>
        </w:rPr>
      </w:pPr>
      <w:r w:rsidRPr="00BD2A9E">
        <w:rPr>
          <w:rFonts w:ascii="Times New Roman" w:eastAsia="Calibri" w:hAnsi="Times New Roman" w:cs="Times New Roman"/>
          <w:b/>
          <w:sz w:val="24"/>
          <w:szCs w:val="24"/>
          <w:lang w:val="sv-SE"/>
        </w:rPr>
        <w:t>Contoh 11</w:t>
      </w:r>
      <w:r w:rsidRPr="00BD2A9E">
        <w:rPr>
          <w:rFonts w:ascii="Times New Roman" w:eastAsia="Calibri" w:hAnsi="Times New Roman" w:cs="Times New Roman"/>
          <w:sz w:val="24"/>
          <w:szCs w:val="24"/>
          <w:lang w:val="sv-SE"/>
        </w:rPr>
        <w:t>. Carilah (-3) x 4.</w:t>
      </w:r>
    </w:p>
    <w:p w:rsidR="00BD2A9E" w:rsidRPr="00BD2A9E" w:rsidRDefault="00BD2A9E" w:rsidP="00BD2A9E">
      <w:pPr>
        <w:spacing w:after="0" w:line="360" w:lineRule="auto"/>
        <w:ind w:left="108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Penyelesaian :</w:t>
      </w:r>
    </w:p>
    <w:p w:rsidR="00BD2A9E" w:rsidRPr="00BD2A9E" w:rsidRDefault="00BD2A9E" w:rsidP="00BD2A9E">
      <w:pPr>
        <w:spacing w:after="0" w:line="360" w:lineRule="auto"/>
        <w:ind w:left="108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Perhatikan pola bilangan berikut :</w:t>
      </w:r>
    </w:p>
    <w:p w:rsidR="00BD2A9E" w:rsidRPr="00BD2A9E" w:rsidRDefault="00BD2A9E" w:rsidP="00BD2A9E">
      <w:pPr>
        <w:spacing w:after="0" w:line="360" w:lineRule="auto"/>
        <w:ind w:left="1440"/>
        <w:rPr>
          <w:rFonts w:ascii="Times New Roman" w:eastAsia="Calibri" w:hAnsi="Times New Roman" w:cs="Times New Roman"/>
          <w:sz w:val="24"/>
          <w:szCs w:val="24"/>
          <w:lang w:val="en-US"/>
        </w:rPr>
      </w:pPr>
    </w:p>
    <w:p w:rsidR="00BD2A9E" w:rsidRPr="00BD2A9E" w:rsidRDefault="00BD2A9E" w:rsidP="00BD2A9E">
      <w:pPr>
        <w:spacing w:after="0" w:line="360" w:lineRule="auto"/>
        <w:ind w:left="1440"/>
        <w:rPr>
          <w:rFonts w:ascii="Times New Roman" w:eastAsia="Calibri" w:hAnsi="Times New Roman" w:cs="Times New Roman"/>
          <w:sz w:val="24"/>
          <w:szCs w:val="24"/>
          <w:lang w:val="en-US"/>
        </w:rPr>
      </w:pPr>
      <w:r w:rsidRPr="00BD2A9E">
        <w:rPr>
          <w:rFonts w:ascii="Times New Roman" w:eastAsia="Calibri" w:hAnsi="Times New Roman" w:cs="Times New Roman"/>
          <w:noProof/>
          <w:sz w:val="24"/>
          <w:szCs w:val="24"/>
          <w:lang w:val="en-US"/>
        </w:rPr>
        <mc:AlternateContent>
          <mc:Choice Requires="wpg">
            <w:drawing>
              <wp:anchor distT="0" distB="0" distL="114300" distR="114300" simplePos="0" relativeHeight="251721728" behindDoc="0" locked="0" layoutInCell="1" allowOverlap="1" wp14:anchorId="106E7A00" wp14:editId="794B1B80">
                <wp:simplePos x="0" y="0"/>
                <wp:positionH relativeFrom="column">
                  <wp:posOffset>1584960</wp:posOffset>
                </wp:positionH>
                <wp:positionV relativeFrom="paragraph">
                  <wp:posOffset>43180</wp:posOffset>
                </wp:positionV>
                <wp:extent cx="443230" cy="1382395"/>
                <wp:effectExtent l="36195" t="1905" r="0" b="0"/>
                <wp:wrapNone/>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230" cy="1382395"/>
                          <a:chOff x="3852" y="5416"/>
                          <a:chExt cx="698" cy="2177"/>
                        </a:xfrm>
                      </wpg:grpSpPr>
                      <wps:wsp>
                        <wps:cNvPr id="227" name="Text Box 200"/>
                        <wps:cNvSpPr txBox="1">
                          <a:spLocks noChangeArrowheads="1"/>
                        </wps:cNvSpPr>
                        <wps:spPr bwMode="auto">
                          <a:xfrm>
                            <a:off x="3953" y="5828"/>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g:grpSp>
                        <wpg:cNvPr id="228" name="Group 201"/>
                        <wpg:cNvGrpSpPr>
                          <a:grpSpLocks/>
                        </wpg:cNvGrpSpPr>
                        <wpg:grpSpPr bwMode="auto">
                          <a:xfrm>
                            <a:off x="3852" y="5416"/>
                            <a:ext cx="698" cy="2177"/>
                            <a:chOff x="3649" y="5416"/>
                            <a:chExt cx="698" cy="2177"/>
                          </a:xfrm>
                        </wpg:grpSpPr>
                        <wps:wsp>
                          <wps:cNvPr id="229" name="Arc 202"/>
                          <wps:cNvSpPr>
                            <a:spLocks/>
                          </wps:cNvSpPr>
                          <wps:spPr bwMode="auto">
                            <a:xfrm>
                              <a:off x="3664" y="5431"/>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 name="Arc 203"/>
                          <wps:cNvSpPr>
                            <a:spLocks/>
                          </wps:cNvSpPr>
                          <wps:spPr bwMode="auto">
                            <a:xfrm>
                              <a:off x="3649" y="5828"/>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Arc 204"/>
                          <wps:cNvSpPr>
                            <a:spLocks/>
                          </wps:cNvSpPr>
                          <wps:spPr bwMode="auto">
                            <a:xfrm>
                              <a:off x="3649" y="6226"/>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 name="Arc 205"/>
                          <wps:cNvSpPr>
                            <a:spLocks/>
                          </wps:cNvSpPr>
                          <wps:spPr bwMode="auto">
                            <a:xfrm>
                              <a:off x="3679" y="6653"/>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Arc 206"/>
                          <wps:cNvSpPr>
                            <a:spLocks/>
                          </wps:cNvSpPr>
                          <wps:spPr bwMode="auto">
                            <a:xfrm>
                              <a:off x="3694" y="7081"/>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Text Box 207"/>
                          <wps:cNvSpPr txBox="1">
                            <a:spLocks noChangeArrowheads="1"/>
                          </wps:cNvSpPr>
                          <wps:spPr bwMode="auto">
                            <a:xfrm>
                              <a:off x="3758" y="5416"/>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235" name="Text Box 208"/>
                          <wps:cNvSpPr txBox="1">
                            <a:spLocks noChangeArrowheads="1"/>
                          </wps:cNvSpPr>
                          <wps:spPr bwMode="auto">
                            <a:xfrm>
                              <a:off x="3758" y="6226"/>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236" name="Text Box 209"/>
                          <wps:cNvSpPr txBox="1">
                            <a:spLocks noChangeArrowheads="1"/>
                          </wps:cNvSpPr>
                          <wps:spPr bwMode="auto">
                            <a:xfrm>
                              <a:off x="3761" y="6611"/>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237" name="Text Box 210"/>
                          <wps:cNvSpPr txBox="1">
                            <a:spLocks noChangeArrowheads="1"/>
                          </wps:cNvSpPr>
                          <wps:spPr bwMode="auto">
                            <a:xfrm>
                              <a:off x="3741" y="7072"/>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06E7A00" id="Group 226" o:spid="_x0000_s1488" style="position:absolute;left:0;text-align:left;margin-left:124.8pt;margin-top:3.4pt;width:34.9pt;height:108.85pt;z-index:251721728;mso-position-horizontal-relative:text;mso-position-vertical-relative:text" coordorigin="3852,5416" coordsize="698,2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">
                <v:shape id="Text Box 200" o:spid="_x0000_s1489" type="#_x0000_t202" style="position:absolute;left:3953;top:5828;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" filled="f" stroked="f">
                  <v:textbox>
                    <w:txbxContent>
                      <w:p w:rsidR="00BD2A9E" w:rsidRDefault="00BD2A9E" w:rsidP="00BD2A9E">
                        <w:pPr>
                          <w:jc w:val="center"/>
                        </w:pPr>
                        <w:r>
                          <w:t>-4</w:t>
                        </w:r>
                      </w:p>
                    </w:txbxContent>
                  </v:textbox>
                </v:shape>
                <v:group id="Group 201" o:spid="_x0000_s1490" style="position:absolute;left:3852;top:5416;width:698;height:2177" coordorigin="3649,5416" coordsize="698,2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">
                  <v:shape id="Arc 202" o:spid="_x0000_s1491" style="position:absolute;left:3664;top:5431;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03" o:spid="_x0000_s1492" style="position:absolute;left:3649;top:5828;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04" o:spid="_x0000_s1493" style="position:absolute;left:3649;top:6226;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05" o:spid="_x0000_s1494" style="position:absolute;left:3679;top:6653;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06" o:spid="_x0000_s1495" style="position:absolute;left:3694;top:7081;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Text Box 207" o:spid="_x0000_s1496" type="#_x0000_t202" style="position:absolute;left:3758;top:5416;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rIi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" filled="f" stroked="f">
                    <v:textbox>
                      <w:txbxContent>
                        <w:p w:rsidR="00BD2A9E" w:rsidRDefault="00BD2A9E" w:rsidP="00BD2A9E">
                          <w:pPr>
                            <w:jc w:val="center"/>
                          </w:pPr>
                          <w:r>
                            <w:t>-4</w:t>
                          </w:r>
                        </w:p>
                      </w:txbxContent>
                    </v:textbox>
                  </v:shape>
                  <v:shape id="Text Box 208" o:spid="_x0000_s1497" type="#_x0000_t202" style="position:absolute;left:3758;top:6226;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" filled="f" stroked="f">
                    <v:textbox>
                      <w:txbxContent>
                        <w:p w:rsidR="00BD2A9E" w:rsidRDefault="00BD2A9E" w:rsidP="00BD2A9E">
                          <w:pPr>
                            <w:jc w:val="center"/>
                          </w:pPr>
                          <w:r>
                            <w:t>-4</w:t>
                          </w:r>
                        </w:p>
                      </w:txbxContent>
                    </v:textbox>
                  </v:shape>
                  <v:shape id="Text Box 209" o:spid="_x0000_s1498" type="#_x0000_t202" style="position:absolute;left:3761;top:6611;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" filled="f" stroked="f">
                    <v:textbox>
                      <w:txbxContent>
                        <w:p w:rsidR="00BD2A9E" w:rsidRDefault="00BD2A9E" w:rsidP="00BD2A9E">
                          <w:pPr>
                            <w:jc w:val="center"/>
                          </w:pPr>
                          <w:r>
                            <w:t>-4</w:t>
                          </w:r>
                        </w:p>
                      </w:txbxContent>
                    </v:textbox>
                  </v:shape>
                  <v:shape id="Text Box 210" o:spid="_x0000_s1499" type="#_x0000_t202" style="position:absolute;left:3741;top:7072;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" filled="f" stroked="f">
                    <v:textbox>
                      <w:txbxContent>
                        <w:p w:rsidR="00BD2A9E" w:rsidRDefault="00BD2A9E" w:rsidP="00BD2A9E">
                          <w:pPr>
                            <w:jc w:val="center"/>
                          </w:pPr>
                          <w:r>
                            <w:t>-4</w:t>
                          </w:r>
                        </w:p>
                      </w:txbxContent>
                    </v:textbox>
                  </v:shape>
                </v:group>
              </v:group>
            </w:pict>
          </mc:Fallback>
        </mc:AlternateContent>
      </w:r>
      <w:r w:rsidRPr="00BD2A9E">
        <w:rPr>
          <w:rFonts w:ascii="Times New Roman" w:eastAsia="Calibri" w:hAnsi="Times New Roman" w:cs="Times New Roman"/>
          <w:sz w:val="24"/>
          <w:szCs w:val="24"/>
          <w:lang w:val="en-US"/>
        </w:rPr>
        <w:t>2 x 4 = 8</w:t>
      </w:r>
    </w:p>
    <w:p w:rsidR="00BD2A9E" w:rsidRPr="00BD2A9E" w:rsidRDefault="00BD2A9E" w:rsidP="00BD2A9E">
      <w:pPr>
        <w:spacing w:after="0" w:line="360" w:lineRule="auto"/>
        <w:ind w:left="1440"/>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1 x 4 = 4</w:t>
      </w:r>
    </w:p>
    <w:p w:rsidR="00BD2A9E" w:rsidRPr="00BD2A9E" w:rsidRDefault="00BD2A9E" w:rsidP="00BD2A9E">
      <w:pPr>
        <w:spacing w:after="0" w:line="360" w:lineRule="auto"/>
        <w:ind w:left="1440"/>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lastRenderedPageBreak/>
        <w:t>0 x 4 = 0</w:t>
      </w:r>
    </w:p>
    <w:p w:rsidR="00BD2A9E" w:rsidRPr="00BD2A9E" w:rsidRDefault="00BD2A9E" w:rsidP="00BD2A9E">
      <w:pPr>
        <w:spacing w:after="0" w:line="360" w:lineRule="auto"/>
        <w:ind w:left="144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(-1) x 4 = ?</w:t>
      </w:r>
    </w:p>
    <w:p w:rsidR="00BD2A9E" w:rsidRPr="00BD2A9E" w:rsidRDefault="00BD2A9E" w:rsidP="00BD2A9E">
      <w:pPr>
        <w:spacing w:after="0" w:line="360" w:lineRule="auto"/>
        <w:ind w:left="144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(-2) x 4 = ?</w:t>
      </w:r>
    </w:p>
    <w:p w:rsidR="00BD2A9E" w:rsidRPr="00BD2A9E" w:rsidRDefault="00BD2A9E" w:rsidP="00BD2A9E">
      <w:pPr>
        <w:spacing w:after="0" w:line="360" w:lineRule="auto"/>
        <w:ind w:left="144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(-3) x 4 = ?</w:t>
      </w:r>
    </w:p>
    <w:p w:rsidR="00BD2A9E" w:rsidRPr="00BD2A9E" w:rsidRDefault="00BD2A9E" w:rsidP="00BD2A9E">
      <w:pPr>
        <w:spacing w:after="0" w:line="360" w:lineRule="auto"/>
        <w:ind w:left="360" w:firstLine="567"/>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 xml:space="preserve">Amati bahwa faktor kedua (terkali) dalam perkalian ini adalah tetap 4, sedangkan faktor pertama (pengali) berkurang satu demi satu. Ternyata hal ini diikuti </w:t>
      </w:r>
      <w:r w:rsidRPr="00BD2A9E">
        <w:rPr>
          <w:rFonts w:ascii="Times New Roman" w:eastAsia="Calibri" w:hAnsi="Times New Roman" w:cs="Times New Roman"/>
          <w:sz w:val="24"/>
          <w:szCs w:val="24"/>
          <w:lang w:val="en-US"/>
        </w:rPr>
        <w:t>berkurangnya</w:t>
      </w:r>
      <w:r w:rsidRPr="00BD2A9E">
        <w:rPr>
          <w:rFonts w:ascii="Times New Roman" w:eastAsia="Calibri" w:hAnsi="Times New Roman" w:cs="Times New Roman"/>
          <w:sz w:val="24"/>
          <w:szCs w:val="24"/>
          <w:lang w:val="sv-SE"/>
        </w:rPr>
        <w:t xml:space="preserve">  hasil perkalian empat demi empat. Berdasarkan  pola  ini   diperoleh  (-3) x 4 = 12.</w:t>
      </w:r>
    </w:p>
    <w:p w:rsidR="00BD2A9E" w:rsidRPr="00BD2A9E" w:rsidRDefault="00BD2A9E" w:rsidP="00BD2A9E">
      <w:pPr>
        <w:numPr>
          <w:ilvl w:val="0"/>
          <w:numId w:val="53"/>
        </w:numPr>
        <w:tabs>
          <w:tab w:val="left" w:pos="360"/>
        </w:tabs>
        <w:spacing w:after="0" w:line="360" w:lineRule="auto"/>
        <w:ind w:left="360"/>
        <w:rPr>
          <w:rFonts w:ascii="Times New Roman" w:eastAsia="Calibri" w:hAnsi="Times New Roman" w:cs="Times New Roman"/>
          <w:sz w:val="24"/>
          <w:szCs w:val="24"/>
          <w:lang w:val="sv-SE"/>
        </w:rPr>
      </w:pPr>
      <w:r w:rsidRPr="00BD2A9E">
        <w:rPr>
          <w:rFonts w:ascii="Times New Roman" w:eastAsia="Calibri" w:hAnsi="Times New Roman" w:cs="Times New Roman"/>
          <w:bCs/>
          <w:sz w:val="24"/>
          <w:szCs w:val="24"/>
          <w:lang w:val="sv-SE"/>
        </w:rPr>
        <w:t>Perkalian Bilangan Bulat dengan Pengali dan Terkali Masing-Masing Bilangan  Bulat Negatif</w:t>
      </w:r>
    </w:p>
    <w:p w:rsidR="00BD2A9E" w:rsidRPr="00BD2A9E" w:rsidRDefault="00BD2A9E" w:rsidP="00BD2A9E">
      <w:pPr>
        <w:spacing w:after="0" w:line="360" w:lineRule="auto"/>
        <w:ind w:left="360" w:firstLine="567"/>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 xml:space="preserve">Untuk menanamkan konsep perkalian pada bagian ini, dipersyaratkan siswa harus sudah menguasai perkalian bilangan bulat yang pengalinya positif dan </w:t>
      </w:r>
      <w:r w:rsidRPr="00BD2A9E">
        <w:rPr>
          <w:rFonts w:ascii="Times New Roman" w:eastAsia="Calibri" w:hAnsi="Times New Roman" w:cs="Times New Roman"/>
          <w:sz w:val="24"/>
          <w:szCs w:val="24"/>
          <w:lang w:val="en-US"/>
        </w:rPr>
        <w:t>terkali</w:t>
      </w:r>
      <w:r w:rsidRPr="00BD2A9E">
        <w:rPr>
          <w:rFonts w:ascii="Times New Roman" w:eastAsia="Calibri" w:hAnsi="Times New Roman" w:cs="Times New Roman"/>
          <w:sz w:val="24"/>
          <w:szCs w:val="24"/>
          <w:lang w:val="sv-SE"/>
        </w:rPr>
        <w:t xml:space="preserve"> negatif atau pengalinya negatif dan terkali positif. Untuk lebih jelasnya perhatikan contoh berikut.</w:t>
      </w:r>
    </w:p>
    <w:p w:rsidR="00BD2A9E" w:rsidRPr="00BD2A9E" w:rsidRDefault="00BD2A9E" w:rsidP="00BD2A9E">
      <w:pPr>
        <w:spacing w:after="0" w:line="360" w:lineRule="auto"/>
        <w:ind w:left="1080"/>
        <w:rPr>
          <w:rFonts w:ascii="Times New Roman" w:eastAsia="Calibri" w:hAnsi="Times New Roman" w:cs="Times New Roman"/>
          <w:sz w:val="24"/>
          <w:szCs w:val="24"/>
          <w:lang w:val="sv-SE"/>
        </w:rPr>
      </w:pPr>
      <w:r w:rsidRPr="00BD2A9E">
        <w:rPr>
          <w:rFonts w:ascii="Times New Roman" w:eastAsia="Calibri" w:hAnsi="Times New Roman" w:cs="Times New Roman"/>
          <w:b/>
          <w:sz w:val="24"/>
          <w:szCs w:val="24"/>
          <w:lang w:val="sv-SE"/>
        </w:rPr>
        <w:t>Contoh 12</w:t>
      </w:r>
      <w:r w:rsidRPr="00BD2A9E">
        <w:rPr>
          <w:rFonts w:ascii="Times New Roman" w:eastAsia="Calibri" w:hAnsi="Times New Roman" w:cs="Times New Roman"/>
          <w:sz w:val="24"/>
          <w:szCs w:val="24"/>
          <w:lang w:val="sv-SE"/>
        </w:rPr>
        <w:t>. Carilah (-3) x (-4).</w:t>
      </w:r>
    </w:p>
    <w:p w:rsidR="00BD2A9E" w:rsidRPr="00BD2A9E" w:rsidRDefault="00BD2A9E" w:rsidP="00BD2A9E">
      <w:pPr>
        <w:spacing w:after="0" w:line="360" w:lineRule="auto"/>
        <w:ind w:left="108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Pembahasan:</w:t>
      </w:r>
    </w:p>
    <w:p w:rsidR="00BD2A9E" w:rsidRPr="00BD2A9E" w:rsidRDefault="00BD2A9E" w:rsidP="00BD2A9E">
      <w:pPr>
        <w:spacing w:after="0" w:line="360" w:lineRule="auto"/>
        <w:ind w:left="108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Perhatikan pola bilangan berikut :</w:t>
      </w:r>
    </w:p>
    <w:p w:rsidR="00BD2A9E" w:rsidRPr="00BD2A9E" w:rsidRDefault="00BD2A9E" w:rsidP="00BD2A9E">
      <w:pPr>
        <w:spacing w:after="0" w:line="360" w:lineRule="auto"/>
        <w:ind w:left="1080"/>
        <w:rPr>
          <w:rFonts w:ascii="Times New Roman" w:eastAsia="Calibri" w:hAnsi="Times New Roman" w:cs="Times New Roman"/>
          <w:sz w:val="24"/>
          <w:szCs w:val="24"/>
          <w:lang w:val="sv-SE"/>
        </w:rPr>
      </w:pPr>
    </w:p>
    <w:p w:rsidR="00BD2A9E" w:rsidRPr="00BD2A9E" w:rsidRDefault="00BD2A9E" w:rsidP="00BD2A9E">
      <w:pPr>
        <w:spacing w:after="0" w:line="360" w:lineRule="auto"/>
        <w:ind w:left="1440"/>
        <w:rPr>
          <w:rFonts w:ascii="Times New Roman" w:eastAsia="Calibri" w:hAnsi="Times New Roman" w:cs="Times New Roman"/>
          <w:sz w:val="24"/>
          <w:szCs w:val="24"/>
          <w:lang w:val="sv-SE"/>
        </w:rPr>
      </w:pPr>
      <w:r w:rsidRPr="00BD2A9E">
        <w:rPr>
          <w:rFonts w:ascii="Times New Roman" w:eastAsia="Calibri" w:hAnsi="Times New Roman" w:cs="Times New Roman"/>
          <w:noProof/>
          <w:sz w:val="24"/>
          <w:szCs w:val="24"/>
          <w:lang w:val="en-US"/>
        </w:rPr>
        <mc:AlternateContent>
          <mc:Choice Requires="wpg">
            <w:drawing>
              <wp:anchor distT="0" distB="0" distL="114300" distR="114300" simplePos="0" relativeHeight="251723776" behindDoc="0" locked="0" layoutInCell="1" allowOverlap="1" wp14:anchorId="516B04F8" wp14:editId="11AA8785">
                <wp:simplePos x="0" y="0"/>
                <wp:positionH relativeFrom="column">
                  <wp:posOffset>4589145</wp:posOffset>
                </wp:positionH>
                <wp:positionV relativeFrom="paragraph">
                  <wp:posOffset>-32385</wp:posOffset>
                </wp:positionV>
                <wp:extent cx="642620" cy="1887220"/>
                <wp:effectExtent l="40005" t="4445" r="3175" b="3810"/>
                <wp:wrapNone/>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620" cy="1887220"/>
                          <a:chOff x="7953" y="2550"/>
                          <a:chExt cx="1012" cy="2972"/>
                        </a:xfrm>
                      </wpg:grpSpPr>
                      <wps:wsp>
                        <wps:cNvPr id="212" name="Arc 225"/>
                        <wps:cNvSpPr>
                          <a:spLocks/>
                        </wps:cNvSpPr>
                        <wps:spPr bwMode="auto">
                          <a:xfrm>
                            <a:off x="7953" y="5001"/>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 name="Arc 226"/>
                        <wps:cNvSpPr>
                          <a:spLocks/>
                        </wps:cNvSpPr>
                        <wps:spPr bwMode="auto">
                          <a:xfrm>
                            <a:off x="7953" y="4602"/>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Arc 227"/>
                        <wps:cNvSpPr>
                          <a:spLocks/>
                        </wps:cNvSpPr>
                        <wps:spPr bwMode="auto">
                          <a:xfrm>
                            <a:off x="7953" y="4206"/>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 name="Arc 228"/>
                        <wps:cNvSpPr>
                          <a:spLocks/>
                        </wps:cNvSpPr>
                        <wps:spPr bwMode="auto">
                          <a:xfrm>
                            <a:off x="7953" y="3777"/>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Arc 229"/>
                        <wps:cNvSpPr>
                          <a:spLocks/>
                        </wps:cNvSpPr>
                        <wps:spPr bwMode="auto">
                          <a:xfrm>
                            <a:off x="7953" y="3380"/>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Arc 230"/>
                        <wps:cNvSpPr>
                          <a:spLocks/>
                        </wps:cNvSpPr>
                        <wps:spPr bwMode="auto">
                          <a:xfrm>
                            <a:off x="7953" y="2983"/>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Arc 231"/>
                        <wps:cNvSpPr>
                          <a:spLocks/>
                        </wps:cNvSpPr>
                        <wps:spPr bwMode="auto">
                          <a:xfrm>
                            <a:off x="7953" y="2585"/>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 name="Text Box 232"/>
                        <wps:cNvSpPr txBox="1">
                          <a:spLocks noChangeArrowheads="1"/>
                        </wps:cNvSpPr>
                        <wps:spPr bwMode="auto">
                          <a:xfrm>
                            <a:off x="8379" y="2550"/>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s:wsp>
                        <wps:cNvPr id="220" name="Text Box 233"/>
                        <wps:cNvSpPr txBox="1">
                          <a:spLocks noChangeArrowheads="1"/>
                        </wps:cNvSpPr>
                        <wps:spPr bwMode="auto">
                          <a:xfrm>
                            <a:off x="8379" y="2912"/>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s:wsp>
                        <wps:cNvPr id="221" name="Text Box 234"/>
                        <wps:cNvSpPr txBox="1">
                          <a:spLocks noChangeArrowheads="1"/>
                        </wps:cNvSpPr>
                        <wps:spPr bwMode="auto">
                          <a:xfrm>
                            <a:off x="8379" y="3328"/>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s:wsp>
                        <wps:cNvPr id="222" name="Text Box 235"/>
                        <wps:cNvSpPr txBox="1">
                          <a:spLocks noChangeArrowheads="1"/>
                        </wps:cNvSpPr>
                        <wps:spPr bwMode="auto">
                          <a:xfrm>
                            <a:off x="8379" y="3781"/>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s:wsp>
                        <wps:cNvPr id="223" name="Text Box 236"/>
                        <wps:cNvSpPr txBox="1">
                          <a:spLocks noChangeArrowheads="1"/>
                        </wps:cNvSpPr>
                        <wps:spPr bwMode="auto">
                          <a:xfrm>
                            <a:off x="8379" y="4208"/>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s:wsp>
                        <wps:cNvPr id="224" name="Text Box 237"/>
                        <wps:cNvSpPr txBox="1">
                          <a:spLocks noChangeArrowheads="1"/>
                        </wps:cNvSpPr>
                        <wps:spPr bwMode="auto">
                          <a:xfrm>
                            <a:off x="8379" y="4599"/>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s:wsp>
                        <wps:cNvPr id="225" name="Text Box 238"/>
                        <wps:cNvSpPr txBox="1">
                          <a:spLocks noChangeArrowheads="1"/>
                        </wps:cNvSpPr>
                        <wps:spPr bwMode="auto">
                          <a:xfrm>
                            <a:off x="8379" y="5001"/>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6B04F8" id="Group 211" o:spid="_x0000_s1500" style="position:absolute;left:0;text-align:left;margin-left:361.35pt;margin-top:-2.55pt;width:50.6pt;height:148.6pt;z-index:251723776;mso-position-horizontal-relative:text;mso-position-vertical-relative:text" coordorigin="7953,2550" coordsize="1012,2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">
                <v:shape id="Arc 225" o:spid="_x0000_s1501" style="position:absolute;left:7953;top:5001;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26" o:spid="_x0000_s1502" style="position:absolute;left:7953;top:4602;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27" o:spid="_x0000_s1503" style="position:absolute;left:7953;top:4206;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28" o:spid="_x0000_s1504" style="position:absolute;left:7953;top:3777;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29" o:spid="_x0000_s1505" style="position:absolute;left:7953;top:3380;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30" o:spid="_x0000_s1506" style="position:absolute;left:7953;top:2983;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31" o:spid="_x0000_s1507" style="position:absolute;left:7953;top:2585;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Text Box 232" o:spid="_x0000_s1508" type="#_x0000_t202" style="position:absolute;left:8379;top:2550;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" filled="f" stroked="f">
                  <v:textbox>
                    <w:txbxContent>
                      <w:p w:rsidR="00BD2A9E" w:rsidRDefault="00BD2A9E" w:rsidP="00BD2A9E">
                        <w:pPr>
                          <w:jc w:val="center"/>
                        </w:pPr>
                        <w:r>
                          <w:t>+3</w:t>
                        </w:r>
                      </w:p>
                    </w:txbxContent>
                  </v:textbox>
                </v:shape>
                <v:shape id="Text Box 233" o:spid="_x0000_s1509" type="#_x0000_t202" style="position:absolute;left:8379;top:2912;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" filled="f" stroked="f">
                  <v:textbox>
                    <w:txbxContent>
                      <w:p w:rsidR="00BD2A9E" w:rsidRDefault="00BD2A9E" w:rsidP="00BD2A9E">
                        <w:pPr>
                          <w:jc w:val="center"/>
                        </w:pPr>
                        <w:r>
                          <w:t>+3</w:t>
                        </w:r>
                      </w:p>
                    </w:txbxContent>
                  </v:textbox>
                </v:shape>
                <v:shape id="Text Box 234" o:spid="_x0000_s1510" type="#_x0000_t202" style="position:absolute;left:8379;top:3328;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rsidR="00BD2A9E" w:rsidRDefault="00BD2A9E" w:rsidP="00BD2A9E">
                        <w:pPr>
                          <w:jc w:val="center"/>
                        </w:pPr>
                        <w:r>
                          <w:t>+3</w:t>
                        </w:r>
                      </w:p>
                    </w:txbxContent>
                  </v:textbox>
                </v:shape>
                <v:shape id="Text Box 235" o:spid="_x0000_s1511" type="#_x0000_t202" style="position:absolute;left:8379;top:3781;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" filled="f" stroked="f">
                  <v:textbox>
                    <w:txbxContent>
                      <w:p w:rsidR="00BD2A9E" w:rsidRDefault="00BD2A9E" w:rsidP="00BD2A9E">
                        <w:pPr>
                          <w:jc w:val="center"/>
                        </w:pPr>
                        <w:r>
                          <w:t>+3</w:t>
                        </w:r>
                      </w:p>
                    </w:txbxContent>
                  </v:textbox>
                </v:shape>
                <v:shape id="Text Box 236" o:spid="_x0000_s1512" type="#_x0000_t202" style="position:absolute;left:8379;top:4208;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" filled="f" stroked="f">
                  <v:textbox>
                    <w:txbxContent>
                      <w:p w:rsidR="00BD2A9E" w:rsidRDefault="00BD2A9E" w:rsidP="00BD2A9E">
                        <w:pPr>
                          <w:jc w:val="center"/>
                        </w:pPr>
                        <w:r>
                          <w:t>+3</w:t>
                        </w:r>
                      </w:p>
                    </w:txbxContent>
                  </v:textbox>
                </v:shape>
                <v:shape id="Text Box 237" o:spid="_x0000_s1513" type="#_x0000_t202" style="position:absolute;left:8379;top:4599;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" filled="f" stroked="f">
                  <v:textbox>
                    <w:txbxContent>
                      <w:p w:rsidR="00BD2A9E" w:rsidRDefault="00BD2A9E" w:rsidP="00BD2A9E">
                        <w:pPr>
                          <w:jc w:val="center"/>
                        </w:pPr>
                        <w:r>
                          <w:t>+3</w:t>
                        </w:r>
                      </w:p>
                    </w:txbxContent>
                  </v:textbox>
                </v:shape>
                <v:shape id="Text Box 238" o:spid="_x0000_s1514" type="#_x0000_t202" style="position:absolute;left:8379;top:5001;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" filled="f" stroked="f">
                  <v:textbox>
                    <w:txbxContent>
                      <w:p w:rsidR="00BD2A9E" w:rsidRDefault="00BD2A9E" w:rsidP="00BD2A9E">
                        <w:pPr>
                          <w:jc w:val="center"/>
                        </w:pPr>
                        <w:r>
                          <w:t>+3</w:t>
                        </w:r>
                      </w:p>
                    </w:txbxContent>
                  </v:textbox>
                </v:shape>
              </v:group>
            </w:pict>
          </mc:Fallback>
        </mc:AlternateContent>
      </w:r>
      <w:r w:rsidRPr="00BD2A9E">
        <w:rPr>
          <w:rFonts w:ascii="Times New Roman" w:eastAsia="Calibri" w:hAnsi="Times New Roman" w:cs="Times New Roman"/>
          <w:noProof/>
          <w:sz w:val="24"/>
          <w:szCs w:val="24"/>
          <w:lang w:val="en-US"/>
        </w:rPr>
        <mc:AlternateContent>
          <mc:Choice Requires="wpg">
            <w:drawing>
              <wp:anchor distT="0" distB="0" distL="114300" distR="114300" simplePos="0" relativeHeight="251722752" behindDoc="0" locked="0" layoutInCell="1" allowOverlap="1" wp14:anchorId="561DC298" wp14:editId="4EBF33C9">
                <wp:simplePos x="0" y="0"/>
                <wp:positionH relativeFrom="column">
                  <wp:posOffset>1807845</wp:posOffset>
                </wp:positionH>
                <wp:positionV relativeFrom="paragraph">
                  <wp:posOffset>3175</wp:posOffset>
                </wp:positionV>
                <wp:extent cx="670560" cy="1670685"/>
                <wp:effectExtent l="40005" t="1905" r="3810" b="3810"/>
                <wp:wrapNone/>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560" cy="1670685"/>
                          <a:chOff x="3409" y="2489"/>
                          <a:chExt cx="1056" cy="2631"/>
                        </a:xfrm>
                      </wpg:grpSpPr>
                      <wps:wsp>
                        <wps:cNvPr id="199" name="Arc 212"/>
                        <wps:cNvSpPr>
                          <a:spLocks/>
                        </wps:cNvSpPr>
                        <wps:spPr bwMode="auto">
                          <a:xfrm>
                            <a:off x="3409" y="2550"/>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Arc 213"/>
                        <wps:cNvSpPr>
                          <a:spLocks/>
                        </wps:cNvSpPr>
                        <wps:spPr bwMode="auto">
                          <a:xfrm>
                            <a:off x="3409" y="2948"/>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 name="Arc 214"/>
                        <wps:cNvSpPr>
                          <a:spLocks/>
                        </wps:cNvSpPr>
                        <wps:spPr bwMode="auto">
                          <a:xfrm>
                            <a:off x="3409" y="3380"/>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 name="Arc 215"/>
                        <wps:cNvSpPr>
                          <a:spLocks/>
                        </wps:cNvSpPr>
                        <wps:spPr bwMode="auto">
                          <a:xfrm>
                            <a:off x="3409" y="3806"/>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 name="Arc 216"/>
                        <wps:cNvSpPr>
                          <a:spLocks/>
                        </wps:cNvSpPr>
                        <wps:spPr bwMode="auto">
                          <a:xfrm>
                            <a:off x="3409" y="4205"/>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Arc 217"/>
                        <wps:cNvSpPr>
                          <a:spLocks/>
                        </wps:cNvSpPr>
                        <wps:spPr bwMode="auto">
                          <a:xfrm>
                            <a:off x="3409" y="4603"/>
                            <a:ext cx="177" cy="425"/>
                          </a:xfrm>
                          <a:custGeom>
                            <a:avLst/>
                            <a:gdLst>
                              <a:gd name="G0" fmla="+- 5379 0 0"/>
                              <a:gd name="G1" fmla="+- 21600 0 0"/>
                              <a:gd name="G2" fmla="+- 21600 0 0"/>
                              <a:gd name="T0" fmla="*/ 5379 w 26979"/>
                              <a:gd name="T1" fmla="*/ 0 h 43200"/>
                              <a:gd name="T2" fmla="*/ 0 w 26979"/>
                              <a:gd name="T3" fmla="*/ 42519 h 43200"/>
                              <a:gd name="T4" fmla="*/ 5379 w 26979"/>
                              <a:gd name="T5" fmla="*/ 21600 h 43200"/>
                            </a:gdLst>
                            <a:ahLst/>
                            <a:cxnLst>
                              <a:cxn ang="0">
                                <a:pos x="T0" y="T1"/>
                              </a:cxn>
                              <a:cxn ang="0">
                                <a:pos x="T2" y="T3"/>
                              </a:cxn>
                              <a:cxn ang="0">
                                <a:pos x="T4" y="T5"/>
                              </a:cxn>
                            </a:cxnLst>
                            <a:rect l="0" t="0" r="r" b="b"/>
                            <a:pathLst>
                              <a:path w="26979" h="43200" fill="none" extrusionOk="0">
                                <a:moveTo>
                                  <a:pt x="5378" y="0"/>
                                </a:moveTo>
                                <a:cubicBezTo>
                                  <a:pt x="17308" y="0"/>
                                  <a:pt x="26979" y="9670"/>
                                  <a:pt x="26979" y="21600"/>
                                </a:cubicBezTo>
                                <a:cubicBezTo>
                                  <a:pt x="26979" y="33529"/>
                                  <a:pt x="17308" y="43200"/>
                                  <a:pt x="5379" y="43200"/>
                                </a:cubicBezTo>
                                <a:cubicBezTo>
                                  <a:pt x="3564" y="43200"/>
                                  <a:pt x="1757" y="42971"/>
                                  <a:pt x="-1" y="42519"/>
                                </a:cubicBezTo>
                              </a:path>
                              <a:path w="26979" h="43200" stroke="0" extrusionOk="0">
                                <a:moveTo>
                                  <a:pt x="5378" y="0"/>
                                </a:moveTo>
                                <a:cubicBezTo>
                                  <a:pt x="17308" y="0"/>
                                  <a:pt x="26979" y="9670"/>
                                  <a:pt x="26979" y="21600"/>
                                </a:cubicBezTo>
                                <a:cubicBezTo>
                                  <a:pt x="26979" y="33529"/>
                                  <a:pt x="17308" y="43200"/>
                                  <a:pt x="5379" y="43200"/>
                                </a:cubicBezTo>
                                <a:cubicBezTo>
                                  <a:pt x="3564" y="43200"/>
                                  <a:pt x="1757" y="42971"/>
                                  <a:pt x="-1" y="42519"/>
                                </a:cubicBezTo>
                                <a:lnTo>
                                  <a:pt x="537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 name="Text Box 218"/>
                        <wps:cNvSpPr txBox="1">
                          <a:spLocks noChangeArrowheads="1"/>
                        </wps:cNvSpPr>
                        <wps:spPr bwMode="auto">
                          <a:xfrm>
                            <a:off x="3877" y="2489"/>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206" name="Text Box 219"/>
                        <wps:cNvSpPr txBox="1">
                          <a:spLocks noChangeArrowheads="1"/>
                        </wps:cNvSpPr>
                        <wps:spPr bwMode="auto">
                          <a:xfrm>
                            <a:off x="3879" y="4599"/>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207" name="Text Box 220"/>
                        <wps:cNvSpPr txBox="1">
                          <a:spLocks noChangeArrowheads="1"/>
                        </wps:cNvSpPr>
                        <wps:spPr bwMode="auto">
                          <a:xfrm>
                            <a:off x="3871" y="2912"/>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208" name="Text Box 221"/>
                        <wps:cNvSpPr txBox="1">
                          <a:spLocks noChangeArrowheads="1"/>
                        </wps:cNvSpPr>
                        <wps:spPr bwMode="auto">
                          <a:xfrm>
                            <a:off x="3875" y="3380"/>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209" name="Text Box 222"/>
                        <wps:cNvSpPr txBox="1">
                          <a:spLocks noChangeArrowheads="1"/>
                        </wps:cNvSpPr>
                        <wps:spPr bwMode="auto">
                          <a:xfrm>
                            <a:off x="3871" y="3741"/>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s:wsp>
                        <wps:cNvPr id="210" name="Text Box 223"/>
                        <wps:cNvSpPr txBox="1">
                          <a:spLocks noChangeArrowheads="1"/>
                        </wps:cNvSpPr>
                        <wps:spPr bwMode="auto">
                          <a:xfrm>
                            <a:off x="3879" y="4169"/>
                            <a:ext cx="58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A9E" w:rsidRDefault="00BD2A9E" w:rsidP="00BD2A9E">
                              <w:pPr>
                                <w:jc w:val="center"/>
                              </w:pPr>
                              <w: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1DC298" id="Group 198" o:spid="_x0000_s1515" style="position:absolute;left:0;text-align:left;margin-left:142.35pt;margin-top:.25pt;width:52.8pt;height:131.55pt;z-index:251722752;mso-position-horizontal-relative:text;mso-position-vertical-relative:text" coordorigin="3409,2489" coordsize="1056,2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">
                <v:shape id="Arc 212" o:spid="_x0000_s1516" style="position:absolute;left:3409;top:2550;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13" o:spid="_x0000_s1517" style="position:absolute;left:3409;top:2948;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14" o:spid="_x0000_s1518" style="position:absolute;left:3409;top:3380;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15" o:spid="_x0000_s1519" style="position:absolute;left:3409;top:3806;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16" o:spid="_x0000_s1520" style="position:absolute;left:3409;top:4205;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Arc 217" o:spid="_x0000_s1521" style="position:absolute;left:3409;top:4603;width:177;height:425;visibility:visible;mso-wrap-style:square;v-text-anchor:top" coordsize="26979,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" path="m5378,nfc17308,,26979,9670,26979,21600v,11929,-9671,21600,-21600,21600c3564,43200,1757,42971,-1,42519em5378,nsc17308,,26979,9670,26979,21600v,11929,-9671,21600,-21600,21600c3564,43200,1757,42971,-1,42519l5379,21600,5378,xe" filled="f">
                  <v:stroke endarrow="block"/>
                  <v:path arrowok="t" o:extrusionok="f" o:connecttype="custom" o:connectlocs="35,0;0,418;35,213" o:connectangles="0,0,0"/>
                </v:shape>
                <v:shape id="Text Box 218" o:spid="_x0000_s1522" type="#_x0000_t202" style="position:absolute;left:3877;top:2489;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" filled="f" stroked="f">
                  <v:textbox>
                    <w:txbxContent>
                      <w:p w:rsidR="00BD2A9E" w:rsidRDefault="00BD2A9E" w:rsidP="00BD2A9E">
                        <w:pPr>
                          <w:jc w:val="center"/>
                        </w:pPr>
                        <w:r>
                          <w:t>+4</w:t>
                        </w:r>
                      </w:p>
                    </w:txbxContent>
                  </v:textbox>
                </v:shape>
                <v:shape id="Text Box 219" o:spid="_x0000_s1523" type="#_x0000_t202" style="position:absolute;left:3879;top:4599;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filled="f" stroked="f">
                  <v:textbox>
                    <w:txbxContent>
                      <w:p w:rsidR="00BD2A9E" w:rsidRDefault="00BD2A9E" w:rsidP="00BD2A9E">
                        <w:pPr>
                          <w:jc w:val="center"/>
                        </w:pPr>
                        <w:r>
                          <w:t>+4</w:t>
                        </w:r>
                      </w:p>
                    </w:txbxContent>
                  </v:textbox>
                </v:shape>
                <v:shape id="Text Box 220" o:spid="_x0000_s1524" type="#_x0000_t202" style="position:absolute;left:3871;top:2912;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" filled="f" stroked="f">
                  <v:textbox>
                    <w:txbxContent>
                      <w:p w:rsidR="00BD2A9E" w:rsidRDefault="00BD2A9E" w:rsidP="00BD2A9E">
                        <w:pPr>
                          <w:jc w:val="center"/>
                        </w:pPr>
                        <w:r>
                          <w:t>+4</w:t>
                        </w:r>
                      </w:p>
                    </w:txbxContent>
                  </v:textbox>
                </v:shape>
                <v:shape id="Text Box 221" o:spid="_x0000_s1525" type="#_x0000_t202" style="position:absolute;left:3875;top:3380;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" filled="f" stroked="f">
                  <v:textbox>
                    <w:txbxContent>
                      <w:p w:rsidR="00BD2A9E" w:rsidRDefault="00BD2A9E" w:rsidP="00BD2A9E">
                        <w:pPr>
                          <w:jc w:val="center"/>
                        </w:pPr>
                        <w:r>
                          <w:t>+4</w:t>
                        </w:r>
                      </w:p>
                    </w:txbxContent>
                  </v:textbox>
                </v:shape>
                <v:shape id="Text Box 222" o:spid="_x0000_s1526" type="#_x0000_t202" style="position:absolute;left:3871;top:3741;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" filled="f" stroked="f">
                  <v:textbox>
                    <w:txbxContent>
                      <w:p w:rsidR="00BD2A9E" w:rsidRDefault="00BD2A9E" w:rsidP="00BD2A9E">
                        <w:pPr>
                          <w:jc w:val="center"/>
                        </w:pPr>
                        <w:r>
                          <w:t>+4</w:t>
                        </w:r>
                      </w:p>
                    </w:txbxContent>
                  </v:textbox>
                </v:shape>
                <v:shape id="Text Box 223" o:spid="_x0000_s1527" type="#_x0000_t202" style="position:absolute;left:3879;top:4169;width:586;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" filled="f" stroked="f">
                  <v:textbox>
                    <w:txbxContent>
                      <w:p w:rsidR="00BD2A9E" w:rsidRDefault="00BD2A9E" w:rsidP="00BD2A9E">
                        <w:pPr>
                          <w:jc w:val="center"/>
                        </w:pPr>
                        <w:r>
                          <w:t>+4</w:t>
                        </w:r>
                      </w:p>
                    </w:txbxContent>
                  </v:textbox>
                </v:shape>
              </v:group>
            </w:pict>
          </mc:Fallback>
        </mc:AlternateContent>
      </w:r>
      <w:r w:rsidRPr="00BD2A9E">
        <w:rPr>
          <w:rFonts w:ascii="Times New Roman" w:eastAsia="Calibri" w:hAnsi="Times New Roman" w:cs="Times New Roman"/>
          <w:sz w:val="24"/>
          <w:szCs w:val="24"/>
          <w:lang w:val="sv-SE"/>
        </w:rPr>
        <w:t>3 x (-4) = -12</w:t>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t>atau</w:t>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t xml:space="preserve">(-3) x 3 = -9 </w:t>
      </w:r>
    </w:p>
    <w:p w:rsidR="00BD2A9E" w:rsidRPr="00BD2A9E" w:rsidRDefault="00BD2A9E" w:rsidP="00BD2A9E">
      <w:pPr>
        <w:spacing w:after="0" w:line="360" w:lineRule="auto"/>
        <w:ind w:left="1440"/>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2 x (-4) = -8</w:t>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t>(-3) x 2 = -6</w:t>
      </w:r>
    </w:p>
    <w:p w:rsidR="00BD2A9E" w:rsidRPr="00BD2A9E" w:rsidRDefault="00BD2A9E" w:rsidP="00BD2A9E">
      <w:pPr>
        <w:spacing w:after="0" w:line="360" w:lineRule="auto"/>
        <w:ind w:left="1440"/>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1 x (-4) = -4</w:t>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t>(-3) x 1 = -3</w:t>
      </w:r>
    </w:p>
    <w:p w:rsidR="00BD2A9E" w:rsidRPr="00BD2A9E" w:rsidRDefault="00BD2A9E" w:rsidP="00BD2A9E">
      <w:pPr>
        <w:spacing w:after="0" w:line="360" w:lineRule="auto"/>
        <w:ind w:left="1440"/>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0 x (-4) = 0</w:t>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r>
      <w:r w:rsidRPr="00BD2A9E">
        <w:rPr>
          <w:rFonts w:ascii="Times New Roman" w:eastAsia="Calibri" w:hAnsi="Times New Roman" w:cs="Times New Roman"/>
          <w:sz w:val="24"/>
          <w:szCs w:val="24"/>
          <w:lang w:val="en-US"/>
        </w:rPr>
        <w:tab/>
        <w:t>(-3) x 0 = 0</w:t>
      </w:r>
    </w:p>
    <w:p w:rsidR="00BD2A9E" w:rsidRPr="00BD2A9E" w:rsidRDefault="00BD2A9E" w:rsidP="00BD2A9E">
      <w:pPr>
        <w:spacing w:after="0" w:line="360" w:lineRule="auto"/>
        <w:ind w:left="144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(-1) x (-4) = ?</w:t>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t>(-3) x (-1) = ?</w:t>
      </w:r>
    </w:p>
    <w:p w:rsidR="00BD2A9E" w:rsidRPr="00BD2A9E" w:rsidRDefault="00BD2A9E" w:rsidP="00BD2A9E">
      <w:pPr>
        <w:spacing w:after="0" w:line="360" w:lineRule="auto"/>
        <w:ind w:left="144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(-2) x (-4) = ?</w:t>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t>(-3) x (-2) = ?</w:t>
      </w:r>
    </w:p>
    <w:p w:rsidR="00BD2A9E" w:rsidRPr="00BD2A9E" w:rsidRDefault="00BD2A9E" w:rsidP="00BD2A9E">
      <w:pPr>
        <w:spacing w:after="0" w:line="360" w:lineRule="auto"/>
        <w:ind w:left="144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(-3) x (-4) = ?</w:t>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t>(-3) x (-3) = ?</w:t>
      </w:r>
    </w:p>
    <w:p w:rsidR="00BD2A9E" w:rsidRPr="00BD2A9E" w:rsidRDefault="00BD2A9E" w:rsidP="00BD2A9E">
      <w:pPr>
        <w:spacing w:after="0" w:line="360" w:lineRule="auto"/>
        <w:ind w:left="144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r>
      <w:r w:rsidRPr="00BD2A9E">
        <w:rPr>
          <w:rFonts w:ascii="Times New Roman" w:eastAsia="Calibri" w:hAnsi="Times New Roman" w:cs="Times New Roman"/>
          <w:sz w:val="24"/>
          <w:szCs w:val="24"/>
          <w:lang w:val="sv-SE"/>
        </w:rPr>
        <w:tab/>
        <w:t xml:space="preserve">            (-3) x (-4) = ?</w:t>
      </w:r>
    </w:p>
    <w:p w:rsidR="00BD2A9E" w:rsidRPr="00BD2A9E" w:rsidRDefault="00BD2A9E" w:rsidP="00BD2A9E">
      <w:pPr>
        <w:spacing w:after="0" w:line="360" w:lineRule="auto"/>
        <w:ind w:left="360" w:firstLine="567"/>
        <w:jc w:val="both"/>
        <w:rPr>
          <w:rFonts w:ascii="Times New Roman" w:eastAsia="Calibri" w:hAnsi="Times New Roman" w:cs="Times New Roman"/>
          <w:sz w:val="24"/>
          <w:szCs w:val="24"/>
          <w:lang w:val="sv-SE"/>
        </w:rPr>
      </w:pPr>
    </w:p>
    <w:p w:rsidR="00BD2A9E" w:rsidRPr="00BD2A9E" w:rsidRDefault="00BD2A9E" w:rsidP="00BD2A9E">
      <w:pPr>
        <w:spacing w:after="0" w:line="360" w:lineRule="auto"/>
        <w:ind w:left="360" w:firstLine="567"/>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 xml:space="preserve">Amati bahwa pada pola bilangan sebelah kiri, terkali tetap (-4) sedangkan pengali berkurang satu satu demi satu. Ternyata hasil kalinya bertambah empat </w:t>
      </w:r>
      <w:r w:rsidRPr="00BD2A9E">
        <w:rPr>
          <w:rFonts w:ascii="Times New Roman" w:eastAsia="Calibri" w:hAnsi="Times New Roman" w:cs="Times New Roman"/>
          <w:sz w:val="24"/>
          <w:szCs w:val="24"/>
          <w:lang w:val="en-US"/>
        </w:rPr>
        <w:t>demi</w:t>
      </w:r>
      <w:r w:rsidRPr="00BD2A9E">
        <w:rPr>
          <w:rFonts w:ascii="Times New Roman" w:eastAsia="Calibri" w:hAnsi="Times New Roman" w:cs="Times New Roman"/>
          <w:sz w:val="24"/>
          <w:szCs w:val="24"/>
          <w:lang w:val="sv-SE"/>
        </w:rPr>
        <w:t xml:space="preserve"> empat. Pada pola bilangan sebelah kanan, pengali tetap (-3) sedangkan terkali berkurang satu demi satu. Ternyata hasil kalinya bertambah tiga demi tiga. Kedua pola bilangan tersebut memberikan hasil yang sama yaitu (-3) x (-4) = 12.</w:t>
      </w:r>
    </w:p>
    <w:p w:rsidR="00BD2A9E" w:rsidRPr="00BD2A9E" w:rsidRDefault="00BD2A9E" w:rsidP="00BD2A9E">
      <w:pPr>
        <w:spacing w:after="0" w:line="360" w:lineRule="auto"/>
        <w:ind w:left="1440"/>
        <w:rPr>
          <w:rFonts w:ascii="Times New Roman" w:eastAsia="Calibri" w:hAnsi="Times New Roman" w:cs="Times New Roman"/>
          <w:sz w:val="24"/>
          <w:szCs w:val="24"/>
          <w:lang w:val="sv-SE"/>
        </w:rPr>
      </w:pPr>
    </w:p>
    <w:p w:rsidR="00BD2A9E" w:rsidRPr="00BD2A9E" w:rsidRDefault="00BD2A9E" w:rsidP="00BD2A9E">
      <w:pPr>
        <w:spacing w:after="0" w:line="360" w:lineRule="auto"/>
        <w:ind w:left="1440"/>
        <w:rPr>
          <w:rFonts w:ascii="Times New Roman" w:eastAsia="Calibri" w:hAnsi="Times New Roman" w:cs="Times New Roman"/>
          <w:sz w:val="24"/>
          <w:szCs w:val="24"/>
          <w:lang w:val="sv-SE"/>
        </w:rPr>
      </w:pPr>
    </w:p>
    <w:p w:rsidR="00BD2A9E" w:rsidRPr="00BD2A9E" w:rsidRDefault="00BD2A9E" w:rsidP="00BD2A9E">
      <w:pPr>
        <w:numPr>
          <w:ilvl w:val="0"/>
          <w:numId w:val="46"/>
        </w:numPr>
        <w:spacing w:after="120" w:line="360" w:lineRule="auto"/>
        <w:ind w:left="270" w:hanging="270"/>
        <w:contextualSpacing/>
        <w:rPr>
          <w:rFonts w:ascii="Times New Roman" w:eastAsia="Calibri" w:hAnsi="Times New Roman" w:cs="Times New Roman"/>
          <w:b/>
          <w:bCs/>
          <w:sz w:val="24"/>
          <w:szCs w:val="24"/>
          <w:lang w:val="en-US"/>
        </w:rPr>
      </w:pPr>
      <w:r w:rsidRPr="00BD2A9E">
        <w:rPr>
          <w:rFonts w:ascii="Times New Roman" w:eastAsia="Calibri" w:hAnsi="Times New Roman" w:cs="Times New Roman"/>
          <w:b/>
          <w:bCs/>
          <w:sz w:val="24"/>
          <w:szCs w:val="24"/>
          <w:lang w:val="en-US"/>
        </w:rPr>
        <w:t xml:space="preserve">Pembelajaran </w:t>
      </w:r>
      <w:r w:rsidRPr="00BD2A9E">
        <w:rPr>
          <w:rFonts w:ascii="Times New Roman" w:eastAsia="Times New Roman" w:hAnsi="Times New Roman" w:cs="Times New Roman"/>
          <w:b/>
          <w:bCs/>
          <w:sz w:val="24"/>
          <w:szCs w:val="24"/>
          <w:lang w:val="sv-SE"/>
        </w:rPr>
        <w:t>Pembagian</w:t>
      </w:r>
      <w:r w:rsidRPr="00BD2A9E">
        <w:rPr>
          <w:rFonts w:ascii="Times New Roman" w:eastAsia="Calibri" w:hAnsi="Times New Roman" w:cs="Times New Roman"/>
          <w:b/>
          <w:bCs/>
          <w:sz w:val="24"/>
          <w:szCs w:val="24"/>
          <w:lang w:val="en-US"/>
        </w:rPr>
        <w:t xml:space="preserve"> Pada Bilangan Bulat</w:t>
      </w:r>
    </w:p>
    <w:p w:rsidR="00BD2A9E" w:rsidRPr="00BD2A9E" w:rsidRDefault="00BD2A9E" w:rsidP="00BD2A9E">
      <w:pPr>
        <w:spacing w:after="0" w:line="360" w:lineRule="auto"/>
        <w:ind w:left="360" w:firstLine="567"/>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lastRenderedPageBreak/>
        <w:t xml:space="preserve">Penanaman konsep pembagian pada bilangan bulat sukar ditunjukkan dengan </w:t>
      </w:r>
      <w:r w:rsidRPr="00BD2A9E">
        <w:rPr>
          <w:rFonts w:ascii="Times New Roman" w:eastAsia="Calibri" w:hAnsi="Times New Roman" w:cs="Times New Roman"/>
          <w:sz w:val="24"/>
          <w:szCs w:val="24"/>
          <w:lang w:val="en-US"/>
        </w:rPr>
        <w:t>menggunakan</w:t>
      </w:r>
      <w:r w:rsidRPr="00BD2A9E">
        <w:rPr>
          <w:rFonts w:ascii="Times New Roman" w:eastAsia="Calibri" w:hAnsi="Times New Roman" w:cs="Times New Roman"/>
          <w:sz w:val="24"/>
          <w:szCs w:val="24"/>
          <w:lang w:val="sv-SE"/>
        </w:rPr>
        <w:t xml:space="preserve"> alat peraga. Salah satu caranya  dapat dilakukan dengan menggunakan konsep perkalian bilangan bulat dan didefinisi pembagian bilangan bulat.</w:t>
      </w:r>
    </w:p>
    <w:p w:rsidR="00BD2A9E" w:rsidRPr="00BD2A9E" w:rsidRDefault="00BD2A9E" w:rsidP="00BD2A9E">
      <w:pPr>
        <w:spacing w:after="0" w:line="360" w:lineRule="auto"/>
        <w:ind w:left="720"/>
        <w:rPr>
          <w:rFonts w:ascii="Times New Roman" w:eastAsia="Calibri" w:hAnsi="Times New Roman" w:cs="Times New Roman"/>
          <w:sz w:val="24"/>
          <w:szCs w:val="24"/>
          <w:lang w:val="en-US"/>
        </w:rPr>
      </w:pPr>
      <w:r w:rsidRPr="00BD2A9E">
        <w:rPr>
          <w:rFonts w:ascii="Times New Roman" w:eastAsia="Calibri" w:hAnsi="Times New Roman" w:cs="Times New Roman"/>
          <w:b/>
          <w:sz w:val="24"/>
          <w:szCs w:val="24"/>
          <w:lang w:val="en-US"/>
        </w:rPr>
        <w:t>Contoh 13</w:t>
      </w:r>
      <w:r w:rsidRPr="00BD2A9E">
        <w:rPr>
          <w:rFonts w:ascii="Times New Roman" w:eastAsia="Calibri" w:hAnsi="Times New Roman" w:cs="Times New Roman"/>
          <w:sz w:val="24"/>
          <w:szCs w:val="24"/>
          <w:lang w:val="en-US"/>
        </w:rPr>
        <w:t>. Hitunglah 12 : (-3).</w:t>
      </w:r>
    </w:p>
    <w:p w:rsidR="00BD2A9E" w:rsidRPr="00BD2A9E" w:rsidRDefault="00BD2A9E" w:rsidP="00BD2A9E">
      <w:pPr>
        <w:spacing w:after="0" w:line="360" w:lineRule="auto"/>
        <w:ind w:left="720"/>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Pembahasan:</w:t>
      </w:r>
    </w:p>
    <w:p w:rsidR="00BD2A9E" w:rsidRPr="00BD2A9E" w:rsidRDefault="00BD2A9E" w:rsidP="00BD2A9E">
      <w:pPr>
        <w:spacing w:after="0" w:line="360" w:lineRule="auto"/>
        <w:ind w:left="720"/>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 xml:space="preserve">Karena 12 : (-3) = </w:t>
      </w:r>
      <w:r w:rsidRPr="00BD2A9E">
        <w:rPr>
          <w:rFonts w:ascii="Times New Roman" w:eastAsia="Calibri" w:hAnsi="Times New Roman" w:cs="Times New Roman"/>
          <w:sz w:val="24"/>
          <w:szCs w:val="24"/>
          <w:lang w:val="en-US"/>
        </w:rPr>
        <w:sym w:font="Symbol" w:char="F0F0"/>
      </w:r>
      <w:r w:rsidRPr="00BD2A9E">
        <w:rPr>
          <w:rFonts w:ascii="Times New Roman" w:eastAsia="Calibri" w:hAnsi="Times New Roman" w:cs="Times New Roman"/>
          <w:sz w:val="24"/>
          <w:szCs w:val="24"/>
          <w:lang w:val="sv-SE"/>
        </w:rPr>
        <w:t xml:space="preserve"> ekuivalen dengan 12 = </w:t>
      </w:r>
      <w:r w:rsidRPr="00BD2A9E">
        <w:rPr>
          <w:rFonts w:ascii="Times New Roman" w:eastAsia="Calibri" w:hAnsi="Times New Roman" w:cs="Times New Roman"/>
          <w:sz w:val="24"/>
          <w:szCs w:val="24"/>
          <w:lang w:val="en-US"/>
        </w:rPr>
        <w:sym w:font="Symbol" w:char="F0F0"/>
      </w:r>
      <w:r w:rsidRPr="00BD2A9E">
        <w:rPr>
          <w:rFonts w:ascii="Times New Roman" w:eastAsia="Calibri" w:hAnsi="Times New Roman" w:cs="Times New Roman"/>
          <w:sz w:val="24"/>
          <w:szCs w:val="24"/>
          <w:lang w:val="sv-SE"/>
        </w:rPr>
        <w:t xml:space="preserve"> x (-3) maka untuk mencari hasil dari 12: (-3) dapat dilakukan dengan mencari bilangan bulat yang  apabila dikalikan dengan (-3) hasilnya 12. Ternyata (-4) x (-3) = 12. Jadi 12 : (-3) = -4</w:t>
      </w:r>
    </w:p>
    <w:p w:rsidR="00BD2A9E" w:rsidRPr="00BD2A9E" w:rsidRDefault="00BD2A9E" w:rsidP="00BD2A9E">
      <w:pPr>
        <w:spacing w:after="0" w:line="360" w:lineRule="auto"/>
        <w:ind w:left="720"/>
        <w:rPr>
          <w:rFonts w:ascii="Times New Roman" w:eastAsia="Calibri" w:hAnsi="Times New Roman" w:cs="Times New Roman"/>
          <w:sz w:val="24"/>
          <w:szCs w:val="24"/>
          <w:lang w:val="sv-SE"/>
        </w:rPr>
      </w:pPr>
      <w:r w:rsidRPr="00BD2A9E">
        <w:rPr>
          <w:rFonts w:ascii="Times New Roman" w:eastAsia="Calibri" w:hAnsi="Times New Roman" w:cs="Times New Roman"/>
          <w:b/>
          <w:sz w:val="24"/>
          <w:szCs w:val="24"/>
          <w:lang w:val="sv-SE"/>
        </w:rPr>
        <w:t>Contoh 14</w:t>
      </w:r>
      <w:r w:rsidRPr="00BD2A9E">
        <w:rPr>
          <w:rFonts w:ascii="Times New Roman" w:eastAsia="Calibri" w:hAnsi="Times New Roman" w:cs="Times New Roman"/>
          <w:sz w:val="24"/>
          <w:szCs w:val="24"/>
          <w:lang w:val="sv-SE"/>
        </w:rPr>
        <w:t>. Selesaikan (-10) : 5.</w:t>
      </w:r>
    </w:p>
    <w:p w:rsidR="00BD2A9E" w:rsidRPr="00BD2A9E" w:rsidRDefault="00BD2A9E" w:rsidP="00BD2A9E">
      <w:pPr>
        <w:spacing w:after="0" w:line="360" w:lineRule="auto"/>
        <w:ind w:left="72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Penyelesaian :</w:t>
      </w:r>
    </w:p>
    <w:p w:rsidR="00BD2A9E" w:rsidRPr="00BD2A9E" w:rsidRDefault="00BD2A9E" w:rsidP="00BD2A9E">
      <w:pPr>
        <w:spacing w:after="0" w:line="360" w:lineRule="auto"/>
        <w:ind w:left="720"/>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 xml:space="preserve">Karena (-10) : 5 = </w:t>
      </w:r>
      <w:r w:rsidRPr="00BD2A9E">
        <w:rPr>
          <w:rFonts w:ascii="Times New Roman" w:eastAsia="Calibri" w:hAnsi="Times New Roman" w:cs="Times New Roman"/>
          <w:sz w:val="24"/>
          <w:szCs w:val="24"/>
          <w:lang w:val="en-US"/>
        </w:rPr>
        <w:sym w:font="Symbol" w:char="F0F0"/>
      </w:r>
      <w:r w:rsidRPr="00BD2A9E">
        <w:rPr>
          <w:rFonts w:ascii="Times New Roman" w:eastAsia="Calibri" w:hAnsi="Times New Roman" w:cs="Times New Roman"/>
          <w:sz w:val="24"/>
          <w:szCs w:val="24"/>
          <w:lang w:val="sv-SE"/>
        </w:rPr>
        <w:t xml:space="preserve"> ekuivalen dengan (-10) = 5 x </w:t>
      </w:r>
      <w:r w:rsidRPr="00BD2A9E">
        <w:rPr>
          <w:rFonts w:ascii="Times New Roman" w:eastAsia="Calibri" w:hAnsi="Times New Roman" w:cs="Times New Roman"/>
          <w:sz w:val="24"/>
          <w:szCs w:val="24"/>
          <w:lang w:val="en-US"/>
        </w:rPr>
        <w:sym w:font="Symbol" w:char="F0F0"/>
      </w:r>
      <w:r w:rsidRPr="00BD2A9E">
        <w:rPr>
          <w:rFonts w:ascii="Times New Roman" w:eastAsia="Calibri" w:hAnsi="Times New Roman" w:cs="Times New Roman"/>
          <w:sz w:val="24"/>
          <w:szCs w:val="24"/>
          <w:lang w:val="sv-SE"/>
        </w:rPr>
        <w:t xml:space="preserve"> maka untuk mencari hasil dari     12: (-3) dapat dilakukan dengan mencari bilangan bulat yang  apabila dikalikan dengan 5 hasilnya (-10). Ternyata 5 x (-2) = -10. Hak ini berarti (-10) : 5 = -2</w:t>
      </w:r>
    </w:p>
    <w:p w:rsidR="00BD2A9E" w:rsidRPr="00BD2A9E" w:rsidRDefault="00BD2A9E" w:rsidP="00BD2A9E">
      <w:pPr>
        <w:spacing w:after="0" w:line="360" w:lineRule="auto"/>
        <w:ind w:left="360" w:firstLine="567"/>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 xml:space="preserve">Selanjutnya akan dibahas cara menjelaskan pembagian bilangan bulat yang pembaginya  nol. Dalam hal ini akan ditinjau dua kasus yaitu kasus pertama </w:t>
      </w:r>
      <w:r w:rsidRPr="00BD2A9E">
        <w:rPr>
          <w:rFonts w:ascii="Times New Roman" w:eastAsia="Calibri" w:hAnsi="Times New Roman" w:cs="Times New Roman"/>
          <w:sz w:val="24"/>
          <w:szCs w:val="24"/>
          <w:lang w:val="en-US"/>
        </w:rPr>
        <w:t>terbagi</w:t>
      </w:r>
      <w:r w:rsidRPr="00BD2A9E">
        <w:rPr>
          <w:rFonts w:ascii="Times New Roman" w:eastAsia="Calibri" w:hAnsi="Times New Roman" w:cs="Times New Roman"/>
          <w:sz w:val="24"/>
          <w:szCs w:val="24"/>
          <w:lang w:val="sv-SE"/>
        </w:rPr>
        <w:t xml:space="preserve"> bukan nol dan kasus kedua terbagi nol.</w:t>
      </w:r>
    </w:p>
    <w:p w:rsidR="00BD2A9E" w:rsidRPr="00BD2A9E" w:rsidRDefault="00BD2A9E" w:rsidP="00BD2A9E">
      <w:pPr>
        <w:spacing w:after="0" w:line="360" w:lineRule="auto"/>
        <w:ind w:left="360" w:firstLine="567"/>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 xml:space="preserve">Sebagai </w:t>
      </w:r>
      <w:r w:rsidRPr="00BD2A9E">
        <w:rPr>
          <w:rFonts w:ascii="Times New Roman" w:eastAsia="Calibri" w:hAnsi="Times New Roman" w:cs="Times New Roman"/>
          <w:sz w:val="24"/>
          <w:szCs w:val="24"/>
          <w:lang w:val="en-US"/>
        </w:rPr>
        <w:t>contoh</w:t>
      </w:r>
      <w:r w:rsidRPr="00BD2A9E">
        <w:rPr>
          <w:rFonts w:ascii="Times New Roman" w:eastAsia="Calibri" w:hAnsi="Times New Roman" w:cs="Times New Roman"/>
          <w:sz w:val="24"/>
          <w:szCs w:val="24"/>
          <w:lang w:val="sv-SE"/>
        </w:rPr>
        <w:t xml:space="preserve">, carilah 9 : 0. Berdasarkan uraian di muka 9 : 0 = </w:t>
      </w:r>
      <w:r w:rsidRPr="00BD2A9E">
        <w:rPr>
          <w:rFonts w:ascii="Times New Roman" w:eastAsia="Calibri" w:hAnsi="Times New Roman" w:cs="Times New Roman"/>
          <w:sz w:val="24"/>
          <w:szCs w:val="24"/>
          <w:lang w:val="en-US"/>
        </w:rPr>
        <w:sym w:font="Symbol" w:char="F0F0"/>
      </w:r>
      <w:r w:rsidRPr="00BD2A9E">
        <w:rPr>
          <w:rFonts w:ascii="Times New Roman" w:eastAsia="Calibri" w:hAnsi="Times New Roman" w:cs="Times New Roman"/>
          <w:sz w:val="24"/>
          <w:szCs w:val="24"/>
          <w:lang w:val="sv-SE"/>
        </w:rPr>
        <w:t xml:space="preserve"> ekuivalen dengan 9 = </w:t>
      </w:r>
      <w:r w:rsidRPr="00BD2A9E">
        <w:rPr>
          <w:rFonts w:ascii="Times New Roman" w:eastAsia="Calibri" w:hAnsi="Times New Roman" w:cs="Times New Roman"/>
          <w:sz w:val="24"/>
          <w:szCs w:val="24"/>
          <w:lang w:val="en-US"/>
        </w:rPr>
        <w:sym w:font="Symbol" w:char="F0F0"/>
      </w:r>
      <w:r w:rsidRPr="00BD2A9E">
        <w:rPr>
          <w:rFonts w:ascii="Times New Roman" w:eastAsia="Calibri" w:hAnsi="Times New Roman" w:cs="Times New Roman"/>
          <w:sz w:val="24"/>
          <w:szCs w:val="24"/>
          <w:lang w:val="sv-SE"/>
        </w:rPr>
        <w:t xml:space="preserve"> x 0. Kemudian siswa diarahkan untuk mencari bilangan bulat yang apabila dikalikan dengan nol hasilnya 9. Ternyata tidak ada bilangan bulat yang memenuhi …… x 0 = 9. Hal  ini berarti tidak ada bilangan bulat yang memenuhi 9 : 0. Selanjutnya guru menjelaskan bahwa dalam matematika dikatakan 9 : 0 tidak didefinisikan.</w:t>
      </w:r>
    </w:p>
    <w:p w:rsidR="00BD2A9E" w:rsidRPr="00BD2A9E" w:rsidRDefault="00BD2A9E" w:rsidP="00BD2A9E">
      <w:pPr>
        <w:spacing w:after="0" w:line="360" w:lineRule="auto"/>
        <w:ind w:left="360" w:firstLine="567"/>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sv-SE"/>
        </w:rPr>
        <w:t xml:space="preserve">Selanjutnya  bagaimana dengan 0 : 0 ?. Karena 0 : 0  = </w:t>
      </w:r>
      <w:r w:rsidRPr="00BD2A9E">
        <w:rPr>
          <w:rFonts w:ascii="Times New Roman" w:eastAsia="Calibri" w:hAnsi="Times New Roman" w:cs="Times New Roman"/>
          <w:sz w:val="24"/>
          <w:szCs w:val="24"/>
          <w:lang w:val="en-US"/>
        </w:rPr>
        <w:sym w:font="Symbol" w:char="F0F0"/>
      </w:r>
      <w:r w:rsidRPr="00BD2A9E">
        <w:rPr>
          <w:rFonts w:ascii="Times New Roman" w:eastAsia="Calibri" w:hAnsi="Times New Roman" w:cs="Times New Roman"/>
          <w:sz w:val="24"/>
          <w:szCs w:val="24"/>
          <w:lang w:val="sv-SE"/>
        </w:rPr>
        <w:t xml:space="preserve">  ekulivalen  dengan 0 = 0 x </w:t>
      </w:r>
      <w:r w:rsidRPr="00BD2A9E">
        <w:rPr>
          <w:rFonts w:ascii="Times New Roman" w:eastAsia="Calibri" w:hAnsi="Times New Roman" w:cs="Times New Roman"/>
          <w:sz w:val="24"/>
          <w:szCs w:val="24"/>
          <w:lang w:val="en-US"/>
        </w:rPr>
        <w:sym w:font="Symbol" w:char="F0F0"/>
      </w:r>
      <w:r w:rsidRPr="00BD2A9E">
        <w:rPr>
          <w:rFonts w:ascii="Times New Roman" w:eastAsia="Calibri" w:hAnsi="Times New Roman" w:cs="Times New Roman"/>
          <w:sz w:val="24"/>
          <w:szCs w:val="24"/>
          <w:lang w:val="sv-SE"/>
        </w:rPr>
        <w:t xml:space="preserve">, maka siswa diarahkan untuk mencari bilangan bulat yang apabila dikalikan dengan nol hasilnya nol. Ternyata semua bilangan bulat, apabila dikalikan </w:t>
      </w:r>
      <w:r w:rsidRPr="00BD2A9E">
        <w:rPr>
          <w:rFonts w:ascii="Times New Roman" w:eastAsia="Calibri" w:hAnsi="Times New Roman" w:cs="Times New Roman"/>
          <w:sz w:val="24"/>
          <w:szCs w:val="24"/>
          <w:lang w:val="en-US"/>
        </w:rPr>
        <w:t>nol</w:t>
      </w:r>
      <w:r w:rsidRPr="00BD2A9E">
        <w:rPr>
          <w:rFonts w:ascii="Times New Roman" w:eastAsia="Calibri" w:hAnsi="Times New Roman" w:cs="Times New Roman"/>
          <w:sz w:val="24"/>
          <w:szCs w:val="24"/>
          <w:lang w:val="sv-SE"/>
        </w:rPr>
        <w:t xml:space="preserve"> hasilnya nol. Hal ini berarti 0 : 0 tidak mempunyai hasil yang tunggal. </w:t>
      </w:r>
      <w:r w:rsidRPr="00BD2A9E">
        <w:rPr>
          <w:rFonts w:ascii="Times New Roman" w:eastAsia="Calibri" w:hAnsi="Times New Roman" w:cs="Times New Roman"/>
          <w:sz w:val="24"/>
          <w:szCs w:val="24"/>
          <w:lang w:val="en-US"/>
        </w:rPr>
        <w:t>Karena setiap pembagian harus mempunyai hasil yang tunggal dan 0 : 0 tidak mempunayi hasil yang tunggal, dalam matematika dikatakan 0 : 0 tidak didefinisikan.</w:t>
      </w:r>
    </w:p>
    <w:p w:rsidR="00BD2A9E" w:rsidRPr="00BD2A9E" w:rsidRDefault="00BD2A9E" w:rsidP="00BD2A9E">
      <w:pPr>
        <w:spacing w:after="0" w:line="360" w:lineRule="auto"/>
        <w:ind w:left="1080"/>
        <w:rPr>
          <w:rFonts w:ascii="Times New Roman" w:eastAsia="Calibri" w:hAnsi="Times New Roman" w:cs="Times New Roman"/>
          <w:b/>
          <w:sz w:val="24"/>
          <w:szCs w:val="24"/>
        </w:rPr>
      </w:pPr>
    </w:p>
    <w:p w:rsidR="00BD2A9E" w:rsidRPr="00BD2A9E" w:rsidRDefault="00BD2A9E" w:rsidP="00BD2A9E">
      <w:pPr>
        <w:numPr>
          <w:ilvl w:val="0"/>
          <w:numId w:val="45"/>
        </w:numPr>
        <w:spacing w:after="120" w:line="240" w:lineRule="auto"/>
        <w:contextualSpacing/>
        <w:rPr>
          <w:rFonts w:ascii="Times New Roman" w:eastAsia="Calibri" w:hAnsi="Times New Roman" w:cs="Times New Roman"/>
          <w:b/>
          <w:sz w:val="24"/>
          <w:szCs w:val="24"/>
        </w:rPr>
      </w:pPr>
      <w:r w:rsidRPr="00BD2A9E">
        <w:rPr>
          <w:rFonts w:ascii="Times New Roman" w:eastAsia="Calibri" w:hAnsi="Times New Roman" w:cs="Times New Roman"/>
          <w:b/>
          <w:sz w:val="24"/>
          <w:szCs w:val="24"/>
          <w:lang w:val="en-US"/>
        </w:rPr>
        <w:t>Lembar Diskusi</w:t>
      </w:r>
    </w:p>
    <w:p w:rsidR="00BD2A9E" w:rsidRPr="00BD2A9E" w:rsidRDefault="00BD2A9E" w:rsidP="00BD2A9E">
      <w:pPr>
        <w:tabs>
          <w:tab w:val="left" w:pos="360"/>
        </w:tabs>
        <w:spacing w:after="0" w:line="360" w:lineRule="auto"/>
        <w:ind w:left="360" w:hanging="360"/>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1.</w:t>
      </w:r>
      <w:r w:rsidRPr="00BD2A9E">
        <w:rPr>
          <w:rFonts w:ascii="Times New Roman" w:eastAsia="Calibri" w:hAnsi="Times New Roman" w:cs="Times New Roman"/>
          <w:sz w:val="24"/>
          <w:szCs w:val="24"/>
          <w:lang w:val="en-US"/>
        </w:rPr>
        <w:tab/>
        <w:t xml:space="preserve">Bagaimana cara menanamkan konsep penjumlahan dan pengurangan pada bilangan bulat yang selama ini Anda lakukan? </w:t>
      </w:r>
    </w:p>
    <w:p w:rsidR="00BD2A9E" w:rsidRPr="00BD2A9E" w:rsidRDefault="00BD2A9E" w:rsidP="00BD2A9E">
      <w:pPr>
        <w:tabs>
          <w:tab w:val="left" w:pos="360"/>
        </w:tabs>
        <w:spacing w:after="0" w:line="360" w:lineRule="auto"/>
        <w:ind w:left="360" w:hanging="360"/>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2.</w:t>
      </w:r>
      <w:r w:rsidRPr="00BD2A9E">
        <w:rPr>
          <w:rFonts w:ascii="Times New Roman" w:eastAsia="Calibri" w:hAnsi="Times New Roman" w:cs="Times New Roman"/>
          <w:sz w:val="24"/>
          <w:szCs w:val="24"/>
          <w:lang w:val="en-US"/>
        </w:rPr>
        <w:tab/>
        <w:t>Diskusikan dengan teman Anda, bagaimana cara menanamkan konsep penjumlahan dan pengurangan pada bilangan bulat dengan model muatan.</w:t>
      </w:r>
    </w:p>
    <w:p w:rsidR="00BD2A9E" w:rsidRPr="00BD2A9E" w:rsidRDefault="00BD2A9E" w:rsidP="00BD2A9E">
      <w:pPr>
        <w:tabs>
          <w:tab w:val="left" w:pos="360"/>
        </w:tabs>
        <w:spacing w:after="0" w:line="360" w:lineRule="auto"/>
        <w:ind w:left="360" w:hanging="360"/>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lastRenderedPageBreak/>
        <w:t>3.</w:t>
      </w:r>
      <w:r w:rsidRPr="00BD2A9E">
        <w:rPr>
          <w:rFonts w:ascii="Times New Roman" w:eastAsia="Calibri" w:hAnsi="Times New Roman" w:cs="Times New Roman"/>
          <w:sz w:val="24"/>
          <w:szCs w:val="24"/>
          <w:lang w:val="en-US"/>
        </w:rPr>
        <w:tab/>
        <w:t>Diskusikan dengan teman Anda, bagaimana cara menanamkan konsep perkalian pada bilangan bulat dengan model garis bilangan.</w:t>
      </w:r>
    </w:p>
    <w:p w:rsidR="00BD2A9E" w:rsidRPr="00BD2A9E" w:rsidRDefault="00BD2A9E" w:rsidP="00BD2A9E">
      <w:pPr>
        <w:tabs>
          <w:tab w:val="left" w:pos="360"/>
        </w:tabs>
        <w:spacing w:after="0" w:line="360" w:lineRule="auto"/>
        <w:ind w:left="360" w:hanging="360"/>
        <w:jc w:val="both"/>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en-US"/>
        </w:rPr>
        <w:t xml:space="preserve">4. Perhatikan video berikut kemudian temukanlah kesalahan konsep pada pembelajarannya </w:t>
      </w:r>
      <w:hyperlink r:id="rId94" w:history="1">
        <w:r w:rsidRPr="00BD2A9E">
          <w:rPr>
            <w:rFonts w:ascii="Times New Roman" w:eastAsia="Calibri" w:hAnsi="Times New Roman" w:cs="Times New Roman"/>
            <w:color w:val="0000FF"/>
            <w:sz w:val="24"/>
            <w:szCs w:val="24"/>
            <w:u w:val="single"/>
            <w:lang w:val="en-US"/>
          </w:rPr>
          <w:t>https://www.youtube.com/watch?v=aNjHgeg-VzI</w:t>
        </w:r>
      </w:hyperlink>
      <w:r w:rsidRPr="00BD2A9E">
        <w:rPr>
          <w:rFonts w:ascii="Times New Roman" w:eastAsia="Calibri" w:hAnsi="Times New Roman" w:cs="Times New Roman"/>
          <w:sz w:val="24"/>
          <w:szCs w:val="24"/>
          <w:lang w:val="en-US"/>
        </w:rPr>
        <w:t>.</w:t>
      </w:r>
    </w:p>
    <w:p w:rsidR="00BD2A9E" w:rsidRPr="00BD2A9E" w:rsidRDefault="00BD2A9E" w:rsidP="00BD2A9E">
      <w:pPr>
        <w:tabs>
          <w:tab w:val="left" w:pos="1134"/>
        </w:tabs>
        <w:spacing w:after="0" w:line="360" w:lineRule="auto"/>
        <w:ind w:left="1134" w:hanging="425"/>
        <w:jc w:val="both"/>
        <w:rPr>
          <w:rFonts w:ascii="Times New Roman" w:eastAsia="Calibri" w:hAnsi="Times New Roman" w:cs="Times New Roman"/>
          <w:sz w:val="24"/>
          <w:szCs w:val="24"/>
          <w:lang w:val="en-US"/>
        </w:rPr>
      </w:pPr>
    </w:p>
    <w:p w:rsidR="00BD2A9E" w:rsidRPr="00BD2A9E" w:rsidRDefault="00BD2A9E" w:rsidP="00BD2A9E">
      <w:pPr>
        <w:numPr>
          <w:ilvl w:val="0"/>
          <w:numId w:val="45"/>
        </w:numPr>
        <w:spacing w:after="120" w:line="240" w:lineRule="auto"/>
        <w:contextualSpacing/>
        <w:rPr>
          <w:rFonts w:ascii="Times New Roman" w:eastAsia="Calibri" w:hAnsi="Times New Roman" w:cs="Times New Roman"/>
          <w:b/>
          <w:sz w:val="24"/>
          <w:szCs w:val="24"/>
        </w:rPr>
      </w:pPr>
      <w:r w:rsidRPr="00BD2A9E">
        <w:rPr>
          <w:rFonts w:ascii="Times New Roman" w:eastAsia="Calibri" w:hAnsi="Times New Roman" w:cs="Times New Roman"/>
          <w:b/>
          <w:sz w:val="24"/>
          <w:szCs w:val="24"/>
          <w:lang w:val="en-US"/>
        </w:rPr>
        <w:t>Tes Evaluasi</w:t>
      </w:r>
    </w:p>
    <w:p w:rsidR="00BD2A9E" w:rsidRPr="00BD2A9E" w:rsidRDefault="00BD2A9E" w:rsidP="00BD2A9E">
      <w:pPr>
        <w:tabs>
          <w:tab w:val="left" w:pos="426"/>
          <w:tab w:val="left" w:pos="709"/>
        </w:tabs>
        <w:spacing w:after="0" w:line="360" w:lineRule="auto"/>
        <w:ind w:left="360" w:hanging="360"/>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es-ES"/>
        </w:rPr>
        <w:t>1.</w:t>
      </w:r>
      <w:r w:rsidRPr="00BD2A9E">
        <w:rPr>
          <w:rFonts w:ascii="Times New Roman" w:eastAsia="Calibri" w:hAnsi="Times New Roman" w:cs="Times New Roman"/>
          <w:sz w:val="24"/>
          <w:szCs w:val="24"/>
          <w:lang w:val="es-ES"/>
        </w:rPr>
        <w:tab/>
        <w:t>Tentukan hasil 60 – (42 + 6) : 12 × 2 + 10</w:t>
      </w:r>
      <w:r w:rsidRPr="00BD2A9E">
        <w:rPr>
          <w:rFonts w:ascii="Times New Roman" w:eastAsia="Calibri" w:hAnsi="Times New Roman" w:cs="Times New Roman"/>
          <w:sz w:val="24"/>
          <w:szCs w:val="24"/>
          <w:lang w:val="sv-SE"/>
        </w:rPr>
        <w:t>.</w:t>
      </w:r>
    </w:p>
    <w:p w:rsidR="00BD2A9E" w:rsidRPr="00BD2A9E" w:rsidRDefault="00BD2A9E" w:rsidP="00BD2A9E">
      <w:pPr>
        <w:tabs>
          <w:tab w:val="left" w:pos="360"/>
        </w:tabs>
        <w:spacing w:after="0" w:line="360" w:lineRule="auto"/>
        <w:ind w:left="360" w:hanging="360"/>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2.</w:t>
      </w:r>
      <w:r w:rsidRPr="00BD2A9E">
        <w:rPr>
          <w:rFonts w:ascii="Times New Roman" w:eastAsia="Calibri" w:hAnsi="Times New Roman" w:cs="Times New Roman"/>
          <w:sz w:val="24"/>
          <w:szCs w:val="24"/>
          <w:lang w:val="sv-SE"/>
        </w:rPr>
        <w:tab/>
        <w:t>Seorang guru hendak menjelaskan operasi hitung pada bilangan bulat dengan menggunakan model muatan. Berdasarkan penjelasan dari guru, Siswa A melakukan peragaan sebagai berikut. Mula-mula ia meletakkan 7 buah kertas berwarna hitam (bermuatan negatif) ke dalam papan peragaan. Kemudian ia menambahkan lagi ke dalam papan peragaan tersebut 10 pasang kertas bermuatan netral (10 buah kertas berwarna putih (bermuatan positif) dan 10 buah kertas berwarna hitam), lalu ia mengambil kembali 17 buah kertas berwarna hitam. Sedangkan, Siswa B melakukan peragaan sebagai berikut. Mula-mula ia meletakkan 7 buah kertas berwarna hitam (bermuatan negatif) ke dalam papan peragaan. Kemudian ia menambahkan lagi ke dalam papan peragaan tersebut 12 pasang kertas bermuatan netral (12 buah kertas berwarna putih (bermuatan positif) dan 12 buah kertas berwarna hitam), lalu ia mengambil kembali 17 buah kertas berwarna hitam. Pertanyaan:</w:t>
      </w:r>
    </w:p>
    <w:p w:rsidR="00BD2A9E" w:rsidRPr="00BD2A9E" w:rsidRDefault="00BD2A9E" w:rsidP="00BD2A9E">
      <w:pPr>
        <w:tabs>
          <w:tab w:val="left" w:pos="720"/>
        </w:tabs>
        <w:spacing w:after="0" w:line="360" w:lineRule="auto"/>
        <w:ind w:left="720" w:hanging="284"/>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a.</w:t>
      </w:r>
      <w:r w:rsidRPr="00BD2A9E">
        <w:rPr>
          <w:rFonts w:ascii="Times New Roman" w:eastAsia="Calibri" w:hAnsi="Times New Roman" w:cs="Times New Roman"/>
          <w:sz w:val="24"/>
          <w:szCs w:val="24"/>
          <w:lang w:val="sv-SE"/>
        </w:rPr>
        <w:tab/>
        <w:t>Evaluasilah, kebenaran jawaban Siswa A dan Siswa B! Berikan argumentasi Saudara!</w:t>
      </w:r>
    </w:p>
    <w:p w:rsidR="00BD2A9E" w:rsidRPr="00BD2A9E" w:rsidRDefault="00BD2A9E" w:rsidP="00BD2A9E">
      <w:pPr>
        <w:tabs>
          <w:tab w:val="left" w:pos="720"/>
        </w:tabs>
        <w:spacing w:after="0" w:line="360" w:lineRule="auto"/>
        <w:ind w:left="720" w:hanging="284"/>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b.</w:t>
      </w:r>
      <w:r w:rsidRPr="00BD2A9E">
        <w:rPr>
          <w:rFonts w:ascii="Times New Roman" w:eastAsia="Calibri" w:hAnsi="Times New Roman" w:cs="Times New Roman"/>
          <w:sz w:val="24"/>
          <w:szCs w:val="24"/>
          <w:lang w:val="sv-SE"/>
        </w:rPr>
        <w:tab/>
        <w:t>Berapa penyelesaian (jawaban) dari operasi hitung yang sedang diselesaikan oleh Siswa A dan Siswa B?</w:t>
      </w:r>
    </w:p>
    <w:p w:rsidR="00BD2A9E" w:rsidRPr="00BD2A9E" w:rsidRDefault="00BD2A9E" w:rsidP="00BD2A9E">
      <w:pPr>
        <w:tabs>
          <w:tab w:val="left" w:pos="360"/>
        </w:tabs>
        <w:spacing w:after="0" w:line="360" w:lineRule="auto"/>
        <w:ind w:left="360" w:hanging="360"/>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3.</w:t>
      </w:r>
      <w:r w:rsidRPr="00BD2A9E">
        <w:rPr>
          <w:rFonts w:ascii="Times New Roman" w:eastAsia="Calibri" w:hAnsi="Times New Roman" w:cs="Times New Roman"/>
          <w:sz w:val="24"/>
          <w:szCs w:val="24"/>
          <w:lang w:val="sv-SE"/>
        </w:rPr>
        <w:tab/>
        <w:t>Dalam suatu tes, seorang guru memberikan soal hitung campuran sebagai berikut: Hasil dari 30 - 24 : 4 × 3 + 10 = …. Berdasarkan soal tersebut, Siswa A memberikan jawaban 22, sedangkan Siswa B memberikan jawaban 18. Pertanyaan:</w:t>
      </w:r>
    </w:p>
    <w:p w:rsidR="00BD2A9E" w:rsidRPr="00BD2A9E" w:rsidRDefault="00BD2A9E" w:rsidP="00BD2A9E">
      <w:pPr>
        <w:tabs>
          <w:tab w:val="left" w:pos="720"/>
        </w:tabs>
        <w:spacing w:after="0" w:line="360" w:lineRule="auto"/>
        <w:ind w:left="720" w:hanging="360"/>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a.</w:t>
      </w:r>
      <w:r w:rsidRPr="00BD2A9E">
        <w:rPr>
          <w:rFonts w:ascii="Times New Roman" w:eastAsia="Calibri" w:hAnsi="Times New Roman" w:cs="Times New Roman"/>
          <w:sz w:val="24"/>
          <w:szCs w:val="24"/>
          <w:lang w:val="sv-SE"/>
        </w:rPr>
        <w:tab/>
        <w:t>Berapa jawaban yang benar dari soal hitung campuran tersebut?</w:t>
      </w:r>
    </w:p>
    <w:p w:rsidR="00BD2A9E" w:rsidRPr="00BD2A9E" w:rsidRDefault="00BD2A9E" w:rsidP="00BD2A9E">
      <w:pPr>
        <w:tabs>
          <w:tab w:val="left" w:pos="720"/>
        </w:tabs>
        <w:spacing w:after="0" w:line="360" w:lineRule="auto"/>
        <w:ind w:left="720" w:hanging="360"/>
        <w:jc w:val="both"/>
        <w:rPr>
          <w:rFonts w:ascii="Times New Roman" w:eastAsia="Calibri" w:hAnsi="Times New Roman" w:cs="Times New Roman"/>
          <w:sz w:val="24"/>
          <w:szCs w:val="24"/>
          <w:lang w:val="sv-SE"/>
        </w:rPr>
      </w:pPr>
      <w:r w:rsidRPr="00BD2A9E">
        <w:rPr>
          <w:rFonts w:ascii="Times New Roman" w:eastAsia="Calibri" w:hAnsi="Times New Roman" w:cs="Times New Roman"/>
          <w:sz w:val="24"/>
          <w:szCs w:val="24"/>
          <w:lang w:val="sv-SE"/>
        </w:rPr>
        <w:t>b.</w:t>
      </w:r>
      <w:r w:rsidRPr="00BD2A9E">
        <w:rPr>
          <w:rFonts w:ascii="Times New Roman" w:eastAsia="Calibri" w:hAnsi="Times New Roman" w:cs="Times New Roman"/>
          <w:sz w:val="24"/>
          <w:szCs w:val="24"/>
          <w:lang w:val="sv-SE"/>
        </w:rPr>
        <w:tab/>
        <w:t>Evaluasilah, kebenaran jawaban Siswa A dan Siswa B!</w:t>
      </w:r>
    </w:p>
    <w:p w:rsidR="00BD2A9E" w:rsidRPr="00BD2A9E" w:rsidRDefault="00BD2A9E" w:rsidP="00BD2A9E">
      <w:pPr>
        <w:spacing w:after="120" w:line="360" w:lineRule="auto"/>
        <w:ind w:left="720" w:hanging="360"/>
        <w:rPr>
          <w:rFonts w:ascii="Times New Roman" w:eastAsia="Calibri" w:hAnsi="Times New Roman" w:cs="Times New Roman"/>
          <w:sz w:val="24"/>
          <w:szCs w:val="24"/>
          <w:lang w:val="en-US"/>
        </w:rPr>
      </w:pPr>
      <w:r w:rsidRPr="00BD2A9E">
        <w:rPr>
          <w:rFonts w:ascii="Times New Roman" w:eastAsia="Calibri" w:hAnsi="Times New Roman" w:cs="Times New Roman"/>
          <w:sz w:val="24"/>
          <w:szCs w:val="24"/>
          <w:lang w:val="sv-SE"/>
        </w:rPr>
        <w:t>c.</w:t>
      </w:r>
      <w:r w:rsidRPr="00BD2A9E">
        <w:rPr>
          <w:rFonts w:ascii="Times New Roman" w:eastAsia="Calibri" w:hAnsi="Times New Roman" w:cs="Times New Roman"/>
          <w:sz w:val="24"/>
          <w:szCs w:val="24"/>
          <w:lang w:val="sv-SE"/>
        </w:rPr>
        <w:tab/>
        <w:t>Berdasarkan kasus tersebut jelas bahwa telah terjadi kesalahan konsep. Analisislah, bagaimana kesalahan konsep itu terjadi? Bagaimana cara mengatasinya?</w:t>
      </w:r>
      <w:r w:rsidRPr="00BD2A9E">
        <w:rPr>
          <w:rFonts w:ascii="Times New Roman" w:eastAsia="Calibri" w:hAnsi="Times New Roman" w:cs="Times New Roman"/>
          <w:sz w:val="24"/>
          <w:szCs w:val="24"/>
          <w:lang w:val="en-US"/>
        </w:rPr>
        <w:t xml:space="preserve"> </w:t>
      </w:r>
    </w:p>
    <w:p w:rsidR="00BD2A9E" w:rsidRPr="0050171A" w:rsidRDefault="00BD2A9E" w:rsidP="00BD2A9E">
      <w:pPr>
        <w:spacing w:after="0" w:line="360" w:lineRule="auto"/>
        <w:ind w:left="14" w:right="40"/>
        <w:jc w:val="both"/>
        <w:rPr>
          <w:rFonts w:ascii="Times New Roman" w:hAnsi="Times New Roman" w:cs="Times New Roman"/>
          <w:sz w:val="24"/>
          <w:szCs w:val="24"/>
        </w:rPr>
      </w:pPr>
    </w:p>
    <w:p w:rsidR="000F6D7D" w:rsidRPr="0050171A" w:rsidRDefault="000F6D7D" w:rsidP="000F6D7D">
      <w:pPr>
        <w:spacing w:after="0" w:line="360" w:lineRule="auto"/>
        <w:ind w:left="427"/>
        <w:rPr>
          <w:rFonts w:ascii="Times New Roman" w:hAnsi="Times New Roman" w:cs="Times New Roman"/>
          <w:sz w:val="24"/>
          <w:szCs w:val="24"/>
        </w:rPr>
      </w:pPr>
      <w:r w:rsidRPr="0050171A">
        <w:rPr>
          <w:rFonts w:ascii="Times New Roman" w:eastAsia="Cambria" w:hAnsi="Times New Roman" w:cs="Times New Roman"/>
          <w:b/>
          <w:sz w:val="24"/>
          <w:szCs w:val="24"/>
        </w:rPr>
        <w:t xml:space="preserve"> </w:t>
      </w:r>
    </w:p>
    <w:p w:rsidR="000F4DCA" w:rsidRDefault="000F4DCA">
      <w:pPr>
        <w:rPr>
          <w:rFonts w:ascii="Times New Roman" w:hAnsi="Times New Roman" w:cs="Times New Roman"/>
          <w:sz w:val="24"/>
          <w:szCs w:val="24"/>
        </w:rPr>
      </w:pPr>
      <w:r>
        <w:rPr>
          <w:rFonts w:ascii="Times New Roman" w:hAnsi="Times New Roman" w:cs="Times New Roman"/>
          <w:sz w:val="24"/>
          <w:szCs w:val="24"/>
        </w:rPr>
        <w:br w:type="page"/>
      </w:r>
    </w:p>
    <w:p w:rsidR="000F4DCA" w:rsidRPr="000F4DCA" w:rsidRDefault="000F4DCA" w:rsidP="000F4DCA">
      <w:pPr>
        <w:tabs>
          <w:tab w:val="left" w:pos="1985"/>
        </w:tabs>
        <w:spacing w:after="0"/>
        <w:rPr>
          <w:rFonts w:ascii="Times New Roman" w:hAnsi="Times New Roman" w:cs="Times New Roman"/>
          <w:sz w:val="24"/>
          <w:szCs w:val="24"/>
        </w:rPr>
      </w:pPr>
      <w:r w:rsidRPr="000F4DCA">
        <w:rPr>
          <w:rFonts w:ascii="Times New Roman" w:hAnsi="Times New Roman" w:cs="Times New Roman"/>
          <w:sz w:val="24"/>
          <w:szCs w:val="24"/>
        </w:rPr>
        <w:lastRenderedPageBreak/>
        <w:t xml:space="preserve">MATA KULIAH </w:t>
      </w:r>
      <w:r w:rsidRPr="000F4DCA">
        <w:rPr>
          <w:rFonts w:ascii="Times New Roman" w:hAnsi="Times New Roman" w:cs="Times New Roman"/>
          <w:sz w:val="24"/>
          <w:szCs w:val="24"/>
        </w:rPr>
        <w:tab/>
        <w:t>: Pembelajaran Bilangan di Sekolah Dasar</w:t>
      </w:r>
    </w:p>
    <w:p w:rsidR="000F4DCA" w:rsidRPr="000F4DCA" w:rsidRDefault="000F4DCA" w:rsidP="000F4DCA">
      <w:pPr>
        <w:tabs>
          <w:tab w:val="left" w:pos="1985"/>
        </w:tabs>
        <w:spacing w:after="0"/>
        <w:rPr>
          <w:rFonts w:ascii="Times New Roman" w:hAnsi="Times New Roman" w:cs="Times New Roman"/>
          <w:sz w:val="24"/>
          <w:szCs w:val="24"/>
        </w:rPr>
      </w:pPr>
      <w:r w:rsidRPr="000F4DCA">
        <w:rPr>
          <w:rFonts w:ascii="Times New Roman" w:hAnsi="Times New Roman" w:cs="Times New Roman"/>
          <w:sz w:val="24"/>
          <w:szCs w:val="24"/>
        </w:rPr>
        <w:t xml:space="preserve">Pertemuan </w:t>
      </w:r>
      <w:r w:rsidRPr="000F4DCA">
        <w:rPr>
          <w:rFonts w:ascii="Times New Roman" w:hAnsi="Times New Roman" w:cs="Times New Roman"/>
          <w:sz w:val="24"/>
          <w:szCs w:val="24"/>
        </w:rPr>
        <w:tab/>
        <w:t>: Ke -7</w:t>
      </w:r>
    </w:p>
    <w:p w:rsidR="000F4DCA" w:rsidRPr="000F4DCA" w:rsidRDefault="000F4DCA" w:rsidP="000F4DCA">
      <w:pPr>
        <w:tabs>
          <w:tab w:val="left" w:pos="1985"/>
        </w:tabs>
        <w:spacing w:after="0"/>
        <w:rPr>
          <w:rFonts w:ascii="Times New Roman" w:hAnsi="Times New Roman" w:cs="Times New Roman"/>
          <w:sz w:val="24"/>
          <w:szCs w:val="24"/>
        </w:rPr>
      </w:pPr>
      <w:r w:rsidRPr="000F4DCA">
        <w:rPr>
          <w:rFonts w:ascii="Times New Roman" w:hAnsi="Times New Roman" w:cs="Times New Roman"/>
          <w:sz w:val="24"/>
          <w:szCs w:val="24"/>
        </w:rPr>
        <w:t>Pokok Bahasan</w:t>
      </w:r>
      <w:r w:rsidRPr="000F4DCA">
        <w:rPr>
          <w:rFonts w:ascii="Times New Roman" w:hAnsi="Times New Roman" w:cs="Times New Roman"/>
          <w:sz w:val="24"/>
          <w:szCs w:val="24"/>
        </w:rPr>
        <w:tab/>
        <w:t>: Media Pembelajaran Bilangan</w:t>
      </w:r>
    </w:p>
    <w:p w:rsidR="000F4DCA" w:rsidRPr="000F4DCA" w:rsidRDefault="000F4DCA" w:rsidP="000F4DCA">
      <w:pPr>
        <w:tabs>
          <w:tab w:val="left" w:pos="1985"/>
        </w:tabs>
        <w:spacing w:after="0"/>
        <w:rPr>
          <w:rFonts w:ascii="Times New Roman" w:hAnsi="Times New Roman" w:cs="Times New Roman"/>
          <w:sz w:val="24"/>
          <w:szCs w:val="24"/>
        </w:rPr>
      </w:pPr>
      <w:r w:rsidRPr="000F4DCA">
        <w:rPr>
          <w:rFonts w:ascii="Times New Roman" w:hAnsi="Times New Roman" w:cs="Times New Roman"/>
          <w:sz w:val="24"/>
          <w:szCs w:val="24"/>
        </w:rPr>
        <w:t>Alokasi</w:t>
      </w:r>
      <w:r w:rsidRPr="000F4DCA">
        <w:rPr>
          <w:rFonts w:ascii="Times New Roman" w:hAnsi="Times New Roman" w:cs="Times New Roman"/>
          <w:sz w:val="24"/>
          <w:szCs w:val="24"/>
        </w:rPr>
        <w:tab/>
        <w:t>: 2 x 50 menit</w:t>
      </w:r>
    </w:p>
    <w:p w:rsidR="000F4DCA" w:rsidRPr="000F4DCA" w:rsidRDefault="000F4DCA" w:rsidP="000F4DCA">
      <w:pPr>
        <w:tabs>
          <w:tab w:val="left" w:pos="1418"/>
        </w:tabs>
        <w:spacing w:after="0"/>
        <w:rPr>
          <w:rFonts w:ascii="Times New Roman" w:hAnsi="Times New Roman" w:cs="Times New Roman"/>
          <w:sz w:val="24"/>
          <w:szCs w:val="24"/>
        </w:rPr>
      </w:pPr>
    </w:p>
    <w:p w:rsidR="000F4DCA" w:rsidRPr="000F4DCA" w:rsidRDefault="000F4DCA" w:rsidP="000F4DCA">
      <w:pPr>
        <w:pStyle w:val="DaftarParagraf"/>
        <w:numPr>
          <w:ilvl w:val="0"/>
          <w:numId w:val="68"/>
        </w:numPr>
        <w:tabs>
          <w:tab w:val="left" w:pos="1418"/>
        </w:tabs>
        <w:spacing w:after="0"/>
        <w:ind w:left="284" w:hanging="284"/>
        <w:rPr>
          <w:rFonts w:ascii="Times New Roman" w:hAnsi="Times New Roman" w:cs="Times New Roman"/>
          <w:b/>
          <w:sz w:val="24"/>
          <w:szCs w:val="24"/>
        </w:rPr>
      </w:pPr>
      <w:r w:rsidRPr="000F4DCA">
        <w:rPr>
          <w:rFonts w:ascii="Times New Roman" w:hAnsi="Times New Roman" w:cs="Times New Roman"/>
          <w:b/>
          <w:sz w:val="24"/>
          <w:szCs w:val="24"/>
        </w:rPr>
        <w:t>Capaian Pembelajaran Mata Kuliah</w:t>
      </w:r>
    </w:p>
    <w:p w:rsidR="000F4DCA" w:rsidRPr="000F4DCA" w:rsidRDefault="000F4DCA" w:rsidP="000F4DCA">
      <w:pPr>
        <w:pStyle w:val="DaftarParagraf"/>
        <w:tabs>
          <w:tab w:val="left" w:pos="1418"/>
        </w:tabs>
        <w:spacing w:after="0"/>
        <w:ind w:left="284"/>
        <w:rPr>
          <w:rFonts w:ascii="Times New Roman" w:hAnsi="Times New Roman" w:cs="Times New Roman"/>
          <w:sz w:val="24"/>
          <w:szCs w:val="24"/>
        </w:rPr>
      </w:pPr>
      <w:r w:rsidRPr="000F4DCA">
        <w:rPr>
          <w:rFonts w:ascii="Times New Roman" w:hAnsi="Times New Roman" w:cs="Times New Roman"/>
          <w:sz w:val="24"/>
          <w:szCs w:val="24"/>
        </w:rPr>
        <w:t xml:space="preserve">Mahasiswa mampu membuat media pembelajaran terkait materi bilangan di Sekolah Dasar </w:t>
      </w:r>
    </w:p>
    <w:p w:rsidR="000F4DCA" w:rsidRPr="000F4DCA" w:rsidRDefault="000F4DCA" w:rsidP="000F4DCA">
      <w:pPr>
        <w:pStyle w:val="DaftarParagraf"/>
        <w:numPr>
          <w:ilvl w:val="0"/>
          <w:numId w:val="68"/>
        </w:numPr>
        <w:tabs>
          <w:tab w:val="left" w:pos="1418"/>
        </w:tabs>
        <w:spacing w:after="0"/>
        <w:ind w:left="284" w:hanging="284"/>
        <w:rPr>
          <w:rFonts w:ascii="Times New Roman" w:hAnsi="Times New Roman" w:cs="Times New Roman"/>
          <w:b/>
          <w:sz w:val="24"/>
          <w:szCs w:val="24"/>
        </w:rPr>
      </w:pPr>
      <w:r w:rsidRPr="000F4DCA">
        <w:rPr>
          <w:rFonts w:ascii="Times New Roman" w:hAnsi="Times New Roman" w:cs="Times New Roman"/>
          <w:b/>
          <w:sz w:val="24"/>
          <w:szCs w:val="24"/>
        </w:rPr>
        <w:t>Sub Capaian Pembelajaran Mata Kuliah</w:t>
      </w:r>
    </w:p>
    <w:p w:rsidR="000F4DCA" w:rsidRPr="000F4DCA" w:rsidRDefault="000F4DCA" w:rsidP="000F4DCA">
      <w:pPr>
        <w:pStyle w:val="DaftarParagraf"/>
        <w:tabs>
          <w:tab w:val="left" w:pos="1418"/>
        </w:tabs>
        <w:spacing w:after="0"/>
        <w:ind w:left="284"/>
        <w:rPr>
          <w:rFonts w:ascii="Times New Roman" w:hAnsi="Times New Roman" w:cs="Times New Roman"/>
          <w:sz w:val="24"/>
          <w:szCs w:val="24"/>
        </w:rPr>
      </w:pPr>
      <w:r w:rsidRPr="000F4DCA">
        <w:rPr>
          <w:rFonts w:ascii="Times New Roman" w:hAnsi="Times New Roman" w:cs="Times New Roman"/>
          <w:sz w:val="24"/>
          <w:szCs w:val="24"/>
        </w:rPr>
        <w:t xml:space="preserve">Mahasiswa dapat mencipta media pembelajaran sesuai dengan  tujuan pembelajaran materi bilangan bulat </w:t>
      </w:r>
    </w:p>
    <w:p w:rsidR="000F4DCA" w:rsidRPr="000F4DCA" w:rsidRDefault="000F4DCA" w:rsidP="000F4DCA">
      <w:pPr>
        <w:pStyle w:val="DaftarParagraf"/>
        <w:numPr>
          <w:ilvl w:val="0"/>
          <w:numId w:val="68"/>
        </w:numPr>
        <w:tabs>
          <w:tab w:val="left" w:pos="1418"/>
        </w:tabs>
        <w:spacing w:after="0"/>
        <w:ind w:left="284" w:hanging="284"/>
        <w:rPr>
          <w:rFonts w:ascii="Times New Roman" w:hAnsi="Times New Roman" w:cs="Times New Roman"/>
          <w:b/>
          <w:sz w:val="24"/>
          <w:szCs w:val="24"/>
        </w:rPr>
      </w:pPr>
      <w:r w:rsidRPr="000F4DCA">
        <w:rPr>
          <w:rFonts w:ascii="Times New Roman" w:hAnsi="Times New Roman" w:cs="Times New Roman"/>
          <w:b/>
          <w:sz w:val="24"/>
          <w:szCs w:val="24"/>
        </w:rPr>
        <w:t xml:space="preserve">Deskripsi Materi </w:t>
      </w:r>
    </w:p>
    <w:p w:rsidR="000F4DCA" w:rsidRPr="000F4DCA" w:rsidRDefault="000F4DCA" w:rsidP="000F4DCA">
      <w:pPr>
        <w:pStyle w:val="DaftarParagraf"/>
        <w:tabs>
          <w:tab w:val="left" w:pos="1418"/>
        </w:tabs>
        <w:spacing w:after="0"/>
        <w:ind w:left="284"/>
        <w:rPr>
          <w:rFonts w:ascii="Times New Roman" w:hAnsi="Times New Roman" w:cs="Times New Roman"/>
          <w:sz w:val="24"/>
          <w:szCs w:val="24"/>
        </w:rPr>
      </w:pPr>
      <w:r w:rsidRPr="000F4DCA">
        <w:rPr>
          <w:rFonts w:ascii="Times New Roman" w:hAnsi="Times New Roman" w:cs="Times New Roman"/>
          <w:sz w:val="24"/>
          <w:szCs w:val="24"/>
        </w:rPr>
        <w:t>Mahasiswa merancang desain media pembelajaran</w:t>
      </w:r>
    </w:p>
    <w:p w:rsidR="000F4DCA" w:rsidRDefault="000F4DCA" w:rsidP="000F4DCA">
      <w:pPr>
        <w:spacing w:after="0" w:line="480" w:lineRule="auto"/>
        <w:ind w:left="851"/>
        <w:contextualSpacing/>
        <w:jc w:val="both"/>
        <w:rPr>
          <w:rFonts w:ascii="Times New Roman" w:eastAsia="Times New Roman" w:hAnsi="Times New Roman" w:cs="Times New Roman"/>
          <w:b/>
          <w:sz w:val="24"/>
          <w:szCs w:val="24"/>
        </w:rPr>
      </w:pPr>
    </w:p>
    <w:p w:rsidR="000F4DCA" w:rsidRPr="00541DE0" w:rsidRDefault="000F4DCA" w:rsidP="000F4DCA">
      <w:pPr>
        <w:spacing w:after="0" w:line="480" w:lineRule="auto"/>
        <w:contextualSpacing/>
        <w:jc w:val="both"/>
        <w:rPr>
          <w:rFonts w:ascii="Times New Roman" w:eastAsia="Times New Roman" w:hAnsi="Times New Roman" w:cs="Times New Roman"/>
          <w:b/>
          <w:sz w:val="24"/>
          <w:szCs w:val="24"/>
        </w:rPr>
      </w:pPr>
      <w:r w:rsidRPr="00541DE0">
        <w:rPr>
          <w:rFonts w:ascii="Times New Roman" w:eastAsia="Times New Roman" w:hAnsi="Times New Roman" w:cs="Times New Roman"/>
          <w:b/>
          <w:sz w:val="24"/>
          <w:szCs w:val="24"/>
        </w:rPr>
        <w:t>Model Alat Peraga Mistar Bilangan</w:t>
      </w:r>
    </w:p>
    <w:p w:rsidR="000F4DCA" w:rsidRPr="00541DE0" w:rsidRDefault="000F4DCA" w:rsidP="000F4DCA">
      <w:pPr>
        <w:spacing w:after="0" w:line="480" w:lineRule="auto"/>
        <w:ind w:firstLine="851"/>
        <w:jc w:val="both"/>
        <w:rPr>
          <w:rFonts w:ascii="Times New Roman" w:eastAsia="Times New Roman" w:hAnsi="Times New Roman" w:cs="Times New Roman"/>
          <w:b/>
          <w:sz w:val="24"/>
          <w:szCs w:val="24"/>
        </w:rPr>
      </w:pPr>
      <w:r w:rsidRPr="00541DE0">
        <w:rPr>
          <w:rFonts w:ascii="Times New Roman" w:eastAsia="Times New Roman" w:hAnsi="Times New Roman" w:cs="Times New Roman"/>
          <w:sz w:val="24"/>
          <w:szCs w:val="24"/>
        </w:rPr>
        <w:t>Desain alat peraga Mistar Bilangan terdapat tiga bagian yaitu bagian mistar, bagian penyangga, dan bagian alas. Desain alat peraga mistar bilangan dapat dilihat pada gambar di bawah ini.</w:t>
      </w:r>
    </w:p>
    <w:p w:rsidR="000F4DCA" w:rsidRPr="00541DE0" w:rsidRDefault="000F4DCA" w:rsidP="000F4DCA">
      <w:pPr>
        <w:spacing w:after="0" w:line="480" w:lineRule="auto"/>
        <w:ind w:firstLine="851"/>
        <w:jc w:val="both"/>
        <w:rPr>
          <w:rFonts w:ascii="Times New Roman" w:eastAsia="Times New Roman" w:hAnsi="Times New Roman" w:cs="Times New Roman"/>
          <w:b/>
          <w:sz w:val="24"/>
          <w:szCs w:val="24"/>
        </w:rPr>
      </w:pPr>
      <w:r w:rsidRPr="00541DE0">
        <w:rPr>
          <w:rFonts w:ascii="Times New Roman" w:eastAsia="Times New Roman" w:hAnsi="Times New Roman" w:cs="Times New Roman"/>
          <w:b/>
          <w:noProof/>
          <w:sz w:val="24"/>
          <w:szCs w:val="24"/>
          <w:lang w:eastAsia="id-ID"/>
        </w:rPr>
        <w:drawing>
          <wp:anchor distT="0" distB="0" distL="114300" distR="114300" simplePos="0" relativeHeight="251729920" behindDoc="0" locked="0" layoutInCell="1" allowOverlap="1" wp14:anchorId="758BB043" wp14:editId="0AF5F60D">
            <wp:simplePos x="0" y="0"/>
            <wp:positionH relativeFrom="column">
              <wp:posOffset>2388870</wp:posOffset>
            </wp:positionH>
            <wp:positionV relativeFrom="paragraph">
              <wp:posOffset>283846</wp:posOffset>
            </wp:positionV>
            <wp:extent cx="276225" cy="152400"/>
            <wp:effectExtent l="19050" t="0" r="9525" b="0"/>
            <wp:wrapNone/>
            <wp:docPr id="1108018" name="Gambar 1108018" descr="D:\Husni Wakhyudin Documents\My Pictures\Macem - Macem\TN00253_.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D:\Husni Wakhyudin Documents\My Pictures\Macem - Macem\TN00253_.WMF"/>
                    <pic:cNvPicPr>
                      <a:picLocks noChangeAspect="1" noChangeArrowheads="1"/>
                    </pic:cNvPicPr>
                  </pic:nvPicPr>
                  <pic:blipFill>
                    <a:blip r:embed="rId95"/>
                    <a:srcRect/>
                    <a:stretch>
                      <a:fillRect/>
                    </a:stretch>
                  </pic:blipFill>
                  <pic:spPr bwMode="auto">
                    <a:xfrm>
                      <a:off x="0" y="0"/>
                      <a:ext cx="276225" cy="152400"/>
                    </a:xfrm>
                    <a:prstGeom prst="rect">
                      <a:avLst/>
                    </a:prstGeom>
                    <a:noFill/>
                    <a:ln w="9525">
                      <a:noFill/>
                      <a:miter lim="800000"/>
                      <a:headEnd/>
                      <a:tailEnd/>
                    </a:ln>
                  </pic:spPr>
                </pic:pic>
              </a:graphicData>
            </a:graphic>
          </wp:anchor>
        </w:drawing>
      </w:r>
      <w:r w:rsidRPr="00541DE0">
        <w:rPr>
          <w:rFonts w:ascii="Times New Roman" w:eastAsia="Times New Roman" w:hAnsi="Times New Roman" w:cs="Times New Roman"/>
          <w:b/>
          <w:noProof/>
          <w:sz w:val="24"/>
          <w:szCs w:val="24"/>
          <w:lang w:eastAsia="id-ID"/>
        </w:rPr>
        <mc:AlternateContent>
          <mc:Choice Requires="wps">
            <w:drawing>
              <wp:anchor distT="0" distB="0" distL="114300" distR="114300" simplePos="0" relativeHeight="251731968" behindDoc="0" locked="0" layoutInCell="1" allowOverlap="1" wp14:anchorId="18ED0001" wp14:editId="5725F171">
                <wp:simplePos x="0" y="0"/>
                <wp:positionH relativeFrom="column">
                  <wp:posOffset>-316230</wp:posOffset>
                </wp:positionH>
                <wp:positionV relativeFrom="paragraph">
                  <wp:posOffset>-87630</wp:posOffset>
                </wp:positionV>
                <wp:extent cx="5534025" cy="3238500"/>
                <wp:effectExtent l="9525" t="9525" r="9525" b="9525"/>
                <wp:wrapNone/>
                <wp:docPr id="16835" name="Persegi Panjang 168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4025" cy="323850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2E3D1" id="Persegi Panjang 16835" o:spid="_x0000_s1026" style="position:absolute;margin-left:-24.9pt;margin-top:-6.9pt;width:435.75pt;height:2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" filled="f" strokeweight="1.5pt"/>
            </w:pict>
          </mc:Fallback>
        </mc:AlternateContent>
      </w:r>
    </w:p>
    <w:p w:rsidR="000F4DCA" w:rsidRPr="00541DE0" w:rsidRDefault="000F4DCA" w:rsidP="000F4DCA">
      <w:pPr>
        <w:spacing w:after="0" w:line="276" w:lineRule="auto"/>
        <w:rPr>
          <w:rFonts w:ascii="Times New Roman" w:eastAsia="Times New Roman" w:hAnsi="Times New Roman" w:cs="Times New Roman"/>
          <w:b/>
          <w:sz w:val="24"/>
          <w:szCs w:val="24"/>
        </w:rPr>
      </w:pPr>
      <w:r w:rsidRPr="00541DE0">
        <w:rPr>
          <w:rFonts w:ascii="Times New Roman" w:eastAsia="Times New Roman" w:hAnsi="Times New Roman" w:cs="Times New Roman"/>
          <w:b/>
          <w:noProof/>
          <w:sz w:val="24"/>
          <w:szCs w:val="24"/>
          <w:lang w:eastAsia="id-ID"/>
        </w:rPr>
        <mc:AlternateContent>
          <mc:Choice Requires="wps">
            <w:drawing>
              <wp:anchor distT="0" distB="0" distL="114300" distR="114300" simplePos="0" relativeHeight="251734016" behindDoc="0" locked="0" layoutInCell="1" allowOverlap="1" wp14:anchorId="65AC560A" wp14:editId="1F6D9D3E">
                <wp:simplePos x="0" y="0"/>
                <wp:positionH relativeFrom="column">
                  <wp:posOffset>-16510</wp:posOffset>
                </wp:positionH>
                <wp:positionV relativeFrom="paragraph">
                  <wp:posOffset>6781800</wp:posOffset>
                </wp:positionV>
                <wp:extent cx="5024755" cy="295275"/>
                <wp:effectExtent l="4445" t="0" r="0" b="0"/>
                <wp:wrapNone/>
                <wp:docPr id="16836" name="Kotak Teks 168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CA" w:rsidRDefault="000F4DCA" w:rsidP="000F4DCA">
                            <w:pPr>
                              <w:jc w:val="center"/>
                            </w:pPr>
                            <w:r>
                              <w:t>Gambar 2.2 Alat Peraga Mistar Bilangan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AC560A" id="Kotak Teks 16836" o:spid="_x0000_s1528" type="#_x0000_t202" style="position:absolute;margin-left:-1.3pt;margin-top:534pt;width:395.65pt;height:23.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" filled="f" stroked="f">
                <v:textbox>
                  <w:txbxContent>
                    <w:p w:rsidR="000F4DCA" w:rsidRDefault="000F4DCA" w:rsidP="000F4DCA">
                      <w:pPr>
                        <w:jc w:val="center"/>
                      </w:pPr>
                      <w:r>
                        <w:t>Gambar 2.2 Alat Peraga Mistar Bilangan</w:t>
                      </w:r>
                    </w:p>
                  </w:txbxContent>
                </v:textbox>
              </v:shape>
            </w:pict>
          </mc:Fallback>
        </mc:AlternateContent>
      </w:r>
      <w:r w:rsidRPr="00541DE0">
        <w:rPr>
          <w:rFonts w:ascii="Times New Roman" w:eastAsia="Times New Roman" w:hAnsi="Times New Roman" w:cs="Times New Roman"/>
          <w:b/>
          <w:noProof/>
          <w:sz w:val="24"/>
          <w:szCs w:val="24"/>
        </w:rPr>
        <mc:AlternateContent>
          <mc:Choice Requires="wps">
            <w:drawing>
              <wp:anchor distT="0" distB="0" distL="114300" distR="114300" simplePos="0" relativeHeight="251732992" behindDoc="0" locked="0" layoutInCell="1" allowOverlap="1" wp14:anchorId="4B3624AC" wp14:editId="7729A975">
                <wp:simplePos x="0" y="0"/>
                <wp:positionH relativeFrom="column">
                  <wp:posOffset>-16510</wp:posOffset>
                </wp:positionH>
                <wp:positionV relativeFrom="paragraph">
                  <wp:posOffset>2800350</wp:posOffset>
                </wp:positionV>
                <wp:extent cx="5024755" cy="295275"/>
                <wp:effectExtent l="4445" t="0" r="0" b="0"/>
                <wp:wrapNone/>
                <wp:docPr id="16837" name="Kotak Teks 16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CA" w:rsidRDefault="000F4DCA" w:rsidP="000F4DCA">
                            <w:pPr>
                              <w:jc w:val="center"/>
                            </w:pPr>
                            <w:r>
                              <w:t>Gambar 2.1 Desain Alat Peraga Mistar Bilangan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3624AC" id="Kotak Teks 16837" o:spid="_x0000_s1529" type="#_x0000_t202" style="position:absolute;margin-left:-1.3pt;margin-top:220.5pt;width:395.65pt;height:23.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" filled="f" stroked="f">
                <v:textbox>
                  <w:txbxContent>
                    <w:p w:rsidR="000F4DCA" w:rsidRDefault="000F4DCA" w:rsidP="000F4DCA">
                      <w:pPr>
                        <w:jc w:val="center"/>
                      </w:pPr>
                      <w:r>
                        <w:t>Gambar 2.1 Desain Alat Peraga Mistar Bilangan</w:t>
                      </w:r>
                    </w:p>
                  </w:txbxContent>
                </v:textbox>
              </v:shape>
            </w:pict>
          </mc:Fallback>
        </mc:AlternateContent>
      </w:r>
      <w:r w:rsidRPr="00541DE0">
        <w:rPr>
          <w:rFonts w:ascii="Times New Roman" w:eastAsia="Times New Roman" w:hAnsi="Times New Roman" w:cs="Times New Roman"/>
          <w:b/>
          <w:noProof/>
          <w:sz w:val="24"/>
          <w:szCs w:val="24"/>
        </w:rPr>
        <mc:AlternateContent>
          <mc:Choice Requires="wps">
            <w:drawing>
              <wp:anchor distT="0" distB="0" distL="114300" distR="114300" simplePos="0" relativeHeight="251730944" behindDoc="0" locked="0" layoutInCell="1" allowOverlap="1" wp14:anchorId="1456D894" wp14:editId="62BF6EF8">
                <wp:simplePos x="0" y="0"/>
                <wp:positionH relativeFrom="column">
                  <wp:posOffset>-16510</wp:posOffset>
                </wp:positionH>
                <wp:positionV relativeFrom="paragraph">
                  <wp:posOffset>1981200</wp:posOffset>
                </wp:positionV>
                <wp:extent cx="2011045" cy="675640"/>
                <wp:effectExtent l="0" t="0" r="1270" b="635"/>
                <wp:wrapNone/>
                <wp:docPr id="16838" name="Kotak Teks 168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045" cy="675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4DCA" w:rsidRPr="006309D5" w:rsidRDefault="000F4DCA" w:rsidP="000F4DCA">
                            <w:pPr>
                              <w:rPr>
                                <w:sz w:val="20"/>
                              </w:rPr>
                            </w:pPr>
                            <w:r w:rsidRPr="006309D5">
                              <w:rPr>
                                <w:sz w:val="20"/>
                              </w:rPr>
                              <w:t>Keterangan :</w:t>
                            </w:r>
                          </w:p>
                          <w:p w:rsidR="000F4DCA" w:rsidRPr="006309D5" w:rsidRDefault="000F4DCA" w:rsidP="000F4DCA">
                            <w:pPr>
                              <w:pStyle w:val="DaftarParagraf"/>
                              <w:numPr>
                                <w:ilvl w:val="0"/>
                                <w:numId w:val="55"/>
                              </w:numPr>
                              <w:tabs>
                                <w:tab w:val="left" w:pos="426"/>
                              </w:tabs>
                              <w:spacing w:after="0" w:line="240" w:lineRule="auto"/>
                              <w:ind w:left="426" w:hanging="426"/>
                              <w:rPr>
                                <w:sz w:val="20"/>
                              </w:rPr>
                            </w:pPr>
                            <w:r w:rsidRPr="006309D5">
                              <w:rPr>
                                <w:sz w:val="20"/>
                              </w:rPr>
                              <w:t>Bagian Mistar</w:t>
                            </w:r>
                          </w:p>
                          <w:p w:rsidR="000F4DCA" w:rsidRPr="006309D5" w:rsidRDefault="000F4DCA" w:rsidP="000F4DCA">
                            <w:pPr>
                              <w:pStyle w:val="DaftarParagraf"/>
                              <w:numPr>
                                <w:ilvl w:val="0"/>
                                <w:numId w:val="55"/>
                              </w:numPr>
                              <w:tabs>
                                <w:tab w:val="left" w:pos="426"/>
                              </w:tabs>
                              <w:spacing w:after="0" w:line="240" w:lineRule="auto"/>
                              <w:ind w:left="426" w:hanging="426"/>
                              <w:rPr>
                                <w:sz w:val="20"/>
                              </w:rPr>
                            </w:pPr>
                            <w:r w:rsidRPr="006309D5">
                              <w:rPr>
                                <w:sz w:val="20"/>
                              </w:rPr>
                              <w:t>Bagian Penyangga</w:t>
                            </w:r>
                          </w:p>
                          <w:p w:rsidR="000F4DCA" w:rsidRPr="006309D5" w:rsidRDefault="000F4DCA" w:rsidP="000F4DCA">
                            <w:pPr>
                              <w:pStyle w:val="DaftarParagraf"/>
                              <w:numPr>
                                <w:ilvl w:val="0"/>
                                <w:numId w:val="55"/>
                              </w:numPr>
                              <w:tabs>
                                <w:tab w:val="left" w:pos="426"/>
                              </w:tabs>
                              <w:spacing w:after="0" w:line="240" w:lineRule="auto"/>
                              <w:ind w:left="426" w:hanging="426"/>
                              <w:rPr>
                                <w:sz w:val="20"/>
                              </w:rPr>
                            </w:pPr>
                            <w:r w:rsidRPr="006309D5">
                              <w:rPr>
                                <w:sz w:val="20"/>
                              </w:rPr>
                              <w:t>Bagian Alas</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1456D894" id="Kotak Teks 16838" o:spid="_x0000_s1530" type="#_x0000_t202" style="position:absolute;margin-left:-1.3pt;margin-top:156pt;width:158.35pt;height:53.2pt;z-index:25173094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" stroked="f">
                <v:textbox style="mso-fit-shape-to-text:t">
                  <w:txbxContent>
                    <w:p w:rsidR="000F4DCA" w:rsidRPr="006309D5" w:rsidRDefault="000F4DCA" w:rsidP="000F4DCA">
                      <w:pPr>
                        <w:rPr>
                          <w:sz w:val="20"/>
                        </w:rPr>
                      </w:pPr>
                      <w:r w:rsidRPr="006309D5">
                        <w:rPr>
                          <w:sz w:val="20"/>
                        </w:rPr>
                        <w:t>Keterangan :</w:t>
                      </w:r>
                    </w:p>
                    <w:p w:rsidR="000F4DCA" w:rsidRPr="006309D5" w:rsidRDefault="000F4DCA" w:rsidP="000F4DCA">
                      <w:pPr>
                        <w:pStyle w:val="DaftarParagraf"/>
                        <w:numPr>
                          <w:ilvl w:val="0"/>
                          <w:numId w:val="55"/>
                        </w:numPr>
                        <w:tabs>
                          <w:tab w:val="left" w:pos="426"/>
                        </w:tabs>
                        <w:spacing w:after="0" w:line="240" w:lineRule="auto"/>
                        <w:ind w:left="426" w:hanging="426"/>
                        <w:rPr>
                          <w:sz w:val="20"/>
                        </w:rPr>
                      </w:pPr>
                      <w:r w:rsidRPr="006309D5">
                        <w:rPr>
                          <w:sz w:val="20"/>
                        </w:rPr>
                        <w:t>Bagian Mistar</w:t>
                      </w:r>
                    </w:p>
                    <w:p w:rsidR="000F4DCA" w:rsidRPr="006309D5" w:rsidRDefault="000F4DCA" w:rsidP="000F4DCA">
                      <w:pPr>
                        <w:pStyle w:val="DaftarParagraf"/>
                        <w:numPr>
                          <w:ilvl w:val="0"/>
                          <w:numId w:val="55"/>
                        </w:numPr>
                        <w:tabs>
                          <w:tab w:val="left" w:pos="426"/>
                        </w:tabs>
                        <w:spacing w:after="0" w:line="240" w:lineRule="auto"/>
                        <w:ind w:left="426" w:hanging="426"/>
                        <w:rPr>
                          <w:sz w:val="20"/>
                        </w:rPr>
                      </w:pPr>
                      <w:r w:rsidRPr="006309D5">
                        <w:rPr>
                          <w:sz w:val="20"/>
                        </w:rPr>
                        <w:t>Bagian Penyangga</w:t>
                      </w:r>
                    </w:p>
                    <w:p w:rsidR="000F4DCA" w:rsidRPr="006309D5" w:rsidRDefault="000F4DCA" w:rsidP="000F4DCA">
                      <w:pPr>
                        <w:pStyle w:val="DaftarParagraf"/>
                        <w:numPr>
                          <w:ilvl w:val="0"/>
                          <w:numId w:val="55"/>
                        </w:numPr>
                        <w:tabs>
                          <w:tab w:val="left" w:pos="426"/>
                        </w:tabs>
                        <w:spacing w:after="0" w:line="240" w:lineRule="auto"/>
                        <w:ind w:left="426" w:hanging="426"/>
                        <w:rPr>
                          <w:sz w:val="20"/>
                        </w:rPr>
                      </w:pPr>
                      <w:r w:rsidRPr="006309D5">
                        <w:rPr>
                          <w:sz w:val="20"/>
                        </w:rPr>
                        <w:t>Bagian Alas</w:t>
                      </w:r>
                    </w:p>
                  </w:txbxContent>
                </v:textbox>
              </v:shape>
            </w:pict>
          </mc:Fallback>
        </mc:AlternateContent>
      </w:r>
      <w:r w:rsidRPr="00541DE0">
        <w:rPr>
          <w:rFonts w:ascii="Times New Roman" w:eastAsia="Times New Roman" w:hAnsi="Times New Roman" w:cs="Times New Roman"/>
          <w:b/>
          <w:noProof/>
          <w:sz w:val="24"/>
          <w:szCs w:val="24"/>
          <w:lang w:eastAsia="id-ID"/>
        </w:rPr>
        <mc:AlternateContent>
          <mc:Choice Requires="wps">
            <w:drawing>
              <wp:anchor distT="0" distB="0" distL="114300" distR="114300" simplePos="0" relativeHeight="251728896" behindDoc="0" locked="0" layoutInCell="1" allowOverlap="1" wp14:anchorId="65110BB0" wp14:editId="59FA58D8">
                <wp:simplePos x="0" y="0"/>
                <wp:positionH relativeFrom="column">
                  <wp:posOffset>-16510</wp:posOffset>
                </wp:positionH>
                <wp:positionV relativeFrom="paragraph">
                  <wp:posOffset>1552575</wp:posOffset>
                </wp:positionV>
                <wp:extent cx="5024755" cy="285750"/>
                <wp:effectExtent l="13970" t="9525" r="9525" b="9525"/>
                <wp:wrapNone/>
                <wp:docPr id="16839" name="Persegi Panjang 168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4755" cy="285750"/>
                        </a:xfrm>
                        <a:prstGeom prst="rect">
                          <a:avLst/>
                        </a:prstGeom>
                        <a:solidFill>
                          <a:srgbClr val="FFFFFF"/>
                        </a:solidFill>
                        <a:ln w="19050">
                          <a:solidFill>
                            <a:srgbClr val="000000"/>
                          </a:solidFill>
                          <a:miter lim="800000"/>
                          <a:headEnd/>
                          <a:tailEnd/>
                        </a:ln>
                      </wps:spPr>
                      <wps:txbx>
                        <w:txbxContent>
                          <w:p w:rsidR="000F4DCA" w:rsidRPr="006309D5" w:rsidRDefault="000F4DCA" w:rsidP="000F4DCA">
                            <w:pPr>
                              <w:rPr>
                                <w:b/>
                                <w:sz w:val="20"/>
                              </w:rPr>
                            </w:pPr>
                            <w:r>
                              <w:rPr>
                                <w:b/>
                                <w:sz w:val="20"/>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10BB0" id="Persegi Panjang 16839" o:spid="_x0000_s1531" style="position:absolute;margin-left:-1.3pt;margin-top:122.25pt;width:395.65pt;height: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" strokeweight="1.5pt">
                <v:textbox>
                  <w:txbxContent>
                    <w:p w:rsidR="000F4DCA" w:rsidRPr="006309D5" w:rsidRDefault="000F4DCA" w:rsidP="000F4DCA">
                      <w:pPr>
                        <w:rPr>
                          <w:b/>
                          <w:sz w:val="20"/>
                        </w:rPr>
                      </w:pPr>
                      <w:r>
                        <w:rPr>
                          <w:b/>
                          <w:sz w:val="20"/>
                        </w:rPr>
                        <w:t>(C)</w:t>
                      </w:r>
                    </w:p>
                  </w:txbxContent>
                </v:textbox>
              </v:rect>
            </w:pict>
          </mc:Fallback>
        </mc:AlternateContent>
      </w:r>
      <w:r w:rsidRPr="00541DE0">
        <w:rPr>
          <w:rFonts w:ascii="Times New Roman" w:eastAsia="Times New Roman" w:hAnsi="Times New Roman" w:cs="Times New Roman"/>
          <w:b/>
          <w:noProof/>
          <w:sz w:val="24"/>
          <w:szCs w:val="24"/>
        </w:rPr>
        <mc:AlternateContent>
          <mc:Choice Requires="wps">
            <w:drawing>
              <wp:anchor distT="0" distB="0" distL="114300" distR="114300" simplePos="0" relativeHeight="251725824" behindDoc="0" locked="0" layoutInCell="1" allowOverlap="1" wp14:anchorId="742F449C" wp14:editId="54681553">
                <wp:simplePos x="0" y="0"/>
                <wp:positionH relativeFrom="column">
                  <wp:posOffset>-16510</wp:posOffset>
                </wp:positionH>
                <wp:positionV relativeFrom="paragraph">
                  <wp:posOffset>90805</wp:posOffset>
                </wp:positionV>
                <wp:extent cx="5024755" cy="509270"/>
                <wp:effectExtent l="13970" t="14605" r="9525" b="19050"/>
                <wp:wrapNone/>
                <wp:docPr id="16840" name="Kotak Teks 16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0927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4DCA" w:rsidRPr="005C69F6" w:rsidRDefault="000F4DCA" w:rsidP="000F4DCA">
                            <w:pPr>
                              <w:ind w:right="-65"/>
                              <w:jc w:val="center"/>
                              <w:rPr>
                                <w:b/>
                              </w:rPr>
                            </w:pPr>
                            <w:r w:rsidRPr="005C69F6">
                              <w:rPr>
                                <w:b/>
                              </w:rPr>
                              <w:t xml:space="preserve">-10 </w:t>
                            </w:r>
                            <w:r>
                              <w:rPr>
                                <w:b/>
                              </w:rPr>
                              <w:t xml:space="preserve"> </w:t>
                            </w:r>
                            <w:r w:rsidRPr="005C69F6">
                              <w:rPr>
                                <w:b/>
                              </w:rPr>
                              <w:t>-9</w:t>
                            </w:r>
                            <w:r>
                              <w:rPr>
                                <w:b/>
                              </w:rPr>
                              <w:t xml:space="preserve">  </w:t>
                            </w:r>
                            <w:r w:rsidRPr="005C69F6">
                              <w:rPr>
                                <w:b/>
                              </w:rPr>
                              <w:t xml:space="preserve">-8 </w:t>
                            </w:r>
                            <w:r>
                              <w:rPr>
                                <w:b/>
                              </w:rPr>
                              <w:t xml:space="preserve"> </w:t>
                            </w:r>
                            <w:r w:rsidRPr="005C69F6">
                              <w:rPr>
                                <w:b/>
                              </w:rPr>
                              <w:t xml:space="preserve">-7 </w:t>
                            </w:r>
                            <w:r>
                              <w:rPr>
                                <w:b/>
                              </w:rPr>
                              <w:t xml:space="preserve"> </w:t>
                            </w:r>
                            <w:r w:rsidRPr="005C69F6">
                              <w:rPr>
                                <w:b/>
                              </w:rPr>
                              <w:t xml:space="preserve">-6 </w:t>
                            </w:r>
                            <w:r>
                              <w:rPr>
                                <w:b/>
                              </w:rPr>
                              <w:t xml:space="preserve"> </w:t>
                            </w:r>
                            <w:r w:rsidRPr="005C69F6">
                              <w:rPr>
                                <w:b/>
                              </w:rPr>
                              <w:t xml:space="preserve">-5 </w:t>
                            </w:r>
                            <w:r>
                              <w:rPr>
                                <w:b/>
                              </w:rPr>
                              <w:t xml:space="preserve"> </w:t>
                            </w:r>
                            <w:r w:rsidRPr="005C69F6">
                              <w:rPr>
                                <w:b/>
                              </w:rPr>
                              <w:t xml:space="preserve">-4 </w:t>
                            </w:r>
                            <w:r>
                              <w:rPr>
                                <w:b/>
                              </w:rPr>
                              <w:t xml:space="preserve"> </w:t>
                            </w:r>
                            <w:r w:rsidRPr="005C69F6">
                              <w:rPr>
                                <w:b/>
                              </w:rPr>
                              <w:t xml:space="preserve">-3 </w:t>
                            </w:r>
                            <w:r>
                              <w:rPr>
                                <w:b/>
                              </w:rPr>
                              <w:t xml:space="preserve"> </w:t>
                            </w:r>
                            <w:r w:rsidRPr="005C69F6">
                              <w:rPr>
                                <w:b/>
                              </w:rPr>
                              <w:t xml:space="preserve">-2 </w:t>
                            </w:r>
                            <w:r>
                              <w:rPr>
                                <w:b/>
                              </w:rPr>
                              <w:t xml:space="preserve"> </w:t>
                            </w:r>
                            <w:r w:rsidRPr="005C69F6">
                              <w:rPr>
                                <w:b/>
                              </w:rPr>
                              <w:t xml:space="preserve">-1 </w:t>
                            </w:r>
                            <w:r>
                              <w:rPr>
                                <w:b/>
                              </w:rPr>
                              <w:t xml:space="preserve"> </w:t>
                            </w:r>
                            <w:r w:rsidRPr="005C69F6">
                              <w:rPr>
                                <w:b/>
                              </w:rPr>
                              <w:t xml:space="preserve"> 0   1 </w:t>
                            </w:r>
                            <w:r>
                              <w:rPr>
                                <w:b/>
                              </w:rPr>
                              <w:t xml:space="preserve"> </w:t>
                            </w:r>
                            <w:r w:rsidRPr="005C69F6">
                              <w:rPr>
                                <w:b/>
                              </w:rPr>
                              <w:t xml:space="preserve"> 2  </w:t>
                            </w:r>
                            <w:r>
                              <w:rPr>
                                <w:b/>
                              </w:rPr>
                              <w:t xml:space="preserve"> </w:t>
                            </w:r>
                            <w:r w:rsidRPr="005C69F6">
                              <w:rPr>
                                <w:b/>
                              </w:rPr>
                              <w:t xml:space="preserve">3 </w:t>
                            </w:r>
                            <w:r>
                              <w:rPr>
                                <w:b/>
                              </w:rPr>
                              <w:t xml:space="preserve"> </w:t>
                            </w:r>
                            <w:r w:rsidRPr="005C69F6">
                              <w:rPr>
                                <w:b/>
                              </w:rPr>
                              <w:t xml:space="preserve"> 4  </w:t>
                            </w:r>
                            <w:r>
                              <w:rPr>
                                <w:b/>
                              </w:rPr>
                              <w:t xml:space="preserve"> </w:t>
                            </w:r>
                            <w:r w:rsidRPr="005C69F6">
                              <w:rPr>
                                <w:b/>
                              </w:rPr>
                              <w:t xml:space="preserve">5  </w:t>
                            </w:r>
                            <w:r>
                              <w:rPr>
                                <w:b/>
                              </w:rPr>
                              <w:t xml:space="preserve"> </w:t>
                            </w:r>
                            <w:r w:rsidRPr="005C69F6">
                              <w:rPr>
                                <w:b/>
                              </w:rPr>
                              <w:t xml:space="preserve">6  </w:t>
                            </w:r>
                            <w:r>
                              <w:rPr>
                                <w:b/>
                              </w:rPr>
                              <w:t xml:space="preserve"> </w:t>
                            </w:r>
                            <w:r w:rsidRPr="005C69F6">
                              <w:rPr>
                                <w:b/>
                              </w:rPr>
                              <w:t xml:space="preserve">7 </w:t>
                            </w:r>
                            <w:r>
                              <w:rPr>
                                <w:b/>
                              </w:rPr>
                              <w:t xml:space="preserve"> </w:t>
                            </w:r>
                            <w:r w:rsidRPr="005C69F6">
                              <w:rPr>
                                <w:b/>
                              </w:rPr>
                              <w:t xml:space="preserve"> 8</w:t>
                            </w:r>
                            <w:r>
                              <w:rPr>
                                <w:b/>
                              </w:rPr>
                              <w:t xml:space="preserve">  </w:t>
                            </w:r>
                            <w:r w:rsidRPr="005C69F6">
                              <w:rPr>
                                <w:b/>
                              </w:rPr>
                              <w:t xml:space="preserve"> 9 </w:t>
                            </w:r>
                            <w:r>
                              <w:rPr>
                                <w:b/>
                              </w:rPr>
                              <w:t xml:space="preserve"> </w:t>
                            </w:r>
                            <w:r w:rsidRPr="005C69F6">
                              <w:rPr>
                                <w:b/>
                              </w:rPr>
                              <w:t xml:space="preserve"> 10</w:t>
                            </w:r>
                          </w:p>
                          <w:p w:rsidR="000F4DCA" w:rsidRPr="006309D5" w:rsidRDefault="000F4DCA" w:rsidP="000F4DCA">
                            <w:pPr>
                              <w:ind w:right="-65"/>
                              <w:jc w:val="center"/>
                              <w:rPr>
                                <w:b/>
                                <w:sz w:val="12"/>
                              </w:rPr>
                            </w:pPr>
                          </w:p>
                          <w:p w:rsidR="000F4DCA" w:rsidRPr="000148FA" w:rsidRDefault="000F4DCA" w:rsidP="000F4DCA">
                            <w:pPr>
                              <w:ind w:right="-65"/>
                              <w:jc w:val="center"/>
                              <w:rPr>
                                <w:b/>
                                <w:sz w:val="20"/>
                              </w:rPr>
                            </w:pPr>
                            <w:r>
                              <w:rPr>
                                <w:b/>
                                <w:sz w:val="20"/>
                              </w:rPr>
                              <w:t>(A)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2F449C" id="Kotak Teks 16840" o:spid="_x0000_s1532" type="#_x0000_t202" style="position:absolute;margin-left:-1.3pt;margin-top:7.15pt;width:395.65pt;height:40.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" filled="f" strokeweight="1.5pt">
                <v:textbox>
                  <w:txbxContent>
                    <w:p w:rsidR="000F4DCA" w:rsidRPr="005C69F6" w:rsidRDefault="000F4DCA" w:rsidP="000F4DCA">
                      <w:pPr>
                        <w:ind w:right="-65"/>
                        <w:jc w:val="center"/>
                        <w:rPr>
                          <w:b/>
                        </w:rPr>
                      </w:pPr>
                      <w:r w:rsidRPr="005C69F6">
                        <w:rPr>
                          <w:b/>
                        </w:rPr>
                        <w:t xml:space="preserve">-10 </w:t>
                      </w:r>
                      <w:r>
                        <w:rPr>
                          <w:b/>
                        </w:rPr>
                        <w:t xml:space="preserve"> </w:t>
                      </w:r>
                      <w:r w:rsidRPr="005C69F6">
                        <w:rPr>
                          <w:b/>
                        </w:rPr>
                        <w:t>-9</w:t>
                      </w:r>
                      <w:r>
                        <w:rPr>
                          <w:b/>
                        </w:rPr>
                        <w:t xml:space="preserve">  </w:t>
                      </w:r>
                      <w:r w:rsidRPr="005C69F6">
                        <w:rPr>
                          <w:b/>
                        </w:rPr>
                        <w:t xml:space="preserve">-8 </w:t>
                      </w:r>
                      <w:r>
                        <w:rPr>
                          <w:b/>
                        </w:rPr>
                        <w:t xml:space="preserve"> </w:t>
                      </w:r>
                      <w:r w:rsidRPr="005C69F6">
                        <w:rPr>
                          <w:b/>
                        </w:rPr>
                        <w:t xml:space="preserve">-7 </w:t>
                      </w:r>
                      <w:r>
                        <w:rPr>
                          <w:b/>
                        </w:rPr>
                        <w:t xml:space="preserve"> </w:t>
                      </w:r>
                      <w:r w:rsidRPr="005C69F6">
                        <w:rPr>
                          <w:b/>
                        </w:rPr>
                        <w:t xml:space="preserve">-6 </w:t>
                      </w:r>
                      <w:r>
                        <w:rPr>
                          <w:b/>
                        </w:rPr>
                        <w:t xml:space="preserve"> </w:t>
                      </w:r>
                      <w:r w:rsidRPr="005C69F6">
                        <w:rPr>
                          <w:b/>
                        </w:rPr>
                        <w:t xml:space="preserve">-5 </w:t>
                      </w:r>
                      <w:r>
                        <w:rPr>
                          <w:b/>
                        </w:rPr>
                        <w:t xml:space="preserve"> </w:t>
                      </w:r>
                      <w:r w:rsidRPr="005C69F6">
                        <w:rPr>
                          <w:b/>
                        </w:rPr>
                        <w:t xml:space="preserve">-4 </w:t>
                      </w:r>
                      <w:r>
                        <w:rPr>
                          <w:b/>
                        </w:rPr>
                        <w:t xml:space="preserve"> </w:t>
                      </w:r>
                      <w:r w:rsidRPr="005C69F6">
                        <w:rPr>
                          <w:b/>
                        </w:rPr>
                        <w:t xml:space="preserve">-3 </w:t>
                      </w:r>
                      <w:r>
                        <w:rPr>
                          <w:b/>
                        </w:rPr>
                        <w:t xml:space="preserve"> </w:t>
                      </w:r>
                      <w:r w:rsidRPr="005C69F6">
                        <w:rPr>
                          <w:b/>
                        </w:rPr>
                        <w:t xml:space="preserve">-2 </w:t>
                      </w:r>
                      <w:r>
                        <w:rPr>
                          <w:b/>
                        </w:rPr>
                        <w:t xml:space="preserve"> </w:t>
                      </w:r>
                      <w:r w:rsidRPr="005C69F6">
                        <w:rPr>
                          <w:b/>
                        </w:rPr>
                        <w:t xml:space="preserve">-1 </w:t>
                      </w:r>
                      <w:r>
                        <w:rPr>
                          <w:b/>
                        </w:rPr>
                        <w:t xml:space="preserve"> </w:t>
                      </w:r>
                      <w:r w:rsidRPr="005C69F6">
                        <w:rPr>
                          <w:b/>
                        </w:rPr>
                        <w:t xml:space="preserve"> 0   1 </w:t>
                      </w:r>
                      <w:r>
                        <w:rPr>
                          <w:b/>
                        </w:rPr>
                        <w:t xml:space="preserve"> </w:t>
                      </w:r>
                      <w:r w:rsidRPr="005C69F6">
                        <w:rPr>
                          <w:b/>
                        </w:rPr>
                        <w:t xml:space="preserve"> 2  </w:t>
                      </w:r>
                      <w:r>
                        <w:rPr>
                          <w:b/>
                        </w:rPr>
                        <w:t xml:space="preserve"> </w:t>
                      </w:r>
                      <w:r w:rsidRPr="005C69F6">
                        <w:rPr>
                          <w:b/>
                        </w:rPr>
                        <w:t xml:space="preserve">3 </w:t>
                      </w:r>
                      <w:r>
                        <w:rPr>
                          <w:b/>
                        </w:rPr>
                        <w:t xml:space="preserve"> </w:t>
                      </w:r>
                      <w:r w:rsidRPr="005C69F6">
                        <w:rPr>
                          <w:b/>
                        </w:rPr>
                        <w:t xml:space="preserve"> 4  </w:t>
                      </w:r>
                      <w:r>
                        <w:rPr>
                          <w:b/>
                        </w:rPr>
                        <w:t xml:space="preserve"> </w:t>
                      </w:r>
                      <w:r w:rsidRPr="005C69F6">
                        <w:rPr>
                          <w:b/>
                        </w:rPr>
                        <w:t xml:space="preserve">5  </w:t>
                      </w:r>
                      <w:r>
                        <w:rPr>
                          <w:b/>
                        </w:rPr>
                        <w:t xml:space="preserve"> </w:t>
                      </w:r>
                      <w:r w:rsidRPr="005C69F6">
                        <w:rPr>
                          <w:b/>
                        </w:rPr>
                        <w:t xml:space="preserve">6  </w:t>
                      </w:r>
                      <w:r>
                        <w:rPr>
                          <w:b/>
                        </w:rPr>
                        <w:t xml:space="preserve"> </w:t>
                      </w:r>
                      <w:r w:rsidRPr="005C69F6">
                        <w:rPr>
                          <w:b/>
                        </w:rPr>
                        <w:t xml:space="preserve">7 </w:t>
                      </w:r>
                      <w:r>
                        <w:rPr>
                          <w:b/>
                        </w:rPr>
                        <w:t xml:space="preserve"> </w:t>
                      </w:r>
                      <w:r w:rsidRPr="005C69F6">
                        <w:rPr>
                          <w:b/>
                        </w:rPr>
                        <w:t xml:space="preserve"> 8</w:t>
                      </w:r>
                      <w:r>
                        <w:rPr>
                          <w:b/>
                        </w:rPr>
                        <w:t xml:space="preserve">  </w:t>
                      </w:r>
                      <w:r w:rsidRPr="005C69F6">
                        <w:rPr>
                          <w:b/>
                        </w:rPr>
                        <w:t xml:space="preserve"> 9 </w:t>
                      </w:r>
                      <w:r>
                        <w:rPr>
                          <w:b/>
                        </w:rPr>
                        <w:t xml:space="preserve"> </w:t>
                      </w:r>
                      <w:r w:rsidRPr="005C69F6">
                        <w:rPr>
                          <w:b/>
                        </w:rPr>
                        <w:t xml:space="preserve"> 10</w:t>
                      </w:r>
                    </w:p>
                    <w:p w:rsidR="000F4DCA" w:rsidRPr="006309D5" w:rsidRDefault="000F4DCA" w:rsidP="000F4DCA">
                      <w:pPr>
                        <w:ind w:right="-65"/>
                        <w:jc w:val="center"/>
                        <w:rPr>
                          <w:b/>
                          <w:sz w:val="12"/>
                        </w:rPr>
                      </w:pPr>
                    </w:p>
                    <w:p w:rsidR="000F4DCA" w:rsidRPr="000148FA" w:rsidRDefault="000F4DCA" w:rsidP="000F4DCA">
                      <w:pPr>
                        <w:ind w:right="-65"/>
                        <w:jc w:val="center"/>
                        <w:rPr>
                          <w:b/>
                          <w:sz w:val="20"/>
                        </w:rPr>
                      </w:pPr>
                      <w:r>
                        <w:rPr>
                          <w:b/>
                          <w:sz w:val="20"/>
                        </w:rPr>
                        <w:t>(A)</w:t>
                      </w:r>
                    </w:p>
                  </w:txbxContent>
                </v:textbox>
              </v:shape>
            </w:pict>
          </mc:Fallback>
        </mc:AlternateContent>
      </w:r>
      <w:r w:rsidRPr="00541DE0">
        <w:rPr>
          <w:rFonts w:ascii="Times New Roman" w:eastAsia="Times New Roman" w:hAnsi="Times New Roman" w:cs="Times New Roman"/>
          <w:b/>
          <w:noProof/>
          <w:sz w:val="24"/>
          <w:szCs w:val="24"/>
          <w:lang w:eastAsia="id-ID"/>
        </w:rPr>
        <mc:AlternateContent>
          <mc:Choice Requires="wps">
            <w:drawing>
              <wp:anchor distT="0" distB="0" distL="114300" distR="114300" simplePos="0" relativeHeight="251727872" behindDoc="0" locked="0" layoutInCell="1" allowOverlap="1" wp14:anchorId="3806E659" wp14:editId="7BBFABF6">
                <wp:simplePos x="0" y="0"/>
                <wp:positionH relativeFrom="column">
                  <wp:posOffset>3750945</wp:posOffset>
                </wp:positionH>
                <wp:positionV relativeFrom="paragraph">
                  <wp:posOffset>600075</wp:posOffset>
                </wp:positionV>
                <wp:extent cx="504825" cy="952500"/>
                <wp:effectExtent l="9525" t="9525" r="9525" b="9525"/>
                <wp:wrapNone/>
                <wp:docPr id="16841" name="Persegi Panjang 168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9525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B611A" id="Persegi Panjang 16841" o:spid="_x0000_s1026" style="position:absolute;margin-left:295.35pt;margin-top:47.25pt;width:39.75pt;height: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" strokeweight="1.5pt"/>
            </w:pict>
          </mc:Fallback>
        </mc:AlternateContent>
      </w:r>
      <w:r w:rsidRPr="00541DE0">
        <w:rPr>
          <w:rFonts w:ascii="Times New Roman" w:eastAsia="Times New Roman" w:hAnsi="Times New Roman" w:cs="Times New Roman"/>
          <w:b/>
          <w:noProof/>
          <w:sz w:val="24"/>
          <w:szCs w:val="24"/>
          <w:lang w:eastAsia="id-ID"/>
        </w:rPr>
        <mc:AlternateContent>
          <mc:Choice Requires="wps">
            <w:drawing>
              <wp:anchor distT="0" distB="0" distL="114300" distR="114300" simplePos="0" relativeHeight="251726848" behindDoc="0" locked="0" layoutInCell="1" allowOverlap="1" wp14:anchorId="0334EF16" wp14:editId="20C4D611">
                <wp:simplePos x="0" y="0"/>
                <wp:positionH relativeFrom="column">
                  <wp:posOffset>769620</wp:posOffset>
                </wp:positionH>
                <wp:positionV relativeFrom="paragraph">
                  <wp:posOffset>600075</wp:posOffset>
                </wp:positionV>
                <wp:extent cx="504825" cy="952500"/>
                <wp:effectExtent l="9525" t="9525" r="9525" b="9525"/>
                <wp:wrapNone/>
                <wp:docPr id="16842" name="Persegi Panjang 168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952500"/>
                        </a:xfrm>
                        <a:prstGeom prst="rect">
                          <a:avLst/>
                        </a:prstGeom>
                        <a:solidFill>
                          <a:srgbClr val="FFFFFF"/>
                        </a:solidFill>
                        <a:ln w="19050">
                          <a:solidFill>
                            <a:srgbClr val="000000"/>
                          </a:solidFill>
                          <a:miter lim="800000"/>
                          <a:headEnd/>
                          <a:tailEnd/>
                        </a:ln>
                      </wps:spPr>
                      <wps:txbx>
                        <w:txbxContent>
                          <w:p w:rsidR="000F4DCA" w:rsidRDefault="000F4DCA" w:rsidP="000F4DCA"/>
                          <w:p w:rsidR="000F4DCA" w:rsidRDefault="000F4DCA" w:rsidP="000F4DCA"/>
                          <w:p w:rsidR="000F4DCA" w:rsidRPr="006309D5" w:rsidRDefault="000F4DCA" w:rsidP="000F4DCA">
                            <w:pPr>
                              <w:rPr>
                                <w:b/>
                                <w:sz w:val="20"/>
                              </w:rPr>
                            </w:pPr>
                            <w:r w:rsidRPr="006309D5">
                              <w:rPr>
                                <w:b/>
                                <w:sz w:val="20"/>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4EF16" id="Persegi Panjang 16842" o:spid="_x0000_s1533" style="position:absolute;margin-left:60.6pt;margin-top:47.25pt;width:39.75pt;height: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" strokeweight="1.5pt">
                <v:textbox>
                  <w:txbxContent>
                    <w:p w:rsidR="000F4DCA" w:rsidRDefault="000F4DCA" w:rsidP="000F4DCA"/>
                    <w:p w:rsidR="000F4DCA" w:rsidRDefault="000F4DCA" w:rsidP="000F4DCA"/>
                    <w:p w:rsidR="000F4DCA" w:rsidRPr="006309D5" w:rsidRDefault="000F4DCA" w:rsidP="000F4DCA">
                      <w:pPr>
                        <w:rPr>
                          <w:b/>
                          <w:sz w:val="20"/>
                        </w:rPr>
                      </w:pPr>
                      <w:r w:rsidRPr="006309D5">
                        <w:rPr>
                          <w:b/>
                          <w:sz w:val="20"/>
                        </w:rPr>
                        <w:t>(B)</w:t>
                      </w:r>
                    </w:p>
                  </w:txbxContent>
                </v:textbox>
              </v:rect>
            </w:pict>
          </mc:Fallback>
        </mc:AlternateContent>
      </w:r>
      <w:r w:rsidRPr="00541DE0">
        <w:rPr>
          <w:rFonts w:ascii="Times New Roman" w:eastAsia="Times New Roman" w:hAnsi="Times New Roman" w:cs="Times New Roman"/>
          <w:b/>
          <w:sz w:val="24"/>
          <w:szCs w:val="24"/>
        </w:rPr>
        <w:br w:type="page"/>
      </w:r>
    </w:p>
    <w:p w:rsidR="000F4DCA" w:rsidRPr="00541DE0" w:rsidRDefault="000F4DCA" w:rsidP="000F4DCA">
      <w:pPr>
        <w:numPr>
          <w:ilvl w:val="0"/>
          <w:numId w:val="54"/>
        </w:numPr>
        <w:spacing w:after="0" w:line="480" w:lineRule="auto"/>
        <w:ind w:left="851" w:hanging="851"/>
        <w:contextualSpacing/>
        <w:jc w:val="both"/>
        <w:rPr>
          <w:rFonts w:ascii="Times New Roman" w:eastAsia="Times New Roman" w:hAnsi="Times New Roman" w:cs="Times New Roman"/>
          <w:b/>
          <w:sz w:val="24"/>
          <w:szCs w:val="24"/>
        </w:rPr>
      </w:pPr>
      <w:r w:rsidRPr="00541DE0">
        <w:rPr>
          <w:rFonts w:ascii="Times New Roman" w:eastAsia="Times New Roman" w:hAnsi="Times New Roman" w:cs="Times New Roman"/>
          <w:b/>
          <w:sz w:val="24"/>
          <w:szCs w:val="24"/>
        </w:rPr>
        <w:lastRenderedPageBreak/>
        <w:t>Alat dan Bahan Pembuatan</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Alat dan bahan pembuatan alat peraga mistar bilangan meliputi:</w:t>
      </w:r>
    </w:p>
    <w:p w:rsidR="000F4DCA" w:rsidRPr="00541DE0" w:rsidRDefault="000F4DCA" w:rsidP="000F4DCA">
      <w:pPr>
        <w:numPr>
          <w:ilvl w:val="0"/>
          <w:numId w:val="56"/>
        </w:numPr>
        <w:spacing w:after="0" w:line="480" w:lineRule="auto"/>
        <w:ind w:left="709" w:hanging="425"/>
        <w:contextualSpacing/>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Gergaji,</w:t>
      </w:r>
    </w:p>
    <w:p w:rsidR="000F4DCA" w:rsidRPr="00541DE0" w:rsidRDefault="000F4DCA" w:rsidP="000F4DCA">
      <w:pPr>
        <w:numPr>
          <w:ilvl w:val="0"/>
          <w:numId w:val="56"/>
        </w:numPr>
        <w:spacing w:after="0" w:line="480" w:lineRule="auto"/>
        <w:ind w:left="709" w:hanging="425"/>
        <w:contextualSpacing/>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Meteran,</w:t>
      </w:r>
    </w:p>
    <w:p w:rsidR="000F4DCA" w:rsidRPr="00541DE0" w:rsidRDefault="000F4DCA" w:rsidP="000F4DCA">
      <w:pPr>
        <w:numPr>
          <w:ilvl w:val="0"/>
          <w:numId w:val="56"/>
        </w:numPr>
        <w:spacing w:after="0" w:line="480" w:lineRule="auto"/>
        <w:ind w:left="709" w:hanging="425"/>
        <w:contextualSpacing/>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Palu,</w:t>
      </w:r>
    </w:p>
    <w:p w:rsidR="000F4DCA" w:rsidRPr="00541DE0" w:rsidRDefault="000F4DCA" w:rsidP="000F4DCA">
      <w:pPr>
        <w:numPr>
          <w:ilvl w:val="0"/>
          <w:numId w:val="56"/>
        </w:numPr>
        <w:spacing w:after="0" w:line="480" w:lineRule="auto"/>
        <w:ind w:left="709" w:hanging="425"/>
        <w:contextualSpacing/>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Paku,</w:t>
      </w:r>
    </w:p>
    <w:p w:rsidR="000F4DCA" w:rsidRPr="00541DE0" w:rsidRDefault="000F4DCA" w:rsidP="000F4DCA">
      <w:pPr>
        <w:numPr>
          <w:ilvl w:val="0"/>
          <w:numId w:val="56"/>
        </w:numPr>
        <w:spacing w:after="0" w:line="480" w:lineRule="auto"/>
        <w:ind w:left="709" w:hanging="425"/>
        <w:contextualSpacing/>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Ampelas,</w:t>
      </w:r>
    </w:p>
    <w:p w:rsidR="000F4DCA" w:rsidRPr="00541DE0" w:rsidRDefault="000F4DCA" w:rsidP="000F4DCA">
      <w:pPr>
        <w:numPr>
          <w:ilvl w:val="0"/>
          <w:numId w:val="56"/>
        </w:numPr>
        <w:spacing w:after="0" w:line="480" w:lineRule="auto"/>
        <w:ind w:left="709" w:hanging="425"/>
        <w:contextualSpacing/>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Kayu papan ketebalan ±1 cm,</w:t>
      </w:r>
    </w:p>
    <w:p w:rsidR="000F4DCA" w:rsidRPr="00541DE0" w:rsidRDefault="000F4DCA" w:rsidP="000F4DCA">
      <w:pPr>
        <w:numPr>
          <w:ilvl w:val="0"/>
          <w:numId w:val="56"/>
        </w:numPr>
        <w:spacing w:after="0" w:line="480" w:lineRule="auto"/>
        <w:ind w:left="709" w:hanging="425"/>
        <w:contextualSpacing/>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Cat,</w:t>
      </w:r>
    </w:p>
    <w:p w:rsidR="000F4DCA" w:rsidRPr="00541DE0" w:rsidRDefault="000F4DCA" w:rsidP="000F4DCA">
      <w:pPr>
        <w:numPr>
          <w:ilvl w:val="0"/>
          <w:numId w:val="56"/>
        </w:numPr>
        <w:spacing w:after="0" w:line="480" w:lineRule="auto"/>
        <w:ind w:left="709" w:hanging="425"/>
        <w:contextualSpacing/>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Stiker angka, dan</w:t>
      </w:r>
    </w:p>
    <w:p w:rsidR="000F4DCA" w:rsidRPr="00541DE0" w:rsidRDefault="000F4DCA" w:rsidP="000F4DCA">
      <w:pPr>
        <w:numPr>
          <w:ilvl w:val="0"/>
          <w:numId w:val="56"/>
        </w:numPr>
        <w:spacing w:after="0" w:line="480" w:lineRule="auto"/>
        <w:ind w:left="709" w:hanging="425"/>
        <w:contextualSpacing/>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Mobil-</w:t>
      </w:r>
      <w:proofErr w:type="spellStart"/>
      <w:r w:rsidRPr="00541DE0">
        <w:rPr>
          <w:rFonts w:ascii="Times New Roman" w:eastAsia="Times New Roman" w:hAnsi="Times New Roman" w:cs="Times New Roman"/>
          <w:sz w:val="24"/>
          <w:szCs w:val="24"/>
        </w:rPr>
        <w:t>mobilan</w:t>
      </w:r>
      <w:proofErr w:type="spellEnd"/>
      <w:r w:rsidRPr="00541DE0">
        <w:rPr>
          <w:rFonts w:ascii="Times New Roman" w:eastAsia="Times New Roman" w:hAnsi="Times New Roman" w:cs="Times New Roman"/>
          <w:sz w:val="24"/>
          <w:szCs w:val="24"/>
        </w:rPr>
        <w:t>.</w:t>
      </w:r>
    </w:p>
    <w:p w:rsidR="000F4DCA" w:rsidRPr="00541DE0" w:rsidRDefault="000F4DCA" w:rsidP="000F4DCA">
      <w:pPr>
        <w:numPr>
          <w:ilvl w:val="0"/>
          <w:numId w:val="54"/>
        </w:numPr>
        <w:spacing w:after="0" w:line="480" w:lineRule="auto"/>
        <w:ind w:left="851" w:hanging="851"/>
        <w:contextualSpacing/>
        <w:jc w:val="both"/>
        <w:rPr>
          <w:rFonts w:ascii="Times New Roman" w:eastAsia="Times New Roman" w:hAnsi="Times New Roman" w:cs="Times New Roman"/>
          <w:b/>
          <w:sz w:val="24"/>
          <w:szCs w:val="24"/>
        </w:rPr>
      </w:pPr>
      <w:r w:rsidRPr="00541DE0">
        <w:rPr>
          <w:rFonts w:ascii="Times New Roman" w:eastAsia="Times New Roman" w:hAnsi="Times New Roman" w:cs="Times New Roman"/>
          <w:b/>
          <w:sz w:val="24"/>
          <w:szCs w:val="24"/>
        </w:rPr>
        <w:t>Cara Pembuatan</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Cara pembuatan alat peraga mistar bilangan terdiri dari tiga bagian, meliputi bagian pembuatan mistar, penyangga, dan alas.</w:t>
      </w:r>
    </w:p>
    <w:p w:rsidR="000F4DCA" w:rsidRPr="00541DE0" w:rsidRDefault="000F4DCA" w:rsidP="000F4DCA">
      <w:pPr>
        <w:numPr>
          <w:ilvl w:val="0"/>
          <w:numId w:val="57"/>
        </w:numPr>
        <w:spacing w:after="0" w:line="480" w:lineRule="auto"/>
        <w:ind w:left="851" w:hanging="851"/>
        <w:contextualSpacing/>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Pembuatan Bagian Mistar</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 xml:space="preserve">Langkah-langkah dalam pembuatan bagian mistar Alat Peraga Mistar bilangan adalah </w:t>
      </w:r>
      <w:proofErr w:type="spellStart"/>
      <w:r w:rsidRPr="00541DE0">
        <w:rPr>
          <w:rFonts w:ascii="Times New Roman" w:eastAsia="Times New Roman" w:hAnsi="Times New Roman" w:cs="Times New Roman"/>
          <w:sz w:val="24"/>
          <w:szCs w:val="24"/>
        </w:rPr>
        <w:t>sebagi</w:t>
      </w:r>
      <w:proofErr w:type="spellEnd"/>
      <w:r w:rsidRPr="00541DE0">
        <w:rPr>
          <w:rFonts w:ascii="Times New Roman" w:eastAsia="Times New Roman" w:hAnsi="Times New Roman" w:cs="Times New Roman"/>
          <w:sz w:val="24"/>
          <w:szCs w:val="24"/>
        </w:rPr>
        <w:t xml:space="preserve"> berikut.</w:t>
      </w:r>
    </w:p>
    <w:p w:rsidR="000F4DCA" w:rsidRPr="00541DE0" w:rsidRDefault="000F4DCA" w:rsidP="000F4DCA">
      <w:pPr>
        <w:numPr>
          <w:ilvl w:val="0"/>
          <w:numId w:val="58"/>
        </w:numPr>
        <w:tabs>
          <w:tab w:val="left" w:pos="709"/>
        </w:tabs>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rPr>
        <w:t>Ukur kayu dengan</w:t>
      </w:r>
      <w:r w:rsidRPr="00541DE0">
        <w:rPr>
          <w:rFonts w:ascii="Times New Roman" w:eastAsia="Times New Roman" w:hAnsi="Times New Roman" w:cs="Times New Roman"/>
          <w:sz w:val="24"/>
          <w:szCs w:val="24"/>
          <w:lang w:val="sv-SE"/>
        </w:rPr>
        <w:t xml:space="preserve"> panjang </w:t>
      </w:r>
      <w:r w:rsidRPr="00541DE0">
        <w:rPr>
          <w:rFonts w:ascii="Times New Roman" w:eastAsia="Times New Roman" w:hAnsi="Times New Roman" w:cs="Times New Roman"/>
          <w:sz w:val="24"/>
          <w:szCs w:val="24"/>
        </w:rPr>
        <w:t xml:space="preserve">80 </w:t>
      </w:r>
      <w:r w:rsidRPr="00541DE0">
        <w:rPr>
          <w:rFonts w:ascii="Times New Roman" w:eastAsia="Times New Roman" w:hAnsi="Times New Roman" w:cs="Times New Roman"/>
          <w:sz w:val="24"/>
          <w:szCs w:val="24"/>
          <w:lang w:val="sv-SE"/>
        </w:rPr>
        <w:t>cm</w:t>
      </w:r>
      <w:r w:rsidRPr="00541DE0">
        <w:rPr>
          <w:rFonts w:ascii="Times New Roman" w:eastAsia="Times New Roman" w:hAnsi="Times New Roman" w:cs="Times New Roman"/>
          <w:sz w:val="24"/>
          <w:szCs w:val="24"/>
        </w:rPr>
        <w:t xml:space="preserve"> dan lebar 10 cm.</w:t>
      </w:r>
    </w:p>
    <w:p w:rsidR="000F4DCA" w:rsidRPr="00541DE0" w:rsidRDefault="000F4DCA" w:rsidP="000F4DCA">
      <w:pPr>
        <w:numPr>
          <w:ilvl w:val="0"/>
          <w:numId w:val="58"/>
        </w:numPr>
        <w:tabs>
          <w:tab w:val="left" w:pos="709"/>
        </w:tabs>
        <w:spacing w:after="0" w:line="480" w:lineRule="auto"/>
        <w:ind w:left="709" w:hanging="425"/>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Potong kayu sesuai ukuran tersebut.</w:t>
      </w:r>
    </w:p>
    <w:p w:rsidR="000F4DCA" w:rsidRPr="00541DE0" w:rsidRDefault="000F4DCA" w:rsidP="000F4DCA">
      <w:pPr>
        <w:numPr>
          <w:ilvl w:val="0"/>
          <w:numId w:val="58"/>
        </w:numPr>
        <w:tabs>
          <w:tab w:val="left" w:pos="709"/>
        </w:tabs>
        <w:spacing w:after="0" w:line="480" w:lineRule="auto"/>
        <w:ind w:left="709" w:hanging="425"/>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Ampelaslah kayu yang sudah dipotong tersebut supaya halus dan bersih.</w:t>
      </w:r>
    </w:p>
    <w:p w:rsidR="000F4DCA" w:rsidRPr="00541DE0" w:rsidRDefault="000F4DCA" w:rsidP="000F4DCA">
      <w:pPr>
        <w:numPr>
          <w:ilvl w:val="0"/>
          <w:numId w:val="57"/>
        </w:numPr>
        <w:spacing w:after="0" w:line="480" w:lineRule="auto"/>
        <w:ind w:left="851" w:hanging="851"/>
        <w:contextualSpacing/>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Pembuatan Bagian Penyangga</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 xml:space="preserve">Langkah-langkah dalam pembuatan bagian </w:t>
      </w:r>
      <w:proofErr w:type="spellStart"/>
      <w:r w:rsidRPr="00541DE0">
        <w:rPr>
          <w:rFonts w:ascii="Times New Roman" w:eastAsia="Times New Roman" w:hAnsi="Times New Roman" w:cs="Times New Roman"/>
          <w:sz w:val="24"/>
          <w:szCs w:val="24"/>
        </w:rPr>
        <w:t>peyangga</w:t>
      </w:r>
      <w:proofErr w:type="spellEnd"/>
      <w:r w:rsidRPr="00541DE0">
        <w:rPr>
          <w:rFonts w:ascii="Times New Roman" w:eastAsia="Times New Roman" w:hAnsi="Times New Roman" w:cs="Times New Roman"/>
          <w:sz w:val="24"/>
          <w:szCs w:val="24"/>
        </w:rPr>
        <w:t xml:space="preserve"> Alat Peraga Mistar bilangan adalah </w:t>
      </w:r>
      <w:proofErr w:type="spellStart"/>
      <w:r w:rsidRPr="00541DE0">
        <w:rPr>
          <w:rFonts w:ascii="Times New Roman" w:eastAsia="Times New Roman" w:hAnsi="Times New Roman" w:cs="Times New Roman"/>
          <w:sz w:val="24"/>
          <w:szCs w:val="24"/>
        </w:rPr>
        <w:t>sebagi</w:t>
      </w:r>
      <w:proofErr w:type="spellEnd"/>
      <w:r w:rsidRPr="00541DE0">
        <w:rPr>
          <w:rFonts w:ascii="Times New Roman" w:eastAsia="Times New Roman" w:hAnsi="Times New Roman" w:cs="Times New Roman"/>
          <w:sz w:val="24"/>
          <w:szCs w:val="24"/>
        </w:rPr>
        <w:t xml:space="preserve"> berikut.</w:t>
      </w:r>
    </w:p>
    <w:p w:rsidR="000F4DCA" w:rsidRPr="00541DE0" w:rsidRDefault="000F4DCA" w:rsidP="000F4DCA">
      <w:pPr>
        <w:numPr>
          <w:ilvl w:val="0"/>
          <w:numId w:val="59"/>
        </w:numPr>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rPr>
        <w:t>Ukur kayu dengan</w:t>
      </w:r>
      <w:r w:rsidRPr="00541DE0">
        <w:rPr>
          <w:rFonts w:ascii="Times New Roman" w:eastAsia="Times New Roman" w:hAnsi="Times New Roman" w:cs="Times New Roman"/>
          <w:sz w:val="24"/>
          <w:szCs w:val="24"/>
          <w:lang w:val="sv-SE"/>
        </w:rPr>
        <w:t xml:space="preserve"> panjang </w:t>
      </w:r>
      <w:r w:rsidRPr="00541DE0">
        <w:rPr>
          <w:rFonts w:ascii="Times New Roman" w:eastAsia="Times New Roman" w:hAnsi="Times New Roman" w:cs="Times New Roman"/>
          <w:sz w:val="24"/>
          <w:szCs w:val="24"/>
        </w:rPr>
        <w:t xml:space="preserve">20 </w:t>
      </w:r>
      <w:r w:rsidRPr="00541DE0">
        <w:rPr>
          <w:rFonts w:ascii="Times New Roman" w:eastAsia="Times New Roman" w:hAnsi="Times New Roman" w:cs="Times New Roman"/>
          <w:sz w:val="24"/>
          <w:szCs w:val="24"/>
          <w:lang w:val="sv-SE"/>
        </w:rPr>
        <w:t>cm</w:t>
      </w:r>
      <w:r w:rsidRPr="00541DE0">
        <w:rPr>
          <w:rFonts w:ascii="Times New Roman" w:eastAsia="Times New Roman" w:hAnsi="Times New Roman" w:cs="Times New Roman"/>
          <w:sz w:val="24"/>
          <w:szCs w:val="24"/>
        </w:rPr>
        <w:t xml:space="preserve"> dan lebar 7 cm.</w:t>
      </w:r>
    </w:p>
    <w:p w:rsidR="000F4DCA" w:rsidRPr="00541DE0" w:rsidRDefault="000F4DCA" w:rsidP="000F4DCA">
      <w:pPr>
        <w:numPr>
          <w:ilvl w:val="0"/>
          <w:numId w:val="59"/>
        </w:numPr>
        <w:spacing w:after="0" w:line="480" w:lineRule="auto"/>
        <w:ind w:left="709" w:hanging="425"/>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Potong kayu sesuai ukuran tersebut.</w:t>
      </w:r>
    </w:p>
    <w:p w:rsidR="000F4DCA" w:rsidRPr="00541DE0" w:rsidRDefault="000F4DCA" w:rsidP="000F4DCA">
      <w:pPr>
        <w:numPr>
          <w:ilvl w:val="0"/>
          <w:numId w:val="59"/>
        </w:numPr>
        <w:spacing w:after="0" w:line="480" w:lineRule="auto"/>
        <w:ind w:left="709" w:hanging="425"/>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lastRenderedPageBreak/>
        <w:t>Ampelaslah kayu yang sudah dipotong tersebut supaya halus dan bersih.</w:t>
      </w:r>
    </w:p>
    <w:p w:rsidR="000F4DCA" w:rsidRPr="00541DE0" w:rsidRDefault="000F4DCA" w:rsidP="000F4DCA">
      <w:pPr>
        <w:numPr>
          <w:ilvl w:val="0"/>
          <w:numId w:val="57"/>
        </w:numPr>
        <w:spacing w:after="0" w:line="480" w:lineRule="auto"/>
        <w:ind w:left="851" w:hanging="851"/>
        <w:contextualSpacing/>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Pembuatan Bagian Alas</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 xml:space="preserve">Langkah-langkah dalam pembuatan bagian alas Alat Peraga Mistar bilangan adalah </w:t>
      </w:r>
      <w:proofErr w:type="spellStart"/>
      <w:r w:rsidRPr="00541DE0">
        <w:rPr>
          <w:rFonts w:ascii="Times New Roman" w:eastAsia="Times New Roman" w:hAnsi="Times New Roman" w:cs="Times New Roman"/>
          <w:sz w:val="24"/>
          <w:szCs w:val="24"/>
        </w:rPr>
        <w:t>sebagi</w:t>
      </w:r>
      <w:proofErr w:type="spellEnd"/>
      <w:r w:rsidRPr="00541DE0">
        <w:rPr>
          <w:rFonts w:ascii="Times New Roman" w:eastAsia="Times New Roman" w:hAnsi="Times New Roman" w:cs="Times New Roman"/>
          <w:sz w:val="24"/>
          <w:szCs w:val="24"/>
        </w:rPr>
        <w:t xml:space="preserve"> berikut.</w:t>
      </w:r>
    </w:p>
    <w:p w:rsidR="000F4DCA" w:rsidRPr="00541DE0" w:rsidRDefault="000F4DCA" w:rsidP="000F4DCA">
      <w:pPr>
        <w:numPr>
          <w:ilvl w:val="0"/>
          <w:numId w:val="60"/>
        </w:numPr>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rPr>
        <w:t>Ukur kayu dengan</w:t>
      </w:r>
      <w:r w:rsidRPr="00541DE0">
        <w:rPr>
          <w:rFonts w:ascii="Times New Roman" w:eastAsia="Times New Roman" w:hAnsi="Times New Roman" w:cs="Times New Roman"/>
          <w:sz w:val="24"/>
          <w:szCs w:val="24"/>
          <w:lang w:val="sv-SE"/>
        </w:rPr>
        <w:t xml:space="preserve"> panjang </w:t>
      </w:r>
      <w:r w:rsidRPr="00541DE0">
        <w:rPr>
          <w:rFonts w:ascii="Times New Roman" w:eastAsia="Times New Roman" w:hAnsi="Times New Roman" w:cs="Times New Roman"/>
          <w:sz w:val="24"/>
          <w:szCs w:val="24"/>
        </w:rPr>
        <w:t xml:space="preserve">80 </w:t>
      </w:r>
      <w:r w:rsidRPr="00541DE0">
        <w:rPr>
          <w:rFonts w:ascii="Times New Roman" w:eastAsia="Times New Roman" w:hAnsi="Times New Roman" w:cs="Times New Roman"/>
          <w:sz w:val="24"/>
          <w:szCs w:val="24"/>
          <w:lang w:val="sv-SE"/>
        </w:rPr>
        <w:t>cm</w:t>
      </w:r>
      <w:r w:rsidRPr="00541DE0">
        <w:rPr>
          <w:rFonts w:ascii="Times New Roman" w:eastAsia="Times New Roman" w:hAnsi="Times New Roman" w:cs="Times New Roman"/>
          <w:sz w:val="24"/>
          <w:szCs w:val="24"/>
        </w:rPr>
        <w:t xml:space="preserve"> dan lebar 15 cm.</w:t>
      </w:r>
    </w:p>
    <w:p w:rsidR="000F4DCA" w:rsidRPr="00541DE0" w:rsidRDefault="000F4DCA" w:rsidP="000F4DCA">
      <w:pPr>
        <w:numPr>
          <w:ilvl w:val="0"/>
          <w:numId w:val="60"/>
        </w:numPr>
        <w:spacing w:after="0" w:line="480" w:lineRule="auto"/>
        <w:ind w:left="709" w:hanging="425"/>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Potong kayu sesuai ukuran tersebut.</w:t>
      </w:r>
    </w:p>
    <w:p w:rsidR="000F4DCA" w:rsidRPr="00541DE0" w:rsidRDefault="000F4DCA" w:rsidP="000F4DCA">
      <w:pPr>
        <w:numPr>
          <w:ilvl w:val="0"/>
          <w:numId w:val="60"/>
        </w:numPr>
        <w:spacing w:after="0" w:line="480" w:lineRule="auto"/>
        <w:ind w:left="709" w:hanging="425"/>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Ampelaslah kayu yang sudah dipotong tersebut supaya halus dan bersih.</w:t>
      </w:r>
    </w:p>
    <w:p w:rsidR="000F4DCA" w:rsidRPr="00541DE0" w:rsidRDefault="000F4DCA" w:rsidP="000F4DCA">
      <w:pPr>
        <w:numPr>
          <w:ilvl w:val="0"/>
          <w:numId w:val="54"/>
        </w:numPr>
        <w:spacing w:after="0" w:line="480" w:lineRule="auto"/>
        <w:ind w:left="851" w:hanging="851"/>
        <w:contextualSpacing/>
        <w:jc w:val="both"/>
        <w:rPr>
          <w:rFonts w:ascii="Times New Roman" w:eastAsia="Times New Roman" w:hAnsi="Times New Roman" w:cs="Times New Roman"/>
          <w:b/>
          <w:sz w:val="24"/>
          <w:szCs w:val="24"/>
        </w:rPr>
      </w:pPr>
      <w:r w:rsidRPr="00541DE0">
        <w:rPr>
          <w:rFonts w:ascii="Times New Roman" w:eastAsia="Times New Roman" w:hAnsi="Times New Roman" w:cs="Times New Roman"/>
          <w:b/>
          <w:sz w:val="24"/>
          <w:szCs w:val="24"/>
        </w:rPr>
        <w:t>Cara Pemasangan</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Langkah-langkah pemasangan bagian-bagian alat peraga mistar bilangan adalah sebagai berikut.</w:t>
      </w:r>
    </w:p>
    <w:p w:rsidR="000F4DCA" w:rsidRPr="00541DE0" w:rsidRDefault="000F4DCA" w:rsidP="000F4DCA">
      <w:pPr>
        <w:numPr>
          <w:ilvl w:val="0"/>
          <w:numId w:val="61"/>
        </w:numPr>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45280" behindDoc="0" locked="0" layoutInCell="1" allowOverlap="1" wp14:anchorId="3A551110" wp14:editId="6C7C56D8">
                <wp:simplePos x="0" y="0"/>
                <wp:positionH relativeFrom="column">
                  <wp:posOffset>445770</wp:posOffset>
                </wp:positionH>
                <wp:positionV relativeFrom="paragraph">
                  <wp:posOffset>918845</wp:posOffset>
                </wp:positionV>
                <wp:extent cx="1000125" cy="285115"/>
                <wp:effectExtent l="0" t="1905" r="0" b="0"/>
                <wp:wrapNone/>
                <wp:docPr id="16843" name="Kotak Teks 16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CA" w:rsidRPr="00152654" w:rsidRDefault="000F4DCA" w:rsidP="000F4DCA">
                            <w:pPr>
                              <w:jc w:val="center"/>
                              <w:rPr>
                                <w:sz w:val="20"/>
                                <w:szCs w:val="20"/>
                              </w:rPr>
                            </w:pPr>
                            <w:r w:rsidRPr="00152654">
                              <w:rPr>
                                <w:sz w:val="20"/>
                                <w:szCs w:val="20"/>
                              </w:rPr>
                              <w:t xml:space="preserve">Bagian </w:t>
                            </w:r>
                            <w:r>
                              <w:rPr>
                                <w:sz w:val="20"/>
                                <w:szCs w:val="20"/>
                              </w:rPr>
                              <w:t>Mistar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551110" id="Kotak Teks 16843" o:spid="_x0000_s1534" type="#_x0000_t202" style="position:absolute;left:0;text-align:left;margin-left:35.1pt;margin-top:72.35pt;width:78.75pt;height:22.4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" filled="f" stroked="f">
                <v:textbox>
                  <w:txbxContent>
                    <w:p w:rsidR="000F4DCA" w:rsidRPr="00152654" w:rsidRDefault="000F4DCA" w:rsidP="000F4DCA">
                      <w:pPr>
                        <w:jc w:val="center"/>
                        <w:rPr>
                          <w:sz w:val="20"/>
                          <w:szCs w:val="20"/>
                        </w:rPr>
                      </w:pPr>
                      <w:r w:rsidRPr="00152654">
                        <w:rPr>
                          <w:sz w:val="20"/>
                          <w:szCs w:val="20"/>
                        </w:rPr>
                        <w:t xml:space="preserve">Bagian </w:t>
                      </w:r>
                      <w:r>
                        <w:rPr>
                          <w:sz w:val="20"/>
                          <w:szCs w:val="20"/>
                        </w:rPr>
                        <w:t>Mistar</w:t>
                      </w:r>
                    </w:p>
                  </w:txbxContent>
                </v:textbox>
              </v:shape>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42208" behindDoc="0" locked="0" layoutInCell="1" allowOverlap="1" wp14:anchorId="791C99F8" wp14:editId="594BC8E3">
                <wp:simplePos x="0" y="0"/>
                <wp:positionH relativeFrom="column">
                  <wp:posOffset>1645920</wp:posOffset>
                </wp:positionH>
                <wp:positionV relativeFrom="paragraph">
                  <wp:posOffset>1651635</wp:posOffset>
                </wp:positionV>
                <wp:extent cx="209550" cy="1438275"/>
                <wp:effectExtent l="9525" t="10795" r="9525" b="17780"/>
                <wp:wrapNone/>
                <wp:docPr id="16844" name="Kurung Kurawal Tutup 168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550" cy="1438275"/>
                        </a:xfrm>
                        <a:prstGeom prst="rightBrace">
                          <a:avLst>
                            <a:gd name="adj1" fmla="val 57197"/>
                            <a:gd name="adj2" fmla="val 79231"/>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7BC1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Kurung Kurawal Tutup 16844" o:spid="_x0000_s1026" type="#_x0000_t88" style="position:absolute;margin-left:129.6pt;margin-top:130.05pt;width:16.5pt;height:113.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" adj=",17114" strokeweight="1.5pt"/>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44256" behindDoc="0" locked="0" layoutInCell="1" allowOverlap="1" wp14:anchorId="4B6687CD" wp14:editId="3774AD6C">
                <wp:simplePos x="0" y="0"/>
                <wp:positionH relativeFrom="column">
                  <wp:posOffset>2193290</wp:posOffset>
                </wp:positionH>
                <wp:positionV relativeFrom="paragraph">
                  <wp:posOffset>-1075055</wp:posOffset>
                </wp:positionV>
                <wp:extent cx="260350" cy="4262120"/>
                <wp:effectExtent l="0" t="208915" r="10795" b="359410"/>
                <wp:wrapNone/>
                <wp:docPr id="16845" name="Kurung Kurawal Tutup 168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2361848">
                          <a:off x="0" y="0"/>
                          <a:ext cx="260350" cy="4262120"/>
                        </a:xfrm>
                        <a:prstGeom prst="rightBrace">
                          <a:avLst>
                            <a:gd name="adj1" fmla="val 136423"/>
                            <a:gd name="adj2" fmla="val 16667"/>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AC1C0" id="Kurung Kurawal Tutup 16845" o:spid="_x0000_s1026" type="#_x0000_t88" style="position:absolute;margin-left:172.7pt;margin-top:-84.65pt;width:20.5pt;height:335.6pt;rotation:-6511928fd;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" adj=",3600" strokeweight="1.5pt"/>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41184" behindDoc="0" locked="0" layoutInCell="1" allowOverlap="1" wp14:anchorId="122DDBEF" wp14:editId="045B0F2F">
                <wp:simplePos x="0" y="0"/>
                <wp:positionH relativeFrom="column">
                  <wp:posOffset>3874770</wp:posOffset>
                </wp:positionH>
                <wp:positionV relativeFrom="paragraph">
                  <wp:posOffset>1226820</wp:posOffset>
                </wp:positionV>
                <wp:extent cx="581025" cy="1482090"/>
                <wp:effectExtent l="171450" t="147955" r="0" b="0"/>
                <wp:wrapTopAndBottom/>
                <wp:docPr id="16846" name="Persegi Panjang 16846" descr="Pohon Ek"/>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 cy="1482090"/>
                        </a:xfrm>
                        <a:prstGeom prst="rect">
                          <a:avLst/>
                        </a:prstGeom>
                        <a:blipFill dpi="0" rotWithShape="0">
                          <a:blip r:embed="rId96"/>
                          <a:srcRect/>
                          <a:tile tx="0" ty="0" sx="100000" sy="100000" flip="none" algn="tl"/>
                        </a:blipFill>
                        <a:ln w="9525">
                          <a:miter lim="800000"/>
                          <a:headEnd/>
                          <a:tailEnd/>
                        </a:ln>
                        <a:scene3d>
                          <a:camera prst="legacyPerspectiveFront">
                            <a:rot lat="1500000" lon="20099999" rev="0"/>
                          </a:camera>
                          <a:lightRig rig="legacyFlat4" dir="t"/>
                        </a:scene3d>
                        <a:sp3d extrusionH="430200" prstMaterial="legacyMatte">
                          <a:bevelT w="13500" h="13500" prst="angle"/>
                          <a:bevelB w="13500" h="13500" prst="angle"/>
                          <a:extrusionClr>
                            <a:srgbClr val="974706"/>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46EAD8" id="Persegi Panjang 16846" o:spid="_x0000_s1026" alt="Pohon Ek" style="position:absolute;margin-left:305.1pt;margin-top:96.6pt;width:45.75pt;height:116.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">
                <v:fill r:id="rId97" o:title="Pohon Ek" recolor="t" type="tile"/>
                <o:extrusion v:ext="view" color="#974706" on="t" rotationangle="-25,-1638402fd" viewpoint="0,0" viewpointorigin="0,0" skewangle="0" skewamt="0" lightposition="-50000,50000" lightposition2="50000" type="perspective"/>
                <w10:wrap type="topAndBottom"/>
              </v:rect>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36064" behindDoc="0" locked="0" layoutInCell="1" allowOverlap="1" wp14:anchorId="346229C2" wp14:editId="34E8CD58">
                <wp:simplePos x="0" y="0"/>
                <wp:positionH relativeFrom="column">
                  <wp:posOffset>1064895</wp:posOffset>
                </wp:positionH>
                <wp:positionV relativeFrom="paragraph">
                  <wp:posOffset>1712595</wp:posOffset>
                </wp:positionV>
                <wp:extent cx="581025" cy="1590675"/>
                <wp:effectExtent l="171450" t="138430" r="0" b="0"/>
                <wp:wrapTopAndBottom/>
                <wp:docPr id="16847" name="Persegi Panjang 16847" descr="Pohon Ek"/>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 cy="1590675"/>
                        </a:xfrm>
                        <a:prstGeom prst="rect">
                          <a:avLst/>
                        </a:prstGeom>
                        <a:blipFill dpi="0" rotWithShape="0">
                          <a:blip r:embed="rId96"/>
                          <a:srcRect/>
                          <a:tile tx="0" ty="0" sx="100000" sy="100000" flip="none" algn="tl"/>
                        </a:blipFill>
                        <a:ln w="9525">
                          <a:miter lim="800000"/>
                          <a:headEnd/>
                          <a:tailEnd/>
                        </a:ln>
                        <a:scene3d>
                          <a:camera prst="legacyPerspectiveFront">
                            <a:rot lat="1500000" lon="20099999" rev="0"/>
                          </a:camera>
                          <a:lightRig rig="legacyFlat4" dir="t"/>
                        </a:scene3d>
                        <a:sp3d extrusionH="430200" prstMaterial="legacyMatte">
                          <a:bevelT w="13500" h="13500" prst="angle"/>
                          <a:bevelB w="13500" h="13500" prst="angle"/>
                          <a:extrusionClr>
                            <a:srgbClr val="974706"/>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B362D2" id="Persegi Panjang 16847" o:spid="_x0000_s1026" alt="Pohon Ek" style="position:absolute;margin-left:83.85pt;margin-top:134.85pt;width:45.75pt;height:125.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">
                <v:fill r:id="rId97" o:title="Pohon Ek" recolor="t" type="tile"/>
                <o:extrusion v:ext="view" color="#974706" on="t" rotationangle="-25,-1638402fd" viewpoint="0,0" viewpointorigin="0,0" skewangle="0" skewamt="0" lightposition="-50000,50000" lightposition2="50000" type="perspective"/>
                <w10:wrap type="topAndBottom"/>
              </v:rect>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35040" behindDoc="0" locked="0" layoutInCell="1" allowOverlap="1" wp14:anchorId="621A88F3" wp14:editId="2F04C645">
                <wp:simplePos x="0" y="0"/>
                <wp:positionH relativeFrom="column">
                  <wp:posOffset>379095</wp:posOffset>
                </wp:positionH>
                <wp:positionV relativeFrom="paragraph">
                  <wp:posOffset>1303020</wp:posOffset>
                </wp:positionV>
                <wp:extent cx="4752975" cy="933450"/>
                <wp:effectExtent l="180975" t="452755" r="0" b="471170"/>
                <wp:wrapTopAndBottom/>
                <wp:docPr id="16848" name="Persegi Panjang 16848" descr="Pohon Ek"/>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2975" cy="933450"/>
                        </a:xfrm>
                        <a:prstGeom prst="rect">
                          <a:avLst/>
                        </a:prstGeom>
                        <a:blipFill dpi="0" rotWithShape="0">
                          <a:blip r:embed="rId96"/>
                          <a:srcRect/>
                          <a:tile tx="0" ty="0" sx="100000" sy="100000" flip="none" algn="tl"/>
                        </a:blipFill>
                        <a:ln w="9525">
                          <a:miter lim="800000"/>
                          <a:headEnd/>
                          <a:tailEnd/>
                        </a:ln>
                        <a:scene3d>
                          <a:camera prst="legacyPerspectiveFront">
                            <a:rot lat="1500000" lon="20099999" rev="0"/>
                          </a:camera>
                          <a:lightRig rig="legacyFlat4" dir="t"/>
                        </a:scene3d>
                        <a:sp3d extrusionH="430200" prstMaterial="legacyMatte">
                          <a:bevelT w="13500" h="13500" prst="angle"/>
                          <a:bevelB w="13500" h="13500" prst="angle"/>
                          <a:extrusionClr>
                            <a:srgbClr val="F79646"/>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20EA8" id="Persegi Panjang 16848" o:spid="_x0000_s1026" alt="Pohon Ek" style="position:absolute;margin-left:29.85pt;margin-top:102.6pt;width:374.25pt;height:7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">
                <v:fill r:id="rId97" o:title="Pohon Ek" recolor="t" type="tile"/>
                <o:extrusion v:ext="view" color="#f79646" on="t" rotationangle="-25,-1638402fd" viewpoint="0,0" viewpointorigin="0,0" skewangle="0" skewamt="0" lightposition="-50000,50000" lightposition2="50000" type="perspective"/>
                <w10:wrap type="topAndBottom"/>
              </v:rect>
            </w:pict>
          </mc:Fallback>
        </mc:AlternateContent>
      </w:r>
      <w:r w:rsidRPr="00541DE0">
        <w:rPr>
          <w:rFonts w:ascii="Times New Roman" w:eastAsia="Times New Roman" w:hAnsi="Times New Roman" w:cs="Times New Roman"/>
          <w:sz w:val="24"/>
          <w:szCs w:val="24"/>
          <w:lang w:val="sv-SE"/>
        </w:rPr>
        <w:t xml:space="preserve">Ambil mistar dan penyangga kemudian </w:t>
      </w:r>
      <w:r w:rsidRPr="00541DE0">
        <w:rPr>
          <w:rFonts w:ascii="Times New Roman" w:eastAsia="Times New Roman" w:hAnsi="Times New Roman" w:cs="Times New Roman"/>
          <w:sz w:val="24"/>
          <w:szCs w:val="24"/>
        </w:rPr>
        <w:t>dipaku</w:t>
      </w:r>
      <w:r w:rsidRPr="00541DE0">
        <w:rPr>
          <w:rFonts w:ascii="Times New Roman" w:eastAsia="Times New Roman" w:hAnsi="Times New Roman" w:cs="Times New Roman"/>
          <w:sz w:val="24"/>
          <w:szCs w:val="24"/>
          <w:lang w:val="sv-SE"/>
        </w:rPr>
        <w:t xml:space="preserve"> agar mistar dan penyangga bisa menjadi satu</w:t>
      </w:r>
      <w:r w:rsidRPr="00541DE0">
        <w:rPr>
          <w:rFonts w:ascii="Times New Roman" w:eastAsia="Times New Roman" w:hAnsi="Times New Roman" w:cs="Times New Roman"/>
          <w:sz w:val="24"/>
          <w:szCs w:val="24"/>
        </w:rPr>
        <w:t>, seperti terlihat pada gambar 2.3.</w:t>
      </w:r>
    </w:p>
    <w:p w:rsidR="000F4DCA" w:rsidRPr="00541DE0" w:rsidRDefault="000F4DCA" w:rsidP="000F4DCA">
      <w:pPr>
        <w:spacing w:after="0" w:line="240" w:lineRule="auto"/>
        <w:ind w:left="1571"/>
        <w:contextualSpacing/>
        <w:rPr>
          <w:rFonts w:ascii="Times New Roman" w:eastAsia="Times New Roman" w:hAnsi="Times New Roman" w:cs="Times New Roman"/>
          <w:sz w:val="24"/>
          <w:szCs w:val="24"/>
        </w:rPr>
      </w:pPr>
      <w:r w:rsidRPr="00541DE0">
        <w:rPr>
          <w:rFonts w:ascii="Times New Roman" w:eastAsia="Times New Roman" w:hAnsi="Times New Roman" w:cs="Times New Roman"/>
          <w:noProof/>
          <w:sz w:val="24"/>
          <w:szCs w:val="24"/>
        </w:rPr>
        <mc:AlternateContent>
          <mc:Choice Requires="wps">
            <w:drawing>
              <wp:anchor distT="0" distB="0" distL="114300" distR="114300" simplePos="0" relativeHeight="251743232" behindDoc="0" locked="0" layoutInCell="1" allowOverlap="1" wp14:anchorId="6536FF6F" wp14:editId="09F23246">
                <wp:simplePos x="0" y="0"/>
                <wp:positionH relativeFrom="column">
                  <wp:posOffset>1788795</wp:posOffset>
                </wp:positionH>
                <wp:positionV relativeFrom="paragraph">
                  <wp:posOffset>1950720</wp:posOffset>
                </wp:positionV>
                <wp:extent cx="1276350" cy="285115"/>
                <wp:effectExtent l="0" t="1270" r="0" b="0"/>
                <wp:wrapNone/>
                <wp:docPr id="16849" name="Kotak Teks 168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CA" w:rsidRPr="00152654" w:rsidRDefault="000F4DCA" w:rsidP="000F4DCA">
                            <w:pPr>
                              <w:rPr>
                                <w:sz w:val="20"/>
                                <w:szCs w:val="20"/>
                              </w:rPr>
                            </w:pPr>
                            <w:r w:rsidRPr="00152654">
                              <w:rPr>
                                <w:sz w:val="20"/>
                                <w:szCs w:val="20"/>
                              </w:rPr>
                              <w:t>Bagian Penyangga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36FF6F" id="Kotak Teks 16849" o:spid="_x0000_s1535" type="#_x0000_t202" style="position:absolute;left:0;text-align:left;margin-left:140.85pt;margin-top:153.6pt;width:100.5pt;height:22.4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" filled="f" stroked="f">
                <v:textbox>
                  <w:txbxContent>
                    <w:p w:rsidR="000F4DCA" w:rsidRPr="00152654" w:rsidRDefault="000F4DCA" w:rsidP="000F4DCA">
                      <w:pPr>
                        <w:rPr>
                          <w:sz w:val="20"/>
                          <w:szCs w:val="20"/>
                        </w:rPr>
                      </w:pPr>
                      <w:r w:rsidRPr="00152654">
                        <w:rPr>
                          <w:sz w:val="20"/>
                          <w:szCs w:val="20"/>
                        </w:rPr>
                        <w:t>Bagian Penyangga</w:t>
                      </w:r>
                    </w:p>
                  </w:txbxContent>
                </v:textbox>
              </v:shape>
            </w:pict>
          </mc:Fallback>
        </mc:AlternateContent>
      </w:r>
      <w:r w:rsidRPr="00541DE0">
        <w:rPr>
          <w:rFonts w:ascii="Times New Roman" w:eastAsia="Times New Roman" w:hAnsi="Times New Roman" w:cs="Times New Roman"/>
          <w:sz w:val="24"/>
          <w:szCs w:val="24"/>
        </w:rPr>
        <w:t>Gambar 2.3 Pemasangan Mistar dan Penyangga</w:t>
      </w:r>
    </w:p>
    <w:p w:rsidR="000F4DCA" w:rsidRPr="00541DE0" w:rsidRDefault="000F4DCA" w:rsidP="000F4DCA">
      <w:pPr>
        <w:spacing w:after="0" w:line="240" w:lineRule="auto"/>
        <w:ind w:left="1571"/>
        <w:contextualSpacing/>
        <w:rPr>
          <w:rFonts w:ascii="Times New Roman" w:eastAsia="Times New Roman" w:hAnsi="Times New Roman" w:cs="Times New Roman"/>
          <w:sz w:val="24"/>
          <w:szCs w:val="24"/>
        </w:rPr>
      </w:pPr>
    </w:p>
    <w:p w:rsidR="000F4DCA" w:rsidRPr="00541DE0" w:rsidRDefault="000F4DCA" w:rsidP="000F4DCA">
      <w:pPr>
        <w:spacing w:after="0" w:line="240" w:lineRule="auto"/>
        <w:ind w:left="1571"/>
        <w:contextualSpacing/>
        <w:rPr>
          <w:rFonts w:ascii="Times New Roman" w:eastAsia="Times New Roman" w:hAnsi="Times New Roman" w:cs="Times New Roman"/>
          <w:sz w:val="24"/>
          <w:szCs w:val="24"/>
        </w:rPr>
      </w:pPr>
    </w:p>
    <w:p w:rsidR="000F4DCA" w:rsidRPr="00541DE0" w:rsidRDefault="000F4DCA" w:rsidP="000F4DCA">
      <w:pPr>
        <w:numPr>
          <w:ilvl w:val="0"/>
          <w:numId w:val="61"/>
        </w:numPr>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Mistar dan penyangga yang sudan menyatu kemudian diletakkan di atas alas</w:t>
      </w:r>
      <w:r w:rsidRPr="00541DE0">
        <w:rPr>
          <w:rFonts w:ascii="Times New Roman" w:eastAsia="Times New Roman" w:hAnsi="Times New Roman" w:cs="Times New Roman"/>
          <w:sz w:val="24"/>
          <w:szCs w:val="24"/>
        </w:rPr>
        <w:t>.</w:t>
      </w:r>
    </w:p>
    <w:p w:rsidR="000F4DCA" w:rsidRPr="00541DE0" w:rsidRDefault="000F4DCA" w:rsidP="000F4DCA">
      <w:pPr>
        <w:numPr>
          <w:ilvl w:val="0"/>
          <w:numId w:val="61"/>
        </w:numPr>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noProof/>
          <w:sz w:val="24"/>
          <w:szCs w:val="24"/>
          <w:lang w:eastAsia="id-ID"/>
        </w:rPr>
        <w:lastRenderedPageBreak/>
        <mc:AlternateContent>
          <mc:Choice Requires="wps">
            <w:drawing>
              <wp:anchor distT="0" distB="0" distL="114300" distR="114300" simplePos="0" relativeHeight="251746304" behindDoc="0" locked="0" layoutInCell="1" allowOverlap="1" wp14:anchorId="2B7F5EF4" wp14:editId="506A80F8">
                <wp:simplePos x="0" y="0"/>
                <wp:positionH relativeFrom="column">
                  <wp:posOffset>960120</wp:posOffset>
                </wp:positionH>
                <wp:positionV relativeFrom="paragraph">
                  <wp:posOffset>2097405</wp:posOffset>
                </wp:positionV>
                <wp:extent cx="209550" cy="1438275"/>
                <wp:effectExtent l="9525" t="9525" r="9525" b="9525"/>
                <wp:wrapNone/>
                <wp:docPr id="16850" name="Kurung Kurawal Tutup 168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209550" cy="1438275"/>
                        </a:xfrm>
                        <a:prstGeom prst="rightBrace">
                          <a:avLst>
                            <a:gd name="adj1" fmla="val 57197"/>
                            <a:gd name="adj2" fmla="val 70593"/>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F91DC8" id="Kurung Kurawal Tutup 16850" o:spid="_x0000_s1026" type="#_x0000_t88" style="position:absolute;margin-left:75.6pt;margin-top:165.15pt;width:16.5pt;height:113.25pt;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" adj=",15248" strokeweight="1.5pt"/>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49376" behindDoc="0" locked="0" layoutInCell="1" allowOverlap="1" wp14:anchorId="20E28B21" wp14:editId="2E002D15">
                <wp:simplePos x="0" y="0"/>
                <wp:positionH relativeFrom="column">
                  <wp:posOffset>598170</wp:posOffset>
                </wp:positionH>
                <wp:positionV relativeFrom="paragraph">
                  <wp:posOffset>1249045</wp:posOffset>
                </wp:positionV>
                <wp:extent cx="1000125" cy="285115"/>
                <wp:effectExtent l="0" t="0" r="0" b="1270"/>
                <wp:wrapNone/>
                <wp:docPr id="16851" name="Kotak Teks 16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CA" w:rsidRPr="00152654" w:rsidRDefault="000F4DCA" w:rsidP="000F4DCA">
                            <w:pPr>
                              <w:jc w:val="center"/>
                              <w:rPr>
                                <w:sz w:val="20"/>
                                <w:szCs w:val="20"/>
                              </w:rPr>
                            </w:pPr>
                            <w:r w:rsidRPr="00152654">
                              <w:rPr>
                                <w:sz w:val="20"/>
                                <w:szCs w:val="20"/>
                              </w:rPr>
                              <w:t xml:space="preserve">Bagian </w:t>
                            </w:r>
                            <w:r>
                              <w:rPr>
                                <w:sz w:val="20"/>
                                <w:szCs w:val="20"/>
                              </w:rPr>
                              <w:t>Mistar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E28B21" id="Kotak Teks 16851" o:spid="_x0000_s1536" type="#_x0000_t202" style="position:absolute;left:0;text-align:left;margin-left:47.1pt;margin-top:98.35pt;width:78.75pt;height:22.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" filled="f" stroked="f">
                <v:textbox>
                  <w:txbxContent>
                    <w:p w:rsidR="000F4DCA" w:rsidRPr="00152654" w:rsidRDefault="000F4DCA" w:rsidP="000F4DCA">
                      <w:pPr>
                        <w:jc w:val="center"/>
                        <w:rPr>
                          <w:sz w:val="20"/>
                          <w:szCs w:val="20"/>
                        </w:rPr>
                      </w:pPr>
                      <w:r w:rsidRPr="00152654">
                        <w:rPr>
                          <w:sz w:val="20"/>
                          <w:szCs w:val="20"/>
                        </w:rPr>
                        <w:t xml:space="preserve">Bagian </w:t>
                      </w:r>
                      <w:r>
                        <w:rPr>
                          <w:sz w:val="20"/>
                          <w:szCs w:val="20"/>
                        </w:rPr>
                        <w:t>Mistar</w:t>
                      </w:r>
                    </w:p>
                  </w:txbxContent>
                </v:textbox>
              </v:shape>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48352" behindDoc="0" locked="0" layoutInCell="1" allowOverlap="1" wp14:anchorId="57CE4C07" wp14:editId="20479ABC">
                <wp:simplePos x="0" y="0"/>
                <wp:positionH relativeFrom="column">
                  <wp:posOffset>2345690</wp:posOffset>
                </wp:positionH>
                <wp:positionV relativeFrom="paragraph">
                  <wp:posOffset>-744855</wp:posOffset>
                </wp:positionV>
                <wp:extent cx="260350" cy="4262120"/>
                <wp:effectExtent l="0" t="206375" r="10795" b="361950"/>
                <wp:wrapNone/>
                <wp:docPr id="16852" name="Kurung Kurawal Tutup 168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2361848">
                          <a:off x="0" y="0"/>
                          <a:ext cx="260350" cy="4262120"/>
                        </a:xfrm>
                        <a:prstGeom prst="rightBrace">
                          <a:avLst>
                            <a:gd name="adj1" fmla="val 136423"/>
                            <a:gd name="adj2" fmla="val 16667"/>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A35E9" id="Kurung Kurawal Tutup 16852" o:spid="_x0000_s1026" type="#_x0000_t88" style="position:absolute;margin-left:184.7pt;margin-top:-58.65pt;width:20.5pt;height:335.6pt;rotation:-6511928fd;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" adj=",3600" strokeweight="1.5pt"/>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38112" behindDoc="0" locked="0" layoutInCell="1" allowOverlap="1" wp14:anchorId="7607F13D" wp14:editId="29BEB449">
                <wp:simplePos x="0" y="0"/>
                <wp:positionH relativeFrom="column">
                  <wp:posOffset>531495</wp:posOffset>
                </wp:positionH>
                <wp:positionV relativeFrom="paragraph">
                  <wp:posOffset>1592580</wp:posOffset>
                </wp:positionV>
                <wp:extent cx="4752975" cy="933450"/>
                <wp:effectExtent l="180975" t="447675" r="0" b="466725"/>
                <wp:wrapTopAndBottom/>
                <wp:docPr id="16853" name="Persegi Panjang 16853" descr="Pohon Ek"/>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2975" cy="933450"/>
                        </a:xfrm>
                        <a:prstGeom prst="rect">
                          <a:avLst/>
                        </a:prstGeom>
                        <a:blipFill dpi="0" rotWithShape="0">
                          <a:blip r:embed="rId96"/>
                          <a:srcRect/>
                          <a:tile tx="0" ty="0" sx="100000" sy="100000" flip="none" algn="tl"/>
                        </a:blipFill>
                        <a:ln w="9525">
                          <a:miter lim="800000"/>
                          <a:headEnd/>
                          <a:tailEnd/>
                        </a:ln>
                        <a:scene3d>
                          <a:camera prst="legacyPerspectiveFront">
                            <a:rot lat="1500000" lon="20099999" rev="0"/>
                          </a:camera>
                          <a:lightRig rig="legacyFlat4" dir="t"/>
                        </a:scene3d>
                        <a:sp3d extrusionH="430200" prstMaterial="legacyMatte">
                          <a:bevelT w="13500" h="13500" prst="angle"/>
                          <a:bevelB w="13500" h="13500" prst="angle"/>
                          <a:extrusionClr>
                            <a:srgbClr val="F79646"/>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56EEA" id="Persegi Panjang 16853" o:spid="_x0000_s1026" alt="Pohon Ek" style="position:absolute;margin-left:41.85pt;margin-top:125.4pt;width:374.25pt;height:7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">
                <v:fill r:id="rId97" o:title="Pohon Ek" recolor="t" type="tile"/>
                <o:extrusion v:ext="view" color="#f79646" on="t" rotationangle="-25,-1638402fd" viewpoint="0,0" viewpointorigin="0,0" skewangle="0" skewamt="0" lightposition="-50000,50000" lightposition2="50000" type="perspective"/>
                <w10:wrap type="topAndBottom"/>
              </v:rect>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40160" behindDoc="0" locked="0" layoutInCell="1" allowOverlap="1" wp14:anchorId="14172991" wp14:editId="57A2595F">
                <wp:simplePos x="0" y="0"/>
                <wp:positionH relativeFrom="column">
                  <wp:posOffset>3950970</wp:posOffset>
                </wp:positionH>
                <wp:positionV relativeFrom="paragraph">
                  <wp:posOffset>1516380</wp:posOffset>
                </wp:positionV>
                <wp:extent cx="581025" cy="1482090"/>
                <wp:effectExtent l="171450" t="142875" r="0" b="0"/>
                <wp:wrapTopAndBottom/>
                <wp:docPr id="16854" name="Persegi Panjang 16854" descr="Pohon Ek"/>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 cy="1482090"/>
                        </a:xfrm>
                        <a:prstGeom prst="rect">
                          <a:avLst/>
                        </a:prstGeom>
                        <a:blipFill dpi="0" rotWithShape="0">
                          <a:blip r:embed="rId96"/>
                          <a:srcRect/>
                          <a:tile tx="0" ty="0" sx="100000" sy="100000" flip="none" algn="tl"/>
                        </a:blipFill>
                        <a:ln w="9525">
                          <a:miter lim="800000"/>
                          <a:headEnd/>
                          <a:tailEnd/>
                        </a:ln>
                        <a:scene3d>
                          <a:camera prst="legacyPerspectiveFront">
                            <a:rot lat="1500000" lon="20099999" rev="0"/>
                          </a:camera>
                          <a:lightRig rig="legacyFlat4" dir="t"/>
                        </a:scene3d>
                        <a:sp3d extrusionH="430200" prstMaterial="legacyMatte">
                          <a:bevelT w="13500" h="13500" prst="angle"/>
                          <a:bevelB w="13500" h="13500" prst="angle"/>
                          <a:extrusionClr>
                            <a:srgbClr val="974706"/>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6B41B" id="Persegi Panjang 16854" o:spid="_x0000_s1026" alt="Pohon Ek" style="position:absolute;margin-left:311.1pt;margin-top:119.4pt;width:45.75pt;height:116.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">
                <v:fill r:id="rId97" o:title="Pohon Ek" recolor="t" type="tile"/>
                <o:extrusion v:ext="view" color="#974706" on="t" rotationangle="-25,-1638402fd" viewpoint="0,0" viewpointorigin="0,0" skewangle="0" skewamt="0" lightposition="-50000,50000" lightposition2="50000" type="perspective"/>
                <w10:wrap type="topAndBottom"/>
              </v:rect>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39136" behindDoc="0" locked="0" layoutInCell="1" allowOverlap="1" wp14:anchorId="0A4B661C" wp14:editId="0998F66C">
                <wp:simplePos x="0" y="0"/>
                <wp:positionH relativeFrom="column">
                  <wp:posOffset>1217295</wp:posOffset>
                </wp:positionH>
                <wp:positionV relativeFrom="paragraph">
                  <wp:posOffset>2002155</wp:posOffset>
                </wp:positionV>
                <wp:extent cx="581025" cy="1590675"/>
                <wp:effectExtent l="171450" t="142875" r="0" b="0"/>
                <wp:wrapTopAndBottom/>
                <wp:docPr id="16855" name="Persegi Panjang 16855" descr="Pohon Ek"/>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 cy="1590675"/>
                        </a:xfrm>
                        <a:prstGeom prst="rect">
                          <a:avLst/>
                        </a:prstGeom>
                        <a:blipFill dpi="0" rotWithShape="0">
                          <a:blip r:embed="rId96"/>
                          <a:srcRect/>
                          <a:tile tx="0" ty="0" sx="100000" sy="100000" flip="none" algn="tl"/>
                        </a:blipFill>
                        <a:ln w="9525">
                          <a:miter lim="800000"/>
                          <a:headEnd/>
                          <a:tailEnd/>
                        </a:ln>
                        <a:scene3d>
                          <a:camera prst="legacyPerspectiveFront">
                            <a:rot lat="1500000" lon="20099999" rev="0"/>
                          </a:camera>
                          <a:lightRig rig="legacyFlat4" dir="t"/>
                        </a:scene3d>
                        <a:sp3d extrusionH="430200" prstMaterial="legacyMatte">
                          <a:bevelT w="13500" h="13500" prst="angle"/>
                          <a:bevelB w="13500" h="13500" prst="angle"/>
                          <a:extrusionClr>
                            <a:srgbClr val="974706"/>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416BE9" id="Persegi Panjang 16855" o:spid="_x0000_s1026" alt="Pohon Ek" style="position:absolute;margin-left:95.85pt;margin-top:157.65pt;width:45.75pt;height:125.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">
                <v:fill r:id="rId97" o:title="Pohon Ek" recolor="t" type="tile"/>
                <o:extrusion v:ext="view" color="#974706" on="t" rotationangle="-25,-1638402fd" viewpoint="0,0" viewpointorigin="0,0" skewangle="0" skewamt="0" lightposition="-50000,50000" lightposition2="50000" type="perspective"/>
                <w10:wrap type="topAndBottom"/>
              </v:rect>
            </w:pict>
          </mc:Fallback>
        </mc:AlternateContent>
      </w:r>
      <w:r w:rsidRPr="00541DE0">
        <w:rPr>
          <w:rFonts w:ascii="Times New Roman" w:eastAsia="Times New Roman" w:hAnsi="Times New Roman" w:cs="Times New Roman"/>
          <w:sz w:val="24"/>
          <w:szCs w:val="24"/>
          <w:lang w:val="sv-SE"/>
        </w:rPr>
        <w:t>Permukaan alas yang menyatu dengan penyangga kemudian dipaku dari bawah agar mistar</w:t>
      </w:r>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sz w:val="24"/>
          <w:szCs w:val="24"/>
          <w:lang w:val="sv-SE"/>
        </w:rPr>
        <w:t xml:space="preserve"> penyangga, dan alas bisa menjadi satu kesatuan</w:t>
      </w:r>
      <w:r w:rsidRPr="00541DE0">
        <w:rPr>
          <w:rFonts w:ascii="Times New Roman" w:eastAsia="Times New Roman" w:hAnsi="Times New Roman" w:cs="Times New Roman"/>
          <w:sz w:val="24"/>
          <w:szCs w:val="24"/>
        </w:rPr>
        <w:t xml:space="preserve"> seperti terlihat pada gambar 2.4.</w:t>
      </w:r>
    </w:p>
    <w:p w:rsidR="000F4DCA" w:rsidRPr="00541DE0" w:rsidRDefault="000F4DCA" w:rsidP="000F4DCA">
      <w:pPr>
        <w:spacing w:after="0" w:line="240" w:lineRule="auto"/>
        <w:ind w:left="1571"/>
        <w:contextualSpacing/>
        <w:rPr>
          <w:rFonts w:ascii="Times New Roman" w:eastAsia="Times New Roman" w:hAnsi="Times New Roman" w:cs="Times New Roman"/>
          <w:sz w:val="24"/>
          <w:szCs w:val="24"/>
        </w:rPr>
      </w:pP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51424" behindDoc="0" locked="0" layoutInCell="1" allowOverlap="1" wp14:anchorId="4C325431" wp14:editId="41D4B62A">
                <wp:simplePos x="0" y="0"/>
                <wp:positionH relativeFrom="column">
                  <wp:posOffset>3950970</wp:posOffset>
                </wp:positionH>
                <wp:positionV relativeFrom="paragraph">
                  <wp:posOffset>2449195</wp:posOffset>
                </wp:positionV>
                <wp:extent cx="1276350" cy="285115"/>
                <wp:effectExtent l="0" t="3175" r="0" b="0"/>
                <wp:wrapNone/>
                <wp:docPr id="16856" name="Kotak Teks 16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CA" w:rsidRPr="00152654" w:rsidRDefault="000F4DCA" w:rsidP="000F4DCA">
                            <w:pPr>
                              <w:rPr>
                                <w:sz w:val="20"/>
                                <w:szCs w:val="20"/>
                              </w:rPr>
                            </w:pPr>
                            <w:r w:rsidRPr="00152654">
                              <w:rPr>
                                <w:sz w:val="20"/>
                                <w:szCs w:val="20"/>
                              </w:rPr>
                              <w:t xml:space="preserve">Bagian </w:t>
                            </w:r>
                            <w:r>
                              <w:rPr>
                                <w:sz w:val="20"/>
                                <w:szCs w:val="20"/>
                              </w:rPr>
                              <w:t>Alas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325431" id="Kotak Teks 16856" o:spid="_x0000_s1537" type="#_x0000_t202" style="position:absolute;left:0;text-align:left;margin-left:311.1pt;margin-top:192.85pt;width:100.5pt;height:22.4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" filled="f" stroked="f">
                <v:textbox>
                  <w:txbxContent>
                    <w:p w:rsidR="000F4DCA" w:rsidRPr="00152654" w:rsidRDefault="000F4DCA" w:rsidP="000F4DCA">
                      <w:pPr>
                        <w:rPr>
                          <w:sz w:val="20"/>
                          <w:szCs w:val="20"/>
                        </w:rPr>
                      </w:pPr>
                      <w:r w:rsidRPr="00152654">
                        <w:rPr>
                          <w:sz w:val="20"/>
                          <w:szCs w:val="20"/>
                        </w:rPr>
                        <w:t xml:space="preserve">Bagian </w:t>
                      </w:r>
                      <w:r>
                        <w:rPr>
                          <w:sz w:val="20"/>
                          <w:szCs w:val="20"/>
                        </w:rPr>
                        <w:t>Alas</w:t>
                      </w:r>
                    </w:p>
                  </w:txbxContent>
                </v:textbox>
              </v:shape>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50400" behindDoc="0" locked="0" layoutInCell="1" allowOverlap="1" wp14:anchorId="185D4559" wp14:editId="4D3A23E0">
                <wp:simplePos x="0" y="0"/>
                <wp:positionH relativeFrom="column">
                  <wp:posOffset>2846070</wp:posOffset>
                </wp:positionH>
                <wp:positionV relativeFrom="paragraph">
                  <wp:posOffset>264795</wp:posOffset>
                </wp:positionV>
                <wp:extent cx="306070" cy="4632325"/>
                <wp:effectExtent l="0" t="506095" r="0" b="321310"/>
                <wp:wrapNone/>
                <wp:docPr id="16857" name="Kurung Kurawal Tutup 168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4652104">
                          <a:off x="0" y="0"/>
                          <a:ext cx="306070" cy="4632325"/>
                        </a:xfrm>
                        <a:prstGeom prst="rightBrace">
                          <a:avLst>
                            <a:gd name="adj1" fmla="val 126124"/>
                            <a:gd name="adj2" fmla="val 16667"/>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A1F514" id="Kurung Kurawal Tutup 16857" o:spid="_x0000_s1026" type="#_x0000_t88" style="position:absolute;margin-left:224.1pt;margin-top:20.85pt;width:24.1pt;height:364.75pt;rotation:5081338fd;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" adj=",3600" strokeweight="1.5pt"/>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47328" behindDoc="0" locked="0" layoutInCell="1" allowOverlap="1" wp14:anchorId="4A7F1939" wp14:editId="08F7792D">
                <wp:simplePos x="0" y="0"/>
                <wp:positionH relativeFrom="column">
                  <wp:posOffset>-173355</wp:posOffset>
                </wp:positionH>
                <wp:positionV relativeFrom="paragraph">
                  <wp:posOffset>1946910</wp:posOffset>
                </wp:positionV>
                <wp:extent cx="1276350" cy="285115"/>
                <wp:effectExtent l="0" t="0" r="0" b="4445"/>
                <wp:wrapNone/>
                <wp:docPr id="16858" name="Kotak Teks 16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CA" w:rsidRPr="00152654" w:rsidRDefault="000F4DCA" w:rsidP="000F4DCA">
                            <w:pPr>
                              <w:rPr>
                                <w:sz w:val="20"/>
                                <w:szCs w:val="20"/>
                              </w:rPr>
                            </w:pPr>
                            <w:r w:rsidRPr="00152654">
                              <w:rPr>
                                <w:sz w:val="20"/>
                                <w:szCs w:val="20"/>
                              </w:rPr>
                              <w:t>Bagian Penyangga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7F1939" id="Kotak Teks 16858" o:spid="_x0000_s1538" type="#_x0000_t202" style="position:absolute;left:0;text-align:left;margin-left:-13.65pt;margin-top:153.3pt;width:100.5pt;height:22.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" filled="f" stroked="f">
                <v:textbox>
                  <w:txbxContent>
                    <w:p w:rsidR="000F4DCA" w:rsidRPr="00152654" w:rsidRDefault="000F4DCA" w:rsidP="000F4DCA">
                      <w:pPr>
                        <w:rPr>
                          <w:sz w:val="20"/>
                          <w:szCs w:val="20"/>
                        </w:rPr>
                      </w:pPr>
                      <w:r w:rsidRPr="00152654">
                        <w:rPr>
                          <w:sz w:val="20"/>
                          <w:szCs w:val="20"/>
                        </w:rPr>
                        <w:t>Bagian Penyangga</w:t>
                      </w:r>
                    </w:p>
                  </w:txbxContent>
                </v:textbox>
              </v:shape>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37088" behindDoc="0" locked="0" layoutInCell="1" allowOverlap="1" wp14:anchorId="18F0622E" wp14:editId="58F34657">
                <wp:simplePos x="0" y="0"/>
                <wp:positionH relativeFrom="column">
                  <wp:posOffset>712470</wp:posOffset>
                </wp:positionH>
                <wp:positionV relativeFrom="paragraph">
                  <wp:posOffset>2188845</wp:posOffset>
                </wp:positionV>
                <wp:extent cx="4962525" cy="238125"/>
                <wp:effectExtent l="228600" t="723900" r="0" b="590550"/>
                <wp:wrapTopAndBottom/>
                <wp:docPr id="16859" name="Persegi Panjang 168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27551">
                          <a:off x="0" y="0"/>
                          <a:ext cx="4962525" cy="238125"/>
                        </a:xfrm>
                        <a:prstGeom prst="rect">
                          <a:avLst/>
                        </a:prstGeom>
                        <a:solidFill>
                          <a:srgbClr val="974706"/>
                        </a:solidFill>
                        <a:ln w="9525">
                          <a:miter lim="800000"/>
                          <a:headEnd/>
                          <a:tailEnd/>
                        </a:ln>
                        <a:scene3d>
                          <a:camera prst="legacyPerspectiveFront">
                            <a:rot lat="1500000" lon="20099999" rev="0"/>
                          </a:camera>
                          <a:lightRig rig="legacyFlat3" dir="t"/>
                        </a:scene3d>
                        <a:sp3d extrusionH="887400" prstMaterial="legacyMatte">
                          <a:bevelT w="13500" h="13500" prst="angle"/>
                          <a:bevelB w="13500" h="13500" prst="angle"/>
                          <a:extrusionClr>
                            <a:srgbClr val="974706"/>
                          </a:extrusionClr>
                          <a:contourClr>
                            <a:srgbClr val="974706"/>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509F0" id="Persegi Panjang 16859" o:spid="_x0000_s1026" style="position:absolute;margin-left:56.1pt;margin-top:172.35pt;width:390.75pt;height:18.75pt;rotation:-139320fd;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" fillcolor="#974706">
                <o:extrusion v:ext="view" backdepth="1in" color="#974706" on="t" rotationangle="-25,-1638402fd" viewpoint="0,0" viewpointorigin="0,0" skewangle="0" skewamt="0" lightposition="-50000" lightposition2="50000" type="perspective"/>
                <w10:wrap type="topAndBottom"/>
              </v:rect>
            </w:pict>
          </mc:Fallback>
        </mc:AlternateContent>
      </w:r>
    </w:p>
    <w:p w:rsidR="000F4DCA" w:rsidRPr="00541DE0" w:rsidRDefault="000F4DCA" w:rsidP="000F4DCA">
      <w:pPr>
        <w:spacing w:after="0" w:line="240" w:lineRule="auto"/>
        <w:ind w:left="1571"/>
        <w:contextualSpacing/>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Gambar 2.4 Pemasangan Mistar, Penyangga, dan Alas</w:t>
      </w:r>
    </w:p>
    <w:p w:rsidR="000F4DCA" w:rsidRPr="00541DE0" w:rsidRDefault="000F4DCA" w:rsidP="000F4DCA">
      <w:pPr>
        <w:spacing w:after="0" w:line="480" w:lineRule="auto"/>
        <w:ind w:left="851"/>
        <w:jc w:val="both"/>
        <w:rPr>
          <w:rFonts w:ascii="Times New Roman" w:eastAsia="Times New Roman" w:hAnsi="Times New Roman" w:cs="Times New Roman"/>
          <w:sz w:val="24"/>
          <w:szCs w:val="24"/>
        </w:rPr>
      </w:pPr>
    </w:p>
    <w:p w:rsidR="000F4DCA" w:rsidRPr="00541DE0" w:rsidRDefault="000F4DCA" w:rsidP="000F4DCA">
      <w:pPr>
        <w:numPr>
          <w:ilvl w:val="0"/>
          <w:numId w:val="61"/>
        </w:numPr>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Setelah semuanya terangkai,</w:t>
      </w:r>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sz w:val="24"/>
          <w:szCs w:val="24"/>
          <w:lang w:val="sv-SE"/>
        </w:rPr>
        <w:t>kemudian di</w:t>
      </w:r>
      <w:r w:rsidRPr="00541DE0">
        <w:rPr>
          <w:rFonts w:ascii="Times New Roman" w:eastAsia="Times New Roman" w:hAnsi="Times New Roman" w:cs="Times New Roman"/>
          <w:sz w:val="24"/>
          <w:szCs w:val="24"/>
        </w:rPr>
        <w:t>cat</w:t>
      </w:r>
      <w:r w:rsidRPr="00541DE0">
        <w:rPr>
          <w:rFonts w:ascii="Times New Roman" w:eastAsia="Times New Roman" w:hAnsi="Times New Roman" w:cs="Times New Roman"/>
          <w:sz w:val="24"/>
          <w:szCs w:val="24"/>
          <w:lang w:val="sv-SE"/>
        </w:rPr>
        <w:t xml:space="preserve"> supaya kelihatan </w:t>
      </w:r>
      <w:r w:rsidRPr="00541DE0">
        <w:rPr>
          <w:rFonts w:ascii="Times New Roman" w:eastAsia="Times New Roman" w:hAnsi="Times New Roman" w:cs="Times New Roman"/>
          <w:sz w:val="24"/>
          <w:szCs w:val="24"/>
        </w:rPr>
        <w:t>menarik</w:t>
      </w:r>
      <w:r w:rsidRPr="00541DE0">
        <w:rPr>
          <w:rFonts w:ascii="Times New Roman" w:eastAsia="Times New Roman" w:hAnsi="Times New Roman" w:cs="Times New Roman"/>
          <w:sz w:val="24"/>
          <w:szCs w:val="24"/>
          <w:lang w:val="sv-SE"/>
        </w:rPr>
        <w:t>.</w:t>
      </w:r>
    </w:p>
    <w:p w:rsidR="000F4DCA" w:rsidRPr="00541DE0" w:rsidRDefault="000F4DCA" w:rsidP="000F4DCA">
      <w:pPr>
        <w:numPr>
          <w:ilvl w:val="0"/>
          <w:numId w:val="61"/>
        </w:numPr>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Taruhlah mistar penyangga dan alas yang sudah di</w:t>
      </w:r>
      <w:r w:rsidRPr="00541DE0">
        <w:rPr>
          <w:rFonts w:ascii="Times New Roman" w:eastAsia="Times New Roman" w:hAnsi="Times New Roman" w:cs="Times New Roman"/>
          <w:sz w:val="24"/>
          <w:szCs w:val="24"/>
        </w:rPr>
        <w:t>cat</w:t>
      </w:r>
      <w:r w:rsidRPr="00541DE0">
        <w:rPr>
          <w:rFonts w:ascii="Times New Roman" w:eastAsia="Times New Roman" w:hAnsi="Times New Roman" w:cs="Times New Roman"/>
          <w:sz w:val="24"/>
          <w:szCs w:val="24"/>
          <w:lang w:val="sv-SE"/>
        </w:rPr>
        <w:t xml:space="preserve"> itu ke tempat yang terkena sinar matahari agar benar-benar kering.</w:t>
      </w:r>
    </w:p>
    <w:p w:rsidR="000F4DCA" w:rsidRPr="00541DE0" w:rsidRDefault="000F4DCA" w:rsidP="000F4DCA">
      <w:pPr>
        <w:numPr>
          <w:ilvl w:val="0"/>
          <w:numId w:val="61"/>
        </w:numPr>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 xml:space="preserve">Setelah kering kemudian pasan stiker angka pada mistar dengan skala </w:t>
      </w:r>
      <w:r w:rsidRPr="00541DE0">
        <w:rPr>
          <w:rFonts w:ascii="Times New Roman" w:eastAsia="Times New Roman" w:hAnsi="Times New Roman" w:cs="Times New Roman"/>
          <w:sz w:val="24"/>
          <w:szCs w:val="24"/>
        </w:rPr>
        <w:t>1,5</w:t>
      </w:r>
      <w:r w:rsidRPr="00541DE0">
        <w:rPr>
          <w:rFonts w:ascii="Times New Roman" w:eastAsia="Times New Roman" w:hAnsi="Times New Roman" w:cs="Times New Roman"/>
          <w:sz w:val="24"/>
          <w:szCs w:val="24"/>
          <w:lang w:val="sv-SE"/>
        </w:rPr>
        <w:t xml:space="preserve"> cm</w:t>
      </w:r>
      <w:r w:rsidRPr="00541DE0">
        <w:rPr>
          <w:rFonts w:ascii="Times New Roman" w:eastAsia="Times New Roman" w:hAnsi="Times New Roman" w:cs="Times New Roman"/>
          <w:sz w:val="24"/>
          <w:szCs w:val="24"/>
        </w:rPr>
        <w:t xml:space="preserve"> sesuai dengan gambar desain alat peraga mistar bilangan</w:t>
      </w:r>
    </w:p>
    <w:p w:rsidR="000F4DCA" w:rsidRPr="00541DE0" w:rsidRDefault="000F4DCA" w:rsidP="000F4DCA">
      <w:pPr>
        <w:spacing w:after="0" w:line="276" w:lineRule="auto"/>
        <w:rPr>
          <w:rFonts w:ascii="Times New Roman" w:eastAsia="Times New Roman" w:hAnsi="Times New Roman" w:cs="Times New Roman"/>
          <w:b/>
          <w:sz w:val="24"/>
          <w:szCs w:val="24"/>
        </w:rPr>
      </w:pPr>
    </w:p>
    <w:p w:rsidR="000F4DCA" w:rsidRPr="00541DE0" w:rsidRDefault="000F4DCA" w:rsidP="000F4DCA">
      <w:pPr>
        <w:numPr>
          <w:ilvl w:val="0"/>
          <w:numId w:val="54"/>
        </w:numPr>
        <w:spacing w:after="0" w:line="480" w:lineRule="auto"/>
        <w:ind w:left="851" w:hanging="851"/>
        <w:contextualSpacing/>
        <w:jc w:val="both"/>
        <w:rPr>
          <w:rFonts w:ascii="Times New Roman" w:eastAsia="Times New Roman" w:hAnsi="Times New Roman" w:cs="Times New Roman"/>
          <w:b/>
          <w:sz w:val="24"/>
          <w:szCs w:val="24"/>
        </w:rPr>
      </w:pPr>
      <w:r w:rsidRPr="00541DE0">
        <w:rPr>
          <w:rFonts w:ascii="Times New Roman" w:eastAsia="Times New Roman" w:hAnsi="Times New Roman" w:cs="Times New Roman"/>
          <w:b/>
          <w:sz w:val="24"/>
          <w:szCs w:val="24"/>
        </w:rPr>
        <w:t>Penggunaan Alat Peraga Mistar Bilangan</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 xml:space="preserve">Alat peraga ini  </w:t>
      </w:r>
      <w:r w:rsidRPr="00541DE0">
        <w:rPr>
          <w:rFonts w:ascii="Times New Roman" w:eastAsia="Times New Roman" w:hAnsi="Times New Roman" w:cs="Times New Roman"/>
          <w:sz w:val="24"/>
          <w:szCs w:val="24"/>
        </w:rPr>
        <w:t>dapat</w:t>
      </w:r>
      <w:r w:rsidRPr="00541DE0">
        <w:rPr>
          <w:rFonts w:ascii="Times New Roman" w:eastAsia="Times New Roman" w:hAnsi="Times New Roman" w:cs="Times New Roman"/>
          <w:sz w:val="24"/>
          <w:szCs w:val="24"/>
          <w:lang w:val="sv-SE"/>
        </w:rPr>
        <w:t xml:space="preserve"> digunakan untuk melakukan operasi hitung dasar yaitu penjumlahan, pengurangan, perkalian dan pembagian.</w:t>
      </w:r>
    </w:p>
    <w:p w:rsidR="000F4DCA" w:rsidRPr="00541DE0" w:rsidRDefault="000F4DCA" w:rsidP="000F4DCA">
      <w:pPr>
        <w:numPr>
          <w:ilvl w:val="0"/>
          <w:numId w:val="62"/>
        </w:numPr>
        <w:spacing w:after="0" w:line="480" w:lineRule="auto"/>
        <w:ind w:left="851" w:hanging="851"/>
        <w:contextualSpacing/>
        <w:jc w:val="both"/>
        <w:rPr>
          <w:rFonts w:ascii="Times New Roman" w:eastAsia="Times New Roman" w:hAnsi="Times New Roman" w:cs="Times New Roman"/>
          <w:sz w:val="24"/>
          <w:szCs w:val="24"/>
          <w:lang w:val="sv-SE"/>
        </w:rPr>
      </w:pPr>
      <w:bookmarkStart w:id="0" w:name="_GoBack"/>
      <w:bookmarkEnd w:id="0"/>
      <w:r w:rsidRPr="00541DE0">
        <w:rPr>
          <w:rFonts w:ascii="Times New Roman" w:eastAsia="Times New Roman" w:hAnsi="Times New Roman" w:cs="Times New Roman"/>
          <w:sz w:val="24"/>
          <w:szCs w:val="24"/>
          <w:lang w:val="sv-SE"/>
        </w:rPr>
        <w:t>Aturan</w:t>
      </w:r>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sz w:val="24"/>
          <w:szCs w:val="24"/>
          <w:lang w:val="sv-SE"/>
        </w:rPr>
        <w:t xml:space="preserve">Penggunaan </w:t>
      </w:r>
      <w:r w:rsidRPr="00541DE0">
        <w:rPr>
          <w:rFonts w:ascii="Times New Roman" w:eastAsia="Times New Roman" w:hAnsi="Times New Roman" w:cs="Times New Roman"/>
          <w:sz w:val="24"/>
          <w:szCs w:val="24"/>
        </w:rPr>
        <w:t>Alat Peraga Mistar Bilangan pada Operasi</w:t>
      </w:r>
      <w:r w:rsidRPr="00541DE0">
        <w:rPr>
          <w:rFonts w:ascii="Times New Roman" w:eastAsia="Times New Roman" w:hAnsi="Times New Roman" w:cs="Times New Roman"/>
          <w:sz w:val="24"/>
          <w:szCs w:val="24"/>
          <w:lang w:val="sv-SE"/>
        </w:rPr>
        <w:t xml:space="preserve"> Penjumlahan </w:t>
      </w:r>
      <w:r w:rsidRPr="00541DE0">
        <w:rPr>
          <w:rFonts w:ascii="Times New Roman" w:eastAsia="Times New Roman" w:hAnsi="Times New Roman" w:cs="Times New Roman"/>
          <w:sz w:val="24"/>
          <w:szCs w:val="24"/>
        </w:rPr>
        <w:t>d</w:t>
      </w:r>
      <w:r w:rsidRPr="00541DE0">
        <w:rPr>
          <w:rFonts w:ascii="Times New Roman" w:eastAsia="Times New Roman" w:hAnsi="Times New Roman" w:cs="Times New Roman"/>
          <w:sz w:val="24"/>
          <w:szCs w:val="24"/>
          <w:lang w:val="sv-SE"/>
        </w:rPr>
        <w:t>an Pengurangan Bilangan Bulat</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lastRenderedPageBreak/>
        <w:t xml:space="preserve">Letakkan </w:t>
      </w:r>
      <w:r w:rsidRPr="00541DE0">
        <w:rPr>
          <w:rFonts w:ascii="Times New Roman" w:eastAsia="Times New Roman" w:hAnsi="Times New Roman" w:cs="Times New Roman"/>
          <w:sz w:val="24"/>
          <w:szCs w:val="24"/>
        </w:rPr>
        <w:t>mobil-</w:t>
      </w:r>
      <w:proofErr w:type="spellStart"/>
      <w:r w:rsidRPr="00541DE0">
        <w:rPr>
          <w:rFonts w:ascii="Times New Roman" w:eastAsia="Times New Roman" w:hAnsi="Times New Roman" w:cs="Times New Roman"/>
          <w:sz w:val="24"/>
          <w:szCs w:val="24"/>
        </w:rPr>
        <w:t>mobilan</w:t>
      </w:r>
      <w:proofErr w:type="spellEnd"/>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sz w:val="24"/>
          <w:szCs w:val="24"/>
          <w:lang w:val="sv-SE"/>
        </w:rPr>
        <w:t xml:space="preserve">menghadap kekanan atau kekiri, </w:t>
      </w:r>
      <w:r w:rsidRPr="00541DE0">
        <w:rPr>
          <w:rFonts w:ascii="Times New Roman" w:eastAsia="Times New Roman" w:hAnsi="Times New Roman" w:cs="Times New Roman"/>
          <w:i/>
          <w:sz w:val="24"/>
          <w:szCs w:val="24"/>
          <w:lang w:val="sv-SE"/>
        </w:rPr>
        <w:t>a</w:t>
      </w:r>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sz w:val="24"/>
          <w:szCs w:val="24"/>
          <w:lang w:val="sv-SE"/>
        </w:rPr>
        <w:t>+</w:t>
      </w:r>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i/>
          <w:sz w:val="24"/>
          <w:szCs w:val="24"/>
          <w:lang w:val="sv-SE"/>
        </w:rPr>
        <w:t>b</w:t>
      </w:r>
      <w:r w:rsidRPr="00541DE0">
        <w:rPr>
          <w:rFonts w:ascii="Times New Roman" w:eastAsia="Times New Roman" w:hAnsi="Times New Roman" w:cs="Times New Roman"/>
          <w:sz w:val="24"/>
          <w:szCs w:val="24"/>
          <w:lang w:val="sv-SE"/>
        </w:rPr>
        <w:t xml:space="preserve"> peragaannya.</w:t>
      </w:r>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sz w:val="24"/>
          <w:szCs w:val="24"/>
          <w:lang w:val="sv-SE"/>
        </w:rPr>
        <w:t>M</w:t>
      </w:r>
      <w:proofErr w:type="spellStart"/>
      <w:r w:rsidRPr="00541DE0">
        <w:rPr>
          <w:rFonts w:ascii="Times New Roman" w:eastAsia="Times New Roman" w:hAnsi="Times New Roman" w:cs="Times New Roman"/>
          <w:sz w:val="24"/>
          <w:szCs w:val="24"/>
        </w:rPr>
        <w:t>obil-mobilan</w:t>
      </w:r>
      <w:proofErr w:type="spellEnd"/>
      <w:r w:rsidRPr="00541DE0">
        <w:rPr>
          <w:rFonts w:ascii="Times New Roman" w:eastAsia="Times New Roman" w:hAnsi="Times New Roman" w:cs="Times New Roman"/>
          <w:sz w:val="24"/>
          <w:szCs w:val="24"/>
          <w:lang w:val="sv-SE"/>
        </w:rPr>
        <w:t xml:space="preserve"> berangkat dari 0.</w:t>
      </w:r>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sz w:val="24"/>
          <w:szCs w:val="24"/>
          <w:lang w:val="sv-SE"/>
        </w:rPr>
        <w:t xml:space="preserve">Untuk </w:t>
      </w:r>
      <w:r w:rsidRPr="00541DE0">
        <w:rPr>
          <w:rFonts w:ascii="Times New Roman" w:eastAsia="Times New Roman" w:hAnsi="Times New Roman" w:cs="Times New Roman"/>
          <w:i/>
          <w:sz w:val="24"/>
          <w:szCs w:val="24"/>
          <w:lang w:val="sv-SE"/>
        </w:rPr>
        <w:t>a</w:t>
      </w:r>
      <w:r w:rsidRPr="00541DE0">
        <w:rPr>
          <w:rFonts w:ascii="Times New Roman" w:eastAsia="Times New Roman" w:hAnsi="Times New Roman" w:cs="Times New Roman"/>
          <w:sz w:val="24"/>
          <w:szCs w:val="24"/>
          <w:lang w:val="sv-SE"/>
        </w:rPr>
        <w:t xml:space="preserve"> positif  bergerak kekanan,</w:t>
      </w:r>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i/>
          <w:sz w:val="24"/>
          <w:szCs w:val="24"/>
          <w:lang w:val="sv-SE"/>
        </w:rPr>
        <w:t>a</w:t>
      </w:r>
      <w:r w:rsidRPr="00541DE0">
        <w:rPr>
          <w:rFonts w:ascii="Times New Roman" w:eastAsia="Times New Roman" w:hAnsi="Times New Roman" w:cs="Times New Roman"/>
          <w:sz w:val="24"/>
          <w:szCs w:val="24"/>
          <w:lang w:val="sv-SE"/>
        </w:rPr>
        <w:t xml:space="preserve"> negatif bergerak kekiri.</w:t>
      </w:r>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sz w:val="24"/>
          <w:szCs w:val="24"/>
          <w:lang w:val="sv-SE"/>
        </w:rPr>
        <w:t xml:space="preserve">Demikian juga untuk </w:t>
      </w:r>
      <w:r w:rsidRPr="00541DE0">
        <w:rPr>
          <w:rFonts w:ascii="Times New Roman" w:eastAsia="Times New Roman" w:hAnsi="Times New Roman" w:cs="Times New Roman"/>
          <w:i/>
          <w:sz w:val="24"/>
          <w:szCs w:val="24"/>
          <w:lang w:val="sv-SE"/>
        </w:rPr>
        <w:t>b</w:t>
      </w:r>
      <w:r w:rsidRPr="00541DE0">
        <w:rPr>
          <w:rFonts w:ascii="Times New Roman" w:eastAsia="Times New Roman" w:hAnsi="Times New Roman" w:cs="Times New Roman"/>
          <w:sz w:val="24"/>
          <w:szCs w:val="24"/>
          <w:lang w:val="sv-SE"/>
        </w:rPr>
        <w:t xml:space="preserve"> positif bergerak kekanan, </w:t>
      </w:r>
      <w:r w:rsidRPr="00541DE0">
        <w:rPr>
          <w:rFonts w:ascii="Times New Roman" w:eastAsia="Times New Roman" w:hAnsi="Times New Roman" w:cs="Times New Roman"/>
          <w:i/>
          <w:sz w:val="24"/>
          <w:szCs w:val="24"/>
          <w:lang w:val="sv-SE"/>
        </w:rPr>
        <w:t>b</w:t>
      </w:r>
      <w:r w:rsidRPr="00541DE0">
        <w:rPr>
          <w:rFonts w:ascii="Times New Roman" w:eastAsia="Times New Roman" w:hAnsi="Times New Roman" w:cs="Times New Roman"/>
          <w:sz w:val="24"/>
          <w:szCs w:val="24"/>
          <w:lang w:val="sv-SE"/>
        </w:rPr>
        <w:t xml:space="preserve"> negatif bergerak kekiri.</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lang w:val="sv-SE"/>
        </w:rPr>
        <w:t>Contoh</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3 + 2 =</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Caranya :</w:t>
      </w:r>
    </w:p>
    <w:p w:rsidR="000F4DCA" w:rsidRPr="00541DE0" w:rsidRDefault="000F4DCA" w:rsidP="000F4DCA">
      <w:pPr>
        <w:numPr>
          <w:ilvl w:val="0"/>
          <w:numId w:val="63"/>
        </w:numPr>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 xml:space="preserve">Siswa memasang mobil-mobilan sehingga penunjuk angkanya tepat pada angka nol,dan </w:t>
      </w:r>
      <w:r w:rsidRPr="00541DE0">
        <w:rPr>
          <w:rFonts w:ascii="Times New Roman" w:eastAsia="Times New Roman" w:hAnsi="Times New Roman" w:cs="Times New Roman"/>
          <w:sz w:val="24"/>
          <w:szCs w:val="24"/>
        </w:rPr>
        <w:t>mobil-</w:t>
      </w:r>
      <w:proofErr w:type="spellStart"/>
      <w:r w:rsidRPr="00541DE0">
        <w:rPr>
          <w:rFonts w:ascii="Times New Roman" w:eastAsia="Times New Roman" w:hAnsi="Times New Roman" w:cs="Times New Roman"/>
          <w:sz w:val="24"/>
          <w:szCs w:val="24"/>
        </w:rPr>
        <w:t>mobilan</w:t>
      </w:r>
      <w:proofErr w:type="spellEnd"/>
      <w:r w:rsidRPr="00541DE0">
        <w:rPr>
          <w:rFonts w:ascii="Times New Roman" w:eastAsia="Times New Roman" w:hAnsi="Times New Roman" w:cs="Times New Roman"/>
          <w:sz w:val="24"/>
          <w:szCs w:val="24"/>
          <w:lang w:val="sv-SE"/>
        </w:rPr>
        <w:t xml:space="preserve"> menghadap ke bilangan positif.</w:t>
      </w:r>
    </w:p>
    <w:p w:rsidR="000F4DCA" w:rsidRPr="00541DE0" w:rsidRDefault="000F4DCA" w:rsidP="000F4DCA">
      <w:pPr>
        <w:numPr>
          <w:ilvl w:val="0"/>
          <w:numId w:val="63"/>
        </w:numPr>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Siswa melangkahkan mobil-mobilan tersebut maju satu langkah sebanyak 3 skala.</w:t>
      </w:r>
    </w:p>
    <w:p w:rsidR="000F4DCA" w:rsidRPr="00541DE0" w:rsidRDefault="000F4DCA" w:rsidP="000F4DCA">
      <w:pPr>
        <w:numPr>
          <w:ilvl w:val="0"/>
          <w:numId w:val="63"/>
        </w:numPr>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Kemudian siswa melanjutkan langkah mobil-mobilan itu maju satu langkah sebanyak 2 skala.</w:t>
      </w:r>
    </w:p>
    <w:p w:rsidR="000F4DCA" w:rsidRPr="00541DE0" w:rsidRDefault="000F4DCA" w:rsidP="000F4DCA">
      <w:pPr>
        <w:numPr>
          <w:ilvl w:val="0"/>
          <w:numId w:val="63"/>
        </w:numPr>
        <w:spacing w:after="0" w:line="480" w:lineRule="auto"/>
        <w:ind w:left="709" w:hanging="425"/>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lang w:val="sv-SE"/>
        </w:rPr>
        <w:t>Tanyakan kepada siswa “pada angka berapakah mobil itu berhenti ?</w:t>
      </w:r>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sz w:val="24"/>
          <w:szCs w:val="24"/>
          <w:lang w:val="sv-SE"/>
        </w:rPr>
        <w:t>Dengan</w:t>
      </w:r>
      <w:r w:rsidRPr="00541DE0">
        <w:rPr>
          <w:rFonts w:ascii="Times New Roman" w:eastAsia="Times New Roman" w:hAnsi="Times New Roman" w:cs="Times New Roman"/>
          <w:sz w:val="24"/>
          <w:szCs w:val="24"/>
        </w:rPr>
        <w:t xml:space="preserve"> demikian berapakah 3 + 2= ?” (5)</w:t>
      </w:r>
    </w:p>
    <w:p w:rsidR="000F4DCA" w:rsidRPr="00541DE0" w:rsidRDefault="000F4DCA" w:rsidP="000F4DCA">
      <w:pPr>
        <w:tabs>
          <w:tab w:val="num" w:pos="2835"/>
        </w:tabs>
        <w:spacing w:after="0" w:line="480" w:lineRule="auto"/>
        <w:ind w:left="2694"/>
        <w:jc w:val="both"/>
        <w:rPr>
          <w:rFonts w:ascii="Times New Roman" w:eastAsia="Times New Roman" w:hAnsi="Times New Roman" w:cs="Times New Roman"/>
          <w:sz w:val="24"/>
          <w:szCs w:val="24"/>
        </w:rPr>
      </w:pPr>
    </w:p>
    <w:p w:rsidR="000F4DCA" w:rsidRPr="00541DE0" w:rsidRDefault="000F4DCA" w:rsidP="000F4DCA">
      <w:pPr>
        <w:tabs>
          <w:tab w:val="num" w:pos="2835"/>
        </w:tabs>
        <w:spacing w:after="0" w:line="480" w:lineRule="auto"/>
        <w:ind w:left="2694"/>
        <w:jc w:val="both"/>
        <w:rPr>
          <w:rFonts w:ascii="Times New Roman" w:eastAsia="Times New Roman" w:hAnsi="Times New Roman" w:cs="Times New Roman"/>
          <w:sz w:val="24"/>
          <w:szCs w:val="24"/>
        </w:rPr>
      </w:pPr>
    </w:p>
    <w:p w:rsidR="000F4DCA" w:rsidRPr="00541DE0" w:rsidRDefault="000F4DCA" w:rsidP="000F4DCA">
      <w:pPr>
        <w:tabs>
          <w:tab w:val="num" w:pos="2835"/>
        </w:tabs>
        <w:spacing w:after="0" w:line="480" w:lineRule="auto"/>
        <w:ind w:left="2694"/>
        <w:jc w:val="both"/>
        <w:rPr>
          <w:rFonts w:ascii="Times New Roman" w:eastAsia="Times New Roman" w:hAnsi="Times New Roman" w:cs="Times New Roman"/>
          <w:sz w:val="24"/>
          <w:szCs w:val="24"/>
        </w:rPr>
      </w:pPr>
    </w:p>
    <w:p w:rsidR="000F4DCA" w:rsidRPr="00541DE0" w:rsidRDefault="000F4DCA" w:rsidP="000F4DCA">
      <w:pPr>
        <w:tabs>
          <w:tab w:val="num" w:pos="2835"/>
        </w:tabs>
        <w:spacing w:after="0" w:line="480" w:lineRule="auto"/>
        <w:ind w:left="2694"/>
        <w:jc w:val="both"/>
        <w:rPr>
          <w:rFonts w:ascii="Times New Roman" w:eastAsia="Times New Roman" w:hAnsi="Times New Roman" w:cs="Times New Roman"/>
          <w:sz w:val="24"/>
          <w:szCs w:val="24"/>
        </w:rPr>
      </w:pPr>
      <w:r w:rsidRPr="00541DE0">
        <w:rPr>
          <w:rFonts w:ascii="Times New Roman" w:eastAsia="Times New Roman" w:hAnsi="Times New Roman" w:cs="Times New Roman"/>
          <w:noProof/>
          <w:sz w:val="24"/>
          <w:szCs w:val="24"/>
          <w:lang w:eastAsia="id-ID"/>
        </w:rPr>
        <w:drawing>
          <wp:anchor distT="0" distB="0" distL="114300" distR="114300" simplePos="0" relativeHeight="251753472" behindDoc="0" locked="0" layoutInCell="1" allowOverlap="1" wp14:anchorId="07DE6A53" wp14:editId="7AA1A925">
            <wp:simplePos x="0" y="0"/>
            <wp:positionH relativeFrom="column">
              <wp:posOffset>2564274</wp:posOffset>
            </wp:positionH>
            <wp:positionV relativeFrom="paragraph">
              <wp:posOffset>210629</wp:posOffset>
            </wp:positionV>
            <wp:extent cx="418357" cy="146649"/>
            <wp:effectExtent l="19050" t="0" r="743" b="0"/>
            <wp:wrapNone/>
            <wp:docPr id="1108019" name="Gambar 92" descr="D:\Husni Wakhyudin Documents\My Pictures\Macem - Macem\TN00253_.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D:\Husni Wakhyudin Documents\My Pictures\Macem - Macem\TN00253_.WMF"/>
                    <pic:cNvPicPr>
                      <a:picLocks noChangeAspect="1" noChangeArrowheads="1"/>
                    </pic:cNvPicPr>
                  </pic:nvPicPr>
                  <pic:blipFill>
                    <a:blip r:embed="rId95"/>
                    <a:srcRect/>
                    <a:stretch>
                      <a:fillRect/>
                    </a:stretch>
                  </pic:blipFill>
                  <pic:spPr bwMode="auto">
                    <a:xfrm>
                      <a:off x="0" y="0"/>
                      <a:ext cx="418357" cy="146649"/>
                    </a:xfrm>
                    <a:prstGeom prst="rect">
                      <a:avLst/>
                    </a:prstGeom>
                    <a:noFill/>
                    <a:ln w="9525">
                      <a:noFill/>
                      <a:miter lim="800000"/>
                      <a:headEnd/>
                      <a:tailEnd/>
                    </a:ln>
                  </pic:spPr>
                </pic:pic>
              </a:graphicData>
            </a:graphic>
          </wp:anchor>
        </w:drawing>
      </w:r>
    </w:p>
    <w:p w:rsidR="000F4DCA" w:rsidRPr="00541DE0" w:rsidRDefault="000F4DCA" w:rsidP="000F4DCA">
      <w:pPr>
        <w:spacing w:after="0" w:line="480" w:lineRule="auto"/>
        <w:ind w:left="2268"/>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56544" behindDoc="0" locked="0" layoutInCell="1" allowOverlap="1" wp14:anchorId="26E2FD15" wp14:editId="6D13E638">
                <wp:simplePos x="0" y="0"/>
                <wp:positionH relativeFrom="column">
                  <wp:posOffset>3998595</wp:posOffset>
                </wp:positionH>
                <wp:positionV relativeFrom="paragraph">
                  <wp:posOffset>211455</wp:posOffset>
                </wp:positionV>
                <wp:extent cx="206375" cy="167005"/>
                <wp:effectExtent l="9525" t="11430" r="12700" b="12065"/>
                <wp:wrapNone/>
                <wp:docPr id="16860" name="Oval 168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167005"/>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369DC6" id="Oval 16860" o:spid="_x0000_s1026" style="position:absolute;margin-left:314.85pt;margin-top:16.65pt;width:16.25pt;height:13.1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" filled="f" strokecolor="red"/>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55520" behindDoc="0" locked="0" layoutInCell="1" allowOverlap="1" wp14:anchorId="2F73D926" wp14:editId="0A5E4260">
                <wp:simplePos x="0" y="0"/>
                <wp:positionH relativeFrom="column">
                  <wp:posOffset>3639185</wp:posOffset>
                </wp:positionH>
                <wp:positionV relativeFrom="paragraph">
                  <wp:posOffset>-306705</wp:posOffset>
                </wp:positionV>
                <wp:extent cx="90805" cy="770890"/>
                <wp:effectExtent l="5715" t="13970" r="80645" b="19050"/>
                <wp:wrapNone/>
                <wp:docPr id="16862" name="Kurung Kotak Kanan 168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90805" cy="770890"/>
                        </a:xfrm>
                        <a:prstGeom prst="rightBracket">
                          <a:avLst>
                            <a:gd name="adj" fmla="val 70746"/>
                          </a:avLst>
                        </a:prstGeom>
                        <a:noFill/>
                        <a:ln w="9525">
                          <a:solidFill>
                            <a:srgbClr val="000000"/>
                          </a:solidFill>
                          <a:round/>
                          <a:headEn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EC7CAF"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Kurung Kotak Kanan 16862" o:spid="_x0000_s1026" type="#_x0000_t86" style="position:absolute;margin-left:286.55pt;margin-top:-24.15pt;width:7.15pt;height:60.7pt;rotation:-9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">
                <v:stroke endarrow="open"/>
              </v:shape>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54496" behindDoc="0" locked="0" layoutInCell="1" allowOverlap="1" wp14:anchorId="5D251FDC" wp14:editId="74442398">
                <wp:simplePos x="0" y="0"/>
                <wp:positionH relativeFrom="column">
                  <wp:posOffset>2964815</wp:posOffset>
                </wp:positionH>
                <wp:positionV relativeFrom="paragraph">
                  <wp:posOffset>-189230</wp:posOffset>
                </wp:positionV>
                <wp:extent cx="103505" cy="548640"/>
                <wp:effectExtent l="10795" t="13970" r="78740" b="15875"/>
                <wp:wrapNone/>
                <wp:docPr id="16863" name="Kurung Kotak Kanan 168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03505" cy="548640"/>
                        </a:xfrm>
                        <a:prstGeom prst="rightBracket">
                          <a:avLst>
                            <a:gd name="adj" fmla="val 44172"/>
                          </a:avLst>
                        </a:prstGeom>
                        <a:noFill/>
                        <a:ln w="9525">
                          <a:solidFill>
                            <a:srgbClr val="000000"/>
                          </a:solidFill>
                          <a:round/>
                          <a:headEn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5606E" id="Kurung Kotak Kanan 16863" o:spid="_x0000_s1026" type="#_x0000_t86" style="position:absolute;margin-left:233.45pt;margin-top:-14.9pt;width:8.15pt;height:43.2pt;rotation:-9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">
                <v:stroke endarrow="open"/>
              </v:shape>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52448" behindDoc="0" locked="0" layoutInCell="1" allowOverlap="1" wp14:anchorId="751674E7" wp14:editId="798FB754">
                <wp:simplePos x="0" y="0"/>
                <wp:positionH relativeFrom="column">
                  <wp:posOffset>290195</wp:posOffset>
                </wp:positionH>
                <wp:positionV relativeFrom="paragraph">
                  <wp:posOffset>164465</wp:posOffset>
                </wp:positionV>
                <wp:extent cx="4699635" cy="570230"/>
                <wp:effectExtent l="6350" t="12065" r="8890" b="8255"/>
                <wp:wrapNone/>
                <wp:docPr id="1108000" name="Kotak Teks 11080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635" cy="5702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4DCA" w:rsidRPr="00FA7D56" w:rsidRDefault="000F4DCA" w:rsidP="000F4DCA">
                            <w:pPr>
                              <w:spacing w:line="360" w:lineRule="auto"/>
                              <w:ind w:left="720" w:hanging="720"/>
                              <w:rPr>
                                <w:b/>
                                <w:lang w:val="sv-SE"/>
                              </w:rPr>
                            </w:pPr>
                            <w:r>
                              <w:rPr>
                                <w:b/>
                              </w:rPr>
                              <w:t xml:space="preserve">   </w:t>
                            </w:r>
                            <w:r w:rsidRPr="00FA7D56">
                              <w:rPr>
                                <w:b/>
                                <w:lang w:val="sv-SE"/>
                              </w:rPr>
                              <w:t xml:space="preserve">-7     </w:t>
                            </w:r>
                            <w:r w:rsidRPr="00FA7D56">
                              <w:rPr>
                                <w:b/>
                                <w:lang w:val="sv-SE"/>
                              </w:rPr>
                              <w:t>-6     -5     -4     -3     -2     -1     0     1     2     3     4     5     6     7</w:t>
                            </w:r>
                          </w:p>
                          <w:p w:rsidR="000F4DCA" w:rsidRDefault="000F4DCA" w:rsidP="000F4DCA"/>
                          <w:p w:rsidR="000F4DCA" w:rsidRDefault="000F4DCA" w:rsidP="000F4DC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1674E7" id="Kotak Teks 1108000" o:spid="_x0000_s1539" type="#_x0000_t202" style="position:absolute;left:0;text-align:left;margin-left:22.85pt;margin-top:12.95pt;width:370.05pt;height:44.9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" filled="f">
                <v:textbox>
                  <w:txbxContent>
                    <w:p w:rsidR="000F4DCA" w:rsidRPr="00FA7D56" w:rsidRDefault="000F4DCA" w:rsidP="000F4DCA">
                      <w:pPr>
                        <w:spacing w:line="360" w:lineRule="auto"/>
                        <w:ind w:left="720" w:hanging="720"/>
                        <w:rPr>
                          <w:b/>
                          <w:lang w:val="sv-SE"/>
                        </w:rPr>
                      </w:pPr>
                      <w:r>
                        <w:rPr>
                          <w:b/>
                        </w:rPr>
                        <w:t xml:space="preserve">   </w:t>
                      </w:r>
                      <w:r w:rsidRPr="00FA7D56">
                        <w:rPr>
                          <w:b/>
                          <w:lang w:val="sv-SE"/>
                        </w:rPr>
                        <w:t xml:space="preserve">-7     </w:t>
                      </w:r>
                      <w:r w:rsidRPr="00FA7D56">
                        <w:rPr>
                          <w:b/>
                          <w:lang w:val="sv-SE"/>
                        </w:rPr>
                        <w:t>-6     -5     -4     -3     -2     -1     0     1     2     3     4     5     6     7</w:t>
                      </w:r>
                    </w:p>
                    <w:p w:rsidR="000F4DCA" w:rsidRDefault="000F4DCA" w:rsidP="000F4DCA"/>
                    <w:p w:rsidR="000F4DCA" w:rsidRDefault="000F4DCA" w:rsidP="000F4DCA"/>
                  </w:txbxContent>
                </v:textbox>
              </v:shape>
            </w:pict>
          </mc:Fallback>
        </mc:AlternateContent>
      </w:r>
    </w:p>
    <w:p w:rsidR="000F4DCA" w:rsidRPr="00541DE0" w:rsidRDefault="000F4DCA" w:rsidP="000F4DCA">
      <w:pPr>
        <w:tabs>
          <w:tab w:val="left" w:pos="1134"/>
          <w:tab w:val="left" w:pos="1560"/>
        </w:tabs>
        <w:spacing w:after="0" w:line="480" w:lineRule="auto"/>
        <w:ind w:left="1134"/>
        <w:contextualSpacing/>
        <w:jc w:val="both"/>
        <w:rPr>
          <w:rFonts w:ascii="Times New Roman" w:eastAsia="Times New Roman" w:hAnsi="Times New Roman" w:cs="Times New Roman"/>
          <w:sz w:val="24"/>
          <w:szCs w:val="24"/>
        </w:rPr>
      </w:pPr>
    </w:p>
    <w:p w:rsidR="000F4DCA" w:rsidRPr="00541DE0" w:rsidRDefault="000F4DCA" w:rsidP="000F4DCA">
      <w:pPr>
        <w:tabs>
          <w:tab w:val="left" w:pos="1134"/>
          <w:tab w:val="left" w:pos="1560"/>
        </w:tabs>
        <w:spacing w:after="0" w:line="480" w:lineRule="auto"/>
        <w:ind w:left="1134"/>
        <w:contextualSpacing/>
        <w:jc w:val="center"/>
        <w:rPr>
          <w:rFonts w:ascii="Times New Roman" w:eastAsia="Times New Roman" w:hAnsi="Times New Roman" w:cs="Times New Roman"/>
          <w:sz w:val="24"/>
          <w:szCs w:val="24"/>
        </w:rPr>
      </w:pPr>
    </w:p>
    <w:p w:rsidR="000F4DCA" w:rsidRPr="00541DE0" w:rsidRDefault="000F4DCA" w:rsidP="000F4DCA">
      <w:pPr>
        <w:spacing w:after="0" w:line="480" w:lineRule="auto"/>
        <w:contextualSpacing/>
        <w:jc w:val="center"/>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rPr>
        <w:t xml:space="preserve">Gambar 2.5 Ilustrasi Operasi Penjumlahan dengan Alat Peraga Mistar </w:t>
      </w:r>
      <w:r w:rsidRPr="00541DE0">
        <w:rPr>
          <w:rFonts w:ascii="Times New Roman" w:eastAsia="Times New Roman" w:hAnsi="Times New Roman" w:cs="Times New Roman"/>
          <w:sz w:val="24"/>
          <w:szCs w:val="24"/>
          <w:lang w:val="sv-SE"/>
        </w:rPr>
        <w:t>Bilangan</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lang w:val="sv-SE"/>
        </w:rPr>
        <w:t>Contoh</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4 – 7 =</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Caranya</w:t>
      </w:r>
    </w:p>
    <w:p w:rsidR="000F4DCA" w:rsidRPr="00541DE0" w:rsidRDefault="000F4DCA" w:rsidP="000F4DCA">
      <w:pPr>
        <w:numPr>
          <w:ilvl w:val="0"/>
          <w:numId w:val="64"/>
        </w:numPr>
        <w:tabs>
          <w:tab w:val="num" w:pos="709"/>
        </w:tabs>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lastRenderedPageBreak/>
        <w:t>Siswa memasang mobil-mobilan sehingga penunjuk angkanya tepat pada angka nol,</w:t>
      </w:r>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sz w:val="24"/>
          <w:szCs w:val="24"/>
          <w:lang w:val="sv-SE"/>
        </w:rPr>
        <w:t>dan  menghadap ke bilangan positif</w:t>
      </w:r>
      <w:r w:rsidRPr="00541DE0">
        <w:rPr>
          <w:rFonts w:ascii="Times New Roman" w:eastAsia="Times New Roman" w:hAnsi="Times New Roman" w:cs="Times New Roman"/>
          <w:sz w:val="24"/>
          <w:szCs w:val="24"/>
        </w:rPr>
        <w:t>.</w:t>
      </w:r>
    </w:p>
    <w:p w:rsidR="000F4DCA" w:rsidRPr="00541DE0" w:rsidRDefault="000F4DCA" w:rsidP="000F4DCA">
      <w:pPr>
        <w:numPr>
          <w:ilvl w:val="0"/>
          <w:numId w:val="64"/>
        </w:numPr>
        <w:tabs>
          <w:tab w:val="num" w:pos="709"/>
        </w:tabs>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 xml:space="preserve">Siswa melangkahkan </w:t>
      </w:r>
      <w:r w:rsidRPr="00541DE0">
        <w:rPr>
          <w:rFonts w:ascii="Times New Roman" w:eastAsia="Times New Roman" w:hAnsi="Times New Roman" w:cs="Times New Roman"/>
          <w:sz w:val="24"/>
          <w:szCs w:val="24"/>
        </w:rPr>
        <w:t>mobil-</w:t>
      </w:r>
      <w:proofErr w:type="spellStart"/>
      <w:r w:rsidRPr="00541DE0">
        <w:rPr>
          <w:rFonts w:ascii="Times New Roman" w:eastAsia="Times New Roman" w:hAnsi="Times New Roman" w:cs="Times New Roman"/>
          <w:sz w:val="24"/>
          <w:szCs w:val="24"/>
        </w:rPr>
        <w:t>mobilan</w:t>
      </w:r>
      <w:proofErr w:type="spellEnd"/>
      <w:r w:rsidRPr="00541DE0">
        <w:rPr>
          <w:rFonts w:ascii="Times New Roman" w:eastAsia="Times New Roman" w:hAnsi="Times New Roman" w:cs="Times New Roman"/>
          <w:sz w:val="24"/>
          <w:szCs w:val="24"/>
          <w:lang w:val="sv-SE"/>
        </w:rPr>
        <w:t xml:space="preserve"> tersebut maju satu langkah sebanyak 4 skala</w:t>
      </w:r>
      <w:r w:rsidRPr="00541DE0">
        <w:rPr>
          <w:rFonts w:ascii="Times New Roman" w:eastAsia="Times New Roman" w:hAnsi="Times New Roman" w:cs="Times New Roman"/>
          <w:sz w:val="24"/>
          <w:szCs w:val="24"/>
        </w:rPr>
        <w:t>.</w:t>
      </w:r>
    </w:p>
    <w:p w:rsidR="000F4DCA" w:rsidRPr="00541DE0" w:rsidRDefault="000F4DCA" w:rsidP="000F4DCA">
      <w:pPr>
        <w:numPr>
          <w:ilvl w:val="0"/>
          <w:numId w:val="64"/>
        </w:numPr>
        <w:tabs>
          <w:tab w:val="num" w:pos="709"/>
        </w:tabs>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Kemudian siswa melanjutkan langkah m itu mundur satu langkah sebanyak 7 skala</w:t>
      </w:r>
      <w:r w:rsidRPr="00541DE0">
        <w:rPr>
          <w:rFonts w:ascii="Times New Roman" w:eastAsia="Times New Roman" w:hAnsi="Times New Roman" w:cs="Times New Roman"/>
          <w:sz w:val="24"/>
          <w:szCs w:val="24"/>
        </w:rPr>
        <w:t>.</w:t>
      </w:r>
    </w:p>
    <w:p w:rsidR="000F4DCA" w:rsidRPr="00541DE0" w:rsidRDefault="000F4DCA" w:rsidP="000F4DCA">
      <w:pPr>
        <w:numPr>
          <w:ilvl w:val="0"/>
          <w:numId w:val="64"/>
        </w:numPr>
        <w:tabs>
          <w:tab w:val="num" w:pos="709"/>
        </w:tabs>
        <w:spacing w:after="0" w:line="480" w:lineRule="auto"/>
        <w:ind w:left="709" w:hanging="425"/>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lang w:val="sv-SE"/>
        </w:rPr>
        <w:t>Tanyakan kepada siswa “pada angka berapakah mobil itu berhenti ?”</w:t>
      </w:r>
      <w:r w:rsidRPr="00541DE0">
        <w:rPr>
          <w:rFonts w:ascii="Times New Roman" w:eastAsia="Times New Roman" w:hAnsi="Times New Roman" w:cs="Times New Roman"/>
          <w:sz w:val="24"/>
          <w:szCs w:val="24"/>
        </w:rPr>
        <w:t>(- 3). ”dengan demikian berapakah 4 - 7 ?” (- 3).</w:t>
      </w:r>
    </w:p>
    <w:p w:rsidR="000F4DCA" w:rsidRPr="00541DE0" w:rsidRDefault="000F4DCA" w:rsidP="000F4DCA">
      <w:pPr>
        <w:spacing w:after="0" w:line="480" w:lineRule="auto"/>
        <w:ind w:left="2268"/>
        <w:jc w:val="both"/>
        <w:rPr>
          <w:rFonts w:ascii="Times New Roman" w:eastAsia="Times New Roman" w:hAnsi="Times New Roman" w:cs="Times New Roman"/>
          <w:sz w:val="24"/>
          <w:szCs w:val="24"/>
        </w:rPr>
      </w:pP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59616" behindDoc="0" locked="0" layoutInCell="1" allowOverlap="1" wp14:anchorId="197903A2" wp14:editId="528D29E7">
                <wp:simplePos x="0" y="0"/>
                <wp:positionH relativeFrom="column">
                  <wp:posOffset>2640965</wp:posOffset>
                </wp:positionH>
                <wp:positionV relativeFrom="paragraph">
                  <wp:posOffset>-636270</wp:posOffset>
                </wp:positionV>
                <wp:extent cx="337185" cy="1884680"/>
                <wp:effectExtent l="78740" t="12700" r="8255" b="21590"/>
                <wp:wrapNone/>
                <wp:docPr id="1108001" name="Kurung Kotak Kanan 11080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337185" cy="1884680"/>
                        </a:xfrm>
                        <a:prstGeom prst="rightBracket">
                          <a:avLst>
                            <a:gd name="adj" fmla="val 46579"/>
                          </a:avLst>
                        </a:prstGeom>
                        <a:noFill/>
                        <a:ln w="9525">
                          <a:solidFill>
                            <a:srgbClr val="000000"/>
                          </a:solidFill>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7FB7F" id="Kurung Kotak Kanan 1108001" o:spid="_x0000_s1026" type="#_x0000_t86" style="position:absolute;margin-left:207.95pt;margin-top:-50.1pt;width:26.55pt;height:148.4pt;rotation:-9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">
                <v:stroke startarrow="open"/>
              </v:shape>
            </w:pict>
          </mc:Fallback>
        </mc:AlternateContent>
      </w:r>
      <w:r w:rsidRPr="00541DE0">
        <w:rPr>
          <w:rFonts w:ascii="Times New Roman" w:eastAsia="Times New Roman" w:hAnsi="Times New Roman" w:cs="Times New Roman"/>
          <w:noProof/>
          <w:sz w:val="24"/>
          <w:szCs w:val="24"/>
          <w:lang w:eastAsia="id-ID"/>
        </w:rPr>
        <w:drawing>
          <wp:anchor distT="0" distB="0" distL="114300" distR="114300" simplePos="0" relativeHeight="251761664" behindDoc="0" locked="0" layoutInCell="1" allowOverlap="1" wp14:anchorId="0C8D6AC6" wp14:editId="2845D7F7">
            <wp:simplePos x="0" y="0"/>
            <wp:positionH relativeFrom="column">
              <wp:posOffset>2564274</wp:posOffset>
            </wp:positionH>
            <wp:positionV relativeFrom="paragraph">
              <wp:posOffset>179980</wp:posOffset>
            </wp:positionV>
            <wp:extent cx="418992" cy="146649"/>
            <wp:effectExtent l="19050" t="0" r="108" b="0"/>
            <wp:wrapNone/>
            <wp:docPr id="1108021" name="Gambar 92" descr="D:\Husni Wakhyudin Documents\My Pictures\Macem - Macem\TN00253_.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D:\Husni Wakhyudin Documents\My Pictures\Macem - Macem\TN00253_.WMF"/>
                    <pic:cNvPicPr>
                      <a:picLocks noChangeAspect="1" noChangeArrowheads="1"/>
                    </pic:cNvPicPr>
                  </pic:nvPicPr>
                  <pic:blipFill>
                    <a:blip r:embed="rId95"/>
                    <a:srcRect/>
                    <a:stretch>
                      <a:fillRect/>
                    </a:stretch>
                  </pic:blipFill>
                  <pic:spPr bwMode="auto">
                    <a:xfrm>
                      <a:off x="0" y="0"/>
                      <a:ext cx="418992" cy="146649"/>
                    </a:xfrm>
                    <a:prstGeom prst="rect">
                      <a:avLst/>
                    </a:prstGeom>
                    <a:noFill/>
                    <a:ln w="9525">
                      <a:noFill/>
                      <a:miter lim="800000"/>
                      <a:headEnd/>
                      <a:tailEnd/>
                    </a:ln>
                  </pic:spPr>
                </pic:pic>
              </a:graphicData>
            </a:graphic>
          </wp:anchor>
        </w:drawing>
      </w:r>
    </w:p>
    <w:p w:rsidR="000F4DCA" w:rsidRPr="00541DE0" w:rsidRDefault="000F4DCA" w:rsidP="000F4DCA">
      <w:pPr>
        <w:spacing w:after="0" w:line="480" w:lineRule="auto"/>
        <w:ind w:left="2268"/>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60640" behindDoc="0" locked="0" layoutInCell="1" allowOverlap="1" wp14:anchorId="1A7AF4C0" wp14:editId="7A0C314E">
                <wp:simplePos x="0" y="0"/>
                <wp:positionH relativeFrom="column">
                  <wp:posOffset>1732915</wp:posOffset>
                </wp:positionH>
                <wp:positionV relativeFrom="paragraph">
                  <wp:posOffset>211455</wp:posOffset>
                </wp:positionV>
                <wp:extent cx="206375" cy="167005"/>
                <wp:effectExtent l="10795" t="8890" r="11430" b="5080"/>
                <wp:wrapNone/>
                <wp:docPr id="1108002" name="Oval 11080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167005"/>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762737B" id="Oval 1108002" o:spid="_x0000_s1026" style="position:absolute;margin-left:136.45pt;margin-top:16.65pt;width:16.25pt;height:13.1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" filled="f" strokecolor="red"/>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58592" behindDoc="0" locked="0" layoutInCell="1" allowOverlap="1" wp14:anchorId="40CC6915" wp14:editId="7CE82C42">
                <wp:simplePos x="0" y="0"/>
                <wp:positionH relativeFrom="column">
                  <wp:posOffset>3195320</wp:posOffset>
                </wp:positionH>
                <wp:positionV relativeFrom="paragraph">
                  <wp:posOffset>-419735</wp:posOffset>
                </wp:positionV>
                <wp:extent cx="103505" cy="1009650"/>
                <wp:effectExtent l="10795" t="11430" r="74930" b="18415"/>
                <wp:wrapNone/>
                <wp:docPr id="1108003" name="Kurung Kotak Kanan 11080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03505" cy="1009650"/>
                        </a:xfrm>
                        <a:prstGeom prst="rightBracket">
                          <a:avLst>
                            <a:gd name="adj" fmla="val 81288"/>
                          </a:avLst>
                        </a:prstGeom>
                        <a:noFill/>
                        <a:ln w="9525">
                          <a:solidFill>
                            <a:srgbClr val="000000"/>
                          </a:solidFill>
                          <a:round/>
                          <a:headEn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93DF9" id="Kurung Kotak Kanan 1108003" o:spid="_x0000_s1026" type="#_x0000_t86" style="position:absolute;margin-left:251.6pt;margin-top:-33.05pt;width:8.15pt;height:79.5pt;rotation:-90;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">
                <v:stroke endarrow="open"/>
              </v:shape>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57568" behindDoc="0" locked="0" layoutInCell="1" allowOverlap="1" wp14:anchorId="71F6D3D0" wp14:editId="2528CBE0">
                <wp:simplePos x="0" y="0"/>
                <wp:positionH relativeFrom="column">
                  <wp:posOffset>290195</wp:posOffset>
                </wp:positionH>
                <wp:positionV relativeFrom="paragraph">
                  <wp:posOffset>164465</wp:posOffset>
                </wp:positionV>
                <wp:extent cx="4699635" cy="570230"/>
                <wp:effectExtent l="6350" t="9525" r="8890" b="10795"/>
                <wp:wrapNone/>
                <wp:docPr id="1108004" name="Kotak Teks 1108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635" cy="5702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4DCA" w:rsidRPr="00FA7D56" w:rsidRDefault="000F4DCA" w:rsidP="000F4DCA">
                            <w:pPr>
                              <w:spacing w:line="360" w:lineRule="auto"/>
                              <w:ind w:left="720" w:hanging="720"/>
                              <w:rPr>
                                <w:b/>
                                <w:lang w:val="sv-SE"/>
                              </w:rPr>
                            </w:pPr>
                            <w:r>
                              <w:rPr>
                                <w:b/>
                              </w:rPr>
                              <w:t xml:space="preserve">   </w:t>
                            </w:r>
                            <w:r w:rsidRPr="00FA7D56">
                              <w:rPr>
                                <w:b/>
                                <w:lang w:val="sv-SE"/>
                              </w:rPr>
                              <w:t>-7     -6     -5     -4     -3     -2     -1     0     1     2     3     4     5     6     7</w:t>
                            </w:r>
                          </w:p>
                          <w:p w:rsidR="000F4DCA" w:rsidRDefault="000F4DCA" w:rsidP="000F4DCA"/>
                          <w:p w:rsidR="000F4DCA" w:rsidRDefault="000F4DCA" w:rsidP="000F4DC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F6D3D0" id="Kotak Teks 1108004" o:spid="_x0000_s1540" type="#_x0000_t202" style="position:absolute;left:0;text-align:left;margin-left:22.85pt;margin-top:12.95pt;width:370.05pt;height:44.9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" filled="f">
                <v:textbox>
                  <w:txbxContent>
                    <w:p w:rsidR="000F4DCA" w:rsidRPr="00FA7D56" w:rsidRDefault="000F4DCA" w:rsidP="000F4DCA">
                      <w:pPr>
                        <w:spacing w:line="360" w:lineRule="auto"/>
                        <w:ind w:left="720" w:hanging="720"/>
                        <w:rPr>
                          <w:b/>
                          <w:lang w:val="sv-SE"/>
                        </w:rPr>
                      </w:pPr>
                      <w:r>
                        <w:rPr>
                          <w:b/>
                        </w:rPr>
                        <w:t xml:space="preserve">   </w:t>
                      </w:r>
                      <w:r w:rsidRPr="00FA7D56">
                        <w:rPr>
                          <w:b/>
                          <w:lang w:val="sv-SE"/>
                        </w:rPr>
                        <w:t>-7     -6     -5     -4     -3     -2     -1     0     1     2     3     4     5     6     7</w:t>
                      </w:r>
                    </w:p>
                    <w:p w:rsidR="000F4DCA" w:rsidRDefault="000F4DCA" w:rsidP="000F4DCA"/>
                    <w:p w:rsidR="000F4DCA" w:rsidRDefault="000F4DCA" w:rsidP="000F4DCA"/>
                  </w:txbxContent>
                </v:textbox>
              </v:shape>
            </w:pict>
          </mc:Fallback>
        </mc:AlternateContent>
      </w:r>
    </w:p>
    <w:p w:rsidR="000F4DCA" w:rsidRPr="00541DE0" w:rsidRDefault="000F4DCA" w:rsidP="000F4DCA">
      <w:pPr>
        <w:tabs>
          <w:tab w:val="left" w:pos="1134"/>
          <w:tab w:val="left" w:pos="1560"/>
        </w:tabs>
        <w:spacing w:after="0" w:line="480" w:lineRule="auto"/>
        <w:ind w:left="1134"/>
        <w:contextualSpacing/>
        <w:jc w:val="both"/>
        <w:rPr>
          <w:rFonts w:ascii="Times New Roman" w:eastAsia="Times New Roman" w:hAnsi="Times New Roman" w:cs="Times New Roman"/>
          <w:sz w:val="24"/>
          <w:szCs w:val="24"/>
        </w:rPr>
      </w:pPr>
    </w:p>
    <w:p w:rsidR="000F4DCA" w:rsidRPr="00541DE0" w:rsidRDefault="000F4DCA" w:rsidP="000F4DCA">
      <w:pPr>
        <w:tabs>
          <w:tab w:val="left" w:pos="1134"/>
          <w:tab w:val="left" w:pos="1560"/>
        </w:tabs>
        <w:spacing w:after="0" w:line="480" w:lineRule="auto"/>
        <w:ind w:left="1134"/>
        <w:contextualSpacing/>
        <w:jc w:val="both"/>
        <w:rPr>
          <w:rFonts w:ascii="Times New Roman" w:eastAsia="Times New Roman" w:hAnsi="Times New Roman" w:cs="Times New Roman"/>
          <w:sz w:val="24"/>
          <w:szCs w:val="24"/>
        </w:rPr>
      </w:pPr>
    </w:p>
    <w:p w:rsidR="000F4DCA" w:rsidRPr="00541DE0" w:rsidRDefault="000F4DCA" w:rsidP="000F4DCA">
      <w:pPr>
        <w:spacing w:after="0" w:line="480" w:lineRule="auto"/>
        <w:contextualSpacing/>
        <w:jc w:val="center"/>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rPr>
        <w:t xml:space="preserve">Gambar 2.5 Ilustrasi Operasi Pengurangan dengan Alat Peraga Mistar </w:t>
      </w:r>
      <w:r w:rsidRPr="00541DE0">
        <w:rPr>
          <w:rFonts w:ascii="Times New Roman" w:eastAsia="Times New Roman" w:hAnsi="Times New Roman" w:cs="Times New Roman"/>
          <w:sz w:val="24"/>
          <w:szCs w:val="24"/>
          <w:lang w:val="sv-SE"/>
        </w:rPr>
        <w:t>Bilangan</w:t>
      </w:r>
    </w:p>
    <w:p w:rsidR="000F4DCA" w:rsidRPr="00541DE0" w:rsidRDefault="000F4DCA" w:rsidP="000F4DCA">
      <w:pPr>
        <w:tabs>
          <w:tab w:val="left" w:pos="1134"/>
          <w:tab w:val="left" w:pos="1560"/>
        </w:tabs>
        <w:spacing w:after="0" w:line="480" w:lineRule="auto"/>
        <w:ind w:left="1134"/>
        <w:contextualSpacing/>
        <w:jc w:val="both"/>
        <w:rPr>
          <w:rFonts w:ascii="Times New Roman" w:eastAsia="Times New Roman" w:hAnsi="Times New Roman" w:cs="Times New Roman"/>
          <w:sz w:val="24"/>
          <w:szCs w:val="24"/>
        </w:rPr>
      </w:pPr>
    </w:p>
    <w:p w:rsidR="000F4DCA" w:rsidRPr="00541DE0" w:rsidRDefault="000F4DCA" w:rsidP="000F4DCA">
      <w:pPr>
        <w:tabs>
          <w:tab w:val="left" w:pos="1134"/>
          <w:tab w:val="left" w:pos="1560"/>
        </w:tabs>
        <w:spacing w:after="0" w:line="480" w:lineRule="auto"/>
        <w:ind w:left="1134"/>
        <w:contextualSpacing/>
        <w:jc w:val="both"/>
        <w:rPr>
          <w:rFonts w:ascii="Times New Roman" w:eastAsia="Times New Roman" w:hAnsi="Times New Roman" w:cs="Times New Roman"/>
          <w:sz w:val="24"/>
          <w:szCs w:val="24"/>
        </w:rPr>
      </w:pPr>
    </w:p>
    <w:p w:rsidR="000F4DCA" w:rsidRPr="00541DE0" w:rsidRDefault="000F4DCA" w:rsidP="000F4DCA">
      <w:pPr>
        <w:numPr>
          <w:ilvl w:val="0"/>
          <w:numId w:val="62"/>
        </w:numPr>
        <w:spacing w:after="0" w:line="480" w:lineRule="auto"/>
        <w:ind w:left="851" w:hanging="851"/>
        <w:contextualSpacing/>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 xml:space="preserve">Aturan Penggunaan </w:t>
      </w:r>
      <w:r w:rsidRPr="00541DE0">
        <w:rPr>
          <w:rFonts w:ascii="Times New Roman" w:eastAsia="Times New Roman" w:hAnsi="Times New Roman" w:cs="Times New Roman"/>
          <w:sz w:val="24"/>
          <w:szCs w:val="24"/>
        </w:rPr>
        <w:t>Alat Peraga Mistar Bilangan pada Operasi</w:t>
      </w:r>
      <w:r w:rsidRPr="00541DE0">
        <w:rPr>
          <w:rFonts w:ascii="Times New Roman" w:eastAsia="Times New Roman" w:hAnsi="Times New Roman" w:cs="Times New Roman"/>
          <w:sz w:val="24"/>
          <w:szCs w:val="24"/>
          <w:lang w:val="sv-SE"/>
        </w:rPr>
        <w:t xml:space="preserve"> </w:t>
      </w:r>
      <w:r w:rsidRPr="00541DE0">
        <w:rPr>
          <w:rFonts w:ascii="Times New Roman" w:eastAsia="Times New Roman" w:hAnsi="Times New Roman" w:cs="Times New Roman"/>
          <w:sz w:val="24"/>
          <w:szCs w:val="24"/>
        </w:rPr>
        <w:t xml:space="preserve">Perkalian </w:t>
      </w:r>
      <w:r w:rsidRPr="00541DE0">
        <w:rPr>
          <w:rFonts w:ascii="Times New Roman" w:eastAsia="Times New Roman" w:hAnsi="Times New Roman" w:cs="Times New Roman"/>
          <w:sz w:val="24"/>
          <w:szCs w:val="24"/>
          <w:lang w:val="sv-SE"/>
        </w:rPr>
        <w:t>Bilangan Bulat</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b/>
          <w:noProof/>
          <w:sz w:val="24"/>
          <w:szCs w:val="24"/>
        </w:rPr>
        <mc:AlternateContent>
          <mc:Choice Requires="wps">
            <w:drawing>
              <wp:anchor distT="0" distB="0" distL="114300" distR="114300" simplePos="0" relativeHeight="251762688" behindDoc="0" locked="0" layoutInCell="1" allowOverlap="1" wp14:anchorId="292206D9" wp14:editId="196D8EB2">
                <wp:simplePos x="0" y="0"/>
                <wp:positionH relativeFrom="column">
                  <wp:posOffset>2185670</wp:posOffset>
                </wp:positionH>
                <wp:positionV relativeFrom="paragraph">
                  <wp:posOffset>630555</wp:posOffset>
                </wp:positionV>
                <wp:extent cx="937895" cy="528320"/>
                <wp:effectExtent l="0" t="0" r="0" b="0"/>
                <wp:wrapNone/>
                <wp:docPr id="1108005" name="Kotak Teks 11080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528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CA" w:rsidRPr="00D838A0" w:rsidRDefault="000F4DCA" w:rsidP="000F4DCA">
                            <w:pPr>
                              <w:jc w:val="center"/>
                              <w:rPr>
                                <w:b/>
                                <w:i/>
                                <w:sz w:val="32"/>
                              </w:rPr>
                            </w:pPr>
                            <w:r w:rsidRPr="00D838A0">
                              <w:rPr>
                                <w:b/>
                                <w:i/>
                                <w:sz w:val="32"/>
                              </w:rPr>
                              <w:t>a × 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2206D9" id="Kotak Teks 1108005" o:spid="_x0000_s1541" type="#_x0000_t202" style="position:absolute;left:0;text-align:left;margin-left:172.1pt;margin-top:49.65pt;width:73.85pt;height:41.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" filled="f" stroked="f">
                <v:textbox>
                  <w:txbxContent>
                    <w:p w:rsidR="000F4DCA" w:rsidRPr="00D838A0" w:rsidRDefault="000F4DCA" w:rsidP="000F4DCA">
                      <w:pPr>
                        <w:jc w:val="center"/>
                        <w:rPr>
                          <w:b/>
                          <w:i/>
                          <w:sz w:val="32"/>
                        </w:rPr>
                      </w:pPr>
                      <w:r w:rsidRPr="00D838A0">
                        <w:rPr>
                          <w:b/>
                          <w:i/>
                          <w:sz w:val="32"/>
                        </w:rPr>
                        <w:t>a × b</w:t>
                      </w:r>
                    </w:p>
                  </w:txbxContent>
                </v:textbox>
              </v:shape>
            </w:pict>
          </mc:Fallback>
        </mc:AlternateContent>
      </w:r>
      <w:r w:rsidRPr="00541DE0">
        <w:rPr>
          <w:rFonts w:ascii="Times New Roman" w:eastAsia="Times New Roman" w:hAnsi="Times New Roman" w:cs="Times New Roman"/>
          <w:sz w:val="24"/>
          <w:szCs w:val="24"/>
        </w:rPr>
        <w:t>Aturan penggunaan Alat Peraga Mistar Bilangan dapat dilihat pada skema di bawah ini.</w:t>
      </w:r>
    </w:p>
    <w:p w:rsidR="000F4DCA" w:rsidRPr="00541DE0" w:rsidRDefault="000F4DCA" w:rsidP="000F4DCA">
      <w:pPr>
        <w:spacing w:after="0" w:line="480" w:lineRule="auto"/>
        <w:ind w:left="1276" w:firstLine="992"/>
        <w:jc w:val="both"/>
        <w:rPr>
          <w:rFonts w:ascii="Times New Roman" w:eastAsia="Times New Roman" w:hAnsi="Times New Roman" w:cs="Times New Roman"/>
          <w:b/>
          <w:sz w:val="24"/>
          <w:szCs w:val="24"/>
          <w:lang w:val="sv-SE"/>
        </w:rPr>
      </w:pPr>
      <w:r w:rsidRPr="00541DE0">
        <w:rPr>
          <w:rFonts w:ascii="Times New Roman" w:eastAsia="Times New Roman" w:hAnsi="Times New Roman" w:cs="Times New Roman"/>
          <w:b/>
          <w:noProof/>
          <w:sz w:val="24"/>
          <w:szCs w:val="24"/>
          <w:lang w:eastAsia="id-ID"/>
        </w:rPr>
        <mc:AlternateContent>
          <mc:Choice Requires="wps">
            <w:drawing>
              <wp:anchor distT="0" distB="0" distL="114300" distR="114300" simplePos="0" relativeHeight="251765760" behindDoc="0" locked="0" layoutInCell="1" allowOverlap="1" wp14:anchorId="1B0810AB" wp14:editId="1F7426F9">
                <wp:simplePos x="0" y="0"/>
                <wp:positionH relativeFrom="column">
                  <wp:posOffset>1104900</wp:posOffset>
                </wp:positionH>
                <wp:positionV relativeFrom="paragraph">
                  <wp:posOffset>221615</wp:posOffset>
                </wp:positionV>
                <wp:extent cx="1377315" cy="457200"/>
                <wp:effectExtent l="11430" t="34925" r="59055" b="12700"/>
                <wp:wrapNone/>
                <wp:docPr id="1108006" name="Bentuk Bebas: Bentuk 11080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7315" cy="457200"/>
                        </a:xfrm>
                        <a:custGeom>
                          <a:avLst/>
                          <a:gdLst>
                            <a:gd name="T0" fmla="*/ 0 w 2169"/>
                            <a:gd name="T1" fmla="*/ 720 h 720"/>
                            <a:gd name="T2" fmla="*/ 1926 w 2169"/>
                            <a:gd name="T3" fmla="*/ 720 h 720"/>
                            <a:gd name="T4" fmla="*/ 2169 w 2169"/>
                            <a:gd name="T5" fmla="*/ 0 h 720"/>
                          </a:gdLst>
                          <a:ahLst/>
                          <a:cxnLst>
                            <a:cxn ang="0">
                              <a:pos x="T0" y="T1"/>
                            </a:cxn>
                            <a:cxn ang="0">
                              <a:pos x="T2" y="T3"/>
                            </a:cxn>
                            <a:cxn ang="0">
                              <a:pos x="T4" y="T5"/>
                            </a:cxn>
                          </a:cxnLst>
                          <a:rect l="0" t="0" r="r" b="b"/>
                          <a:pathLst>
                            <a:path w="2169" h="720">
                              <a:moveTo>
                                <a:pt x="0" y="720"/>
                              </a:moveTo>
                              <a:lnTo>
                                <a:pt x="1926" y="720"/>
                              </a:lnTo>
                              <a:lnTo>
                                <a:pt x="2169" y="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AE9946D" id="Bentuk Bebas: Bentuk 1108006"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7pt,53.45pt,183.3pt,53.45pt,195.45pt,17.45pt" coordsize="2169,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" filled="f">
                <v:stroke endarrow="block"/>
                <v:path arrowok="t" o:connecttype="custom" o:connectlocs="0,457200;1223010,457200;1377315,0" o:connectangles="0,0,0"/>
              </v:polyline>
            </w:pict>
          </mc:Fallback>
        </mc:AlternateContent>
      </w:r>
      <w:r w:rsidRPr="00541DE0">
        <w:rPr>
          <w:rFonts w:ascii="Times New Roman" w:eastAsia="Times New Roman" w:hAnsi="Times New Roman" w:cs="Times New Roman"/>
          <w:b/>
          <w:noProof/>
          <w:sz w:val="24"/>
          <w:szCs w:val="24"/>
          <w:lang w:eastAsia="id-ID"/>
        </w:rPr>
        <mc:AlternateContent>
          <mc:Choice Requires="wps">
            <w:drawing>
              <wp:anchor distT="0" distB="0" distL="114300" distR="114300" simplePos="0" relativeHeight="251763712" behindDoc="0" locked="0" layoutInCell="1" allowOverlap="1" wp14:anchorId="4607D06F" wp14:editId="34D41215">
                <wp:simplePos x="0" y="0"/>
                <wp:positionH relativeFrom="column">
                  <wp:posOffset>962025</wp:posOffset>
                </wp:positionH>
                <wp:positionV relativeFrom="paragraph">
                  <wp:posOffset>469900</wp:posOffset>
                </wp:positionV>
                <wp:extent cx="1484630" cy="724535"/>
                <wp:effectExtent l="1905" t="0" r="0" b="1905"/>
                <wp:wrapNone/>
                <wp:docPr id="1108007" name="Kotak Teks 1108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4630" cy="724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4DCA" w:rsidRDefault="000F4DCA" w:rsidP="000F4DCA">
                            <w:pPr>
                              <w:spacing w:line="480" w:lineRule="auto"/>
                              <w:jc w:val="center"/>
                            </w:pPr>
                            <w:r>
                              <w:t>arah mobil</w:t>
                            </w:r>
                          </w:p>
                          <w:p w:rsidR="000F4DCA" w:rsidRPr="00D838A0" w:rsidRDefault="000F4DCA" w:rsidP="000F4DCA">
                            <w:pPr>
                              <w:spacing w:line="480" w:lineRule="auto"/>
                              <w:jc w:val="center"/>
                            </w:pPr>
                            <w:r>
                              <w:rPr>
                                <w:b/>
                              </w:rPr>
                              <w:t>(</w:t>
                            </w:r>
                            <w:r>
                              <w:rPr>
                                <w:b/>
                                <w:lang w:val="sv-SE"/>
                              </w:rPr>
                              <w:t>+</w:t>
                            </w:r>
                            <w:r>
                              <w:rPr>
                                <w:b/>
                              </w:rPr>
                              <w:t>)</w:t>
                            </w:r>
                            <w:r>
                              <w:rPr>
                                <w:b/>
                                <w:lang w:val="sv-SE"/>
                              </w:rPr>
                              <w:t xml:space="preserve"> </w:t>
                            </w:r>
                            <w:r>
                              <w:rPr>
                                <w:lang w:val="sv-SE"/>
                              </w:rPr>
                              <w:t xml:space="preserve">kanan / </w:t>
                            </w:r>
                            <w:r>
                              <w:t>(</w:t>
                            </w:r>
                            <w:r>
                              <w:rPr>
                                <w:lang w:val="sv-SE"/>
                              </w:rPr>
                              <w:t>-</w:t>
                            </w:r>
                            <w:r>
                              <w:t xml:space="preserve">) </w:t>
                            </w:r>
                            <w:r>
                              <w:rPr>
                                <w:lang w:val="sv-SE"/>
                              </w:rPr>
                              <w:t>kiri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7D06F" id="Kotak Teks 1108007" o:spid="_x0000_s1542" type="#_x0000_t202" style="position:absolute;left:0;text-align:left;margin-left:75.75pt;margin-top:37pt;width:116.9pt;height:57.0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" stroked="f">
                <v:textbox>
                  <w:txbxContent>
                    <w:p w:rsidR="000F4DCA" w:rsidRDefault="000F4DCA" w:rsidP="000F4DCA">
                      <w:pPr>
                        <w:spacing w:line="480" w:lineRule="auto"/>
                        <w:jc w:val="center"/>
                      </w:pPr>
                      <w:r>
                        <w:t>arah mobil</w:t>
                      </w:r>
                    </w:p>
                    <w:p w:rsidR="000F4DCA" w:rsidRPr="00D838A0" w:rsidRDefault="000F4DCA" w:rsidP="000F4DCA">
                      <w:pPr>
                        <w:spacing w:line="480" w:lineRule="auto"/>
                        <w:jc w:val="center"/>
                      </w:pPr>
                      <w:r>
                        <w:rPr>
                          <w:b/>
                        </w:rPr>
                        <w:t>(</w:t>
                      </w:r>
                      <w:r>
                        <w:rPr>
                          <w:b/>
                          <w:lang w:val="sv-SE"/>
                        </w:rPr>
                        <w:t>+</w:t>
                      </w:r>
                      <w:r>
                        <w:rPr>
                          <w:b/>
                        </w:rPr>
                        <w:t>)</w:t>
                      </w:r>
                      <w:r>
                        <w:rPr>
                          <w:b/>
                          <w:lang w:val="sv-SE"/>
                        </w:rPr>
                        <w:t xml:space="preserve"> </w:t>
                      </w:r>
                      <w:r>
                        <w:rPr>
                          <w:lang w:val="sv-SE"/>
                        </w:rPr>
                        <w:t xml:space="preserve">kanan / </w:t>
                      </w:r>
                      <w:r>
                        <w:t>(</w:t>
                      </w:r>
                      <w:r>
                        <w:rPr>
                          <w:lang w:val="sv-SE"/>
                        </w:rPr>
                        <w:t>-</w:t>
                      </w:r>
                      <w:r>
                        <w:t xml:space="preserve">) </w:t>
                      </w:r>
                      <w:r>
                        <w:rPr>
                          <w:lang w:val="sv-SE"/>
                        </w:rPr>
                        <w:t>kiri</w:t>
                      </w:r>
                    </w:p>
                  </w:txbxContent>
                </v:textbox>
              </v:shape>
            </w:pict>
          </mc:Fallback>
        </mc:AlternateContent>
      </w:r>
      <w:r w:rsidRPr="00541DE0">
        <w:rPr>
          <w:rFonts w:ascii="Times New Roman" w:eastAsia="Times New Roman" w:hAnsi="Times New Roman" w:cs="Times New Roman"/>
          <w:b/>
          <w:noProof/>
          <w:sz w:val="24"/>
          <w:szCs w:val="24"/>
          <w:lang w:eastAsia="id-ID"/>
        </w:rPr>
        <mc:AlternateContent>
          <mc:Choice Requires="wps">
            <w:drawing>
              <wp:anchor distT="0" distB="0" distL="114300" distR="114300" simplePos="0" relativeHeight="251766784" behindDoc="0" locked="0" layoutInCell="1" allowOverlap="1" wp14:anchorId="46C68EB6" wp14:editId="4A5DC936">
                <wp:simplePos x="0" y="0"/>
                <wp:positionH relativeFrom="column">
                  <wp:posOffset>2790825</wp:posOffset>
                </wp:positionH>
                <wp:positionV relativeFrom="paragraph">
                  <wp:posOffset>221615</wp:posOffset>
                </wp:positionV>
                <wp:extent cx="1478915" cy="457200"/>
                <wp:effectExtent l="59055" t="34925" r="5080" b="12700"/>
                <wp:wrapNone/>
                <wp:docPr id="1108008" name="Bentuk Bebas: Bentuk 11080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1478915" cy="457200"/>
                        </a:xfrm>
                        <a:custGeom>
                          <a:avLst/>
                          <a:gdLst>
                            <a:gd name="T0" fmla="*/ 0 w 2169"/>
                            <a:gd name="T1" fmla="*/ 720 h 720"/>
                            <a:gd name="T2" fmla="*/ 1926 w 2169"/>
                            <a:gd name="T3" fmla="*/ 720 h 720"/>
                            <a:gd name="T4" fmla="*/ 2169 w 2169"/>
                            <a:gd name="T5" fmla="*/ 0 h 720"/>
                          </a:gdLst>
                          <a:ahLst/>
                          <a:cxnLst>
                            <a:cxn ang="0">
                              <a:pos x="T0" y="T1"/>
                            </a:cxn>
                            <a:cxn ang="0">
                              <a:pos x="T2" y="T3"/>
                            </a:cxn>
                            <a:cxn ang="0">
                              <a:pos x="T4" y="T5"/>
                            </a:cxn>
                          </a:cxnLst>
                          <a:rect l="0" t="0" r="r" b="b"/>
                          <a:pathLst>
                            <a:path w="2169" h="720">
                              <a:moveTo>
                                <a:pt x="0" y="720"/>
                              </a:moveTo>
                              <a:lnTo>
                                <a:pt x="1926" y="720"/>
                              </a:lnTo>
                              <a:lnTo>
                                <a:pt x="2169" y="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C2E47" id="Bentuk Bebas: Bentuk 1108008" o:spid="_x0000_s1026" style="position:absolute;margin-left:219.75pt;margin-top:17.45pt;width:116.45pt;height:36pt;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9,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" path="m,720r1926,l2169,e" filled="f">
                <v:stroke endarrow="block"/>
                <v:path arrowok="t" o:connecttype="custom" o:connectlocs="0,457200;1313227,457200;1478915,0" o:connectangles="0,0,0"/>
              </v:shape>
            </w:pict>
          </mc:Fallback>
        </mc:AlternateContent>
      </w:r>
      <w:r w:rsidRPr="00541DE0">
        <w:rPr>
          <w:rFonts w:ascii="Times New Roman" w:eastAsia="Times New Roman" w:hAnsi="Times New Roman" w:cs="Times New Roman"/>
          <w:b/>
          <w:sz w:val="24"/>
          <w:szCs w:val="24"/>
          <w:lang w:val="sv-SE"/>
        </w:rPr>
        <w:t xml:space="preserve"> </w:t>
      </w:r>
    </w:p>
    <w:p w:rsidR="000F4DCA" w:rsidRPr="00541DE0" w:rsidRDefault="000F4DCA" w:rsidP="000F4DCA">
      <w:pPr>
        <w:spacing w:after="0" w:line="480" w:lineRule="auto"/>
        <w:ind w:left="1276" w:firstLine="992"/>
        <w:jc w:val="both"/>
        <w:rPr>
          <w:rFonts w:ascii="Times New Roman" w:eastAsia="Times New Roman" w:hAnsi="Times New Roman" w:cs="Times New Roman"/>
          <w:b/>
          <w:sz w:val="24"/>
          <w:szCs w:val="24"/>
        </w:rPr>
      </w:pPr>
      <w:r w:rsidRPr="00541DE0">
        <w:rPr>
          <w:rFonts w:ascii="Times New Roman" w:eastAsia="Times New Roman" w:hAnsi="Times New Roman" w:cs="Times New Roman"/>
          <w:b/>
          <w:noProof/>
          <w:sz w:val="24"/>
          <w:szCs w:val="24"/>
          <w:lang w:eastAsia="id-ID"/>
        </w:rPr>
        <mc:AlternateContent>
          <mc:Choice Requires="wps">
            <w:drawing>
              <wp:anchor distT="0" distB="0" distL="114300" distR="114300" simplePos="0" relativeHeight="251764736" behindDoc="0" locked="0" layoutInCell="1" allowOverlap="1" wp14:anchorId="0AFD0871" wp14:editId="28399924">
                <wp:simplePos x="0" y="0"/>
                <wp:positionH relativeFrom="column">
                  <wp:posOffset>2848610</wp:posOffset>
                </wp:positionH>
                <wp:positionV relativeFrom="paragraph">
                  <wp:posOffset>120650</wp:posOffset>
                </wp:positionV>
                <wp:extent cx="1728470" cy="724535"/>
                <wp:effectExtent l="2540" t="0" r="2540" b="635"/>
                <wp:wrapNone/>
                <wp:docPr id="1108009" name="Kotak Teks 1108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724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4DCA" w:rsidRDefault="000F4DCA" w:rsidP="000F4DCA">
                            <w:pPr>
                              <w:spacing w:line="480" w:lineRule="auto"/>
                              <w:jc w:val="center"/>
                            </w:pPr>
                            <w:r>
                              <w:t>gerakan mobil</w:t>
                            </w:r>
                          </w:p>
                          <w:p w:rsidR="000F4DCA" w:rsidRPr="00067C57" w:rsidRDefault="000F4DCA" w:rsidP="000F4DCA">
                            <w:pPr>
                              <w:spacing w:line="480" w:lineRule="auto"/>
                              <w:jc w:val="center"/>
                            </w:pPr>
                            <w:r>
                              <w:rPr>
                                <w:b/>
                              </w:rPr>
                              <w:t>(</w:t>
                            </w:r>
                            <w:r>
                              <w:rPr>
                                <w:b/>
                                <w:lang w:val="sv-SE"/>
                              </w:rPr>
                              <w:t>+</w:t>
                            </w:r>
                            <w:r>
                              <w:rPr>
                                <w:b/>
                              </w:rPr>
                              <w:t>)</w:t>
                            </w:r>
                            <w:r>
                              <w:rPr>
                                <w:b/>
                                <w:lang w:val="sv-SE"/>
                              </w:rPr>
                              <w:t xml:space="preserve"> </w:t>
                            </w:r>
                            <w:r>
                              <w:t>maju</w:t>
                            </w:r>
                            <w:r>
                              <w:rPr>
                                <w:lang w:val="sv-SE"/>
                              </w:rPr>
                              <w:t xml:space="preserve"> / </w:t>
                            </w:r>
                            <w:r>
                              <w:t>(</w:t>
                            </w:r>
                            <w:r>
                              <w:rPr>
                                <w:lang w:val="sv-SE"/>
                              </w:rPr>
                              <w:t>-</w:t>
                            </w:r>
                            <w:r>
                              <w:t>) mundur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D0871" id="Kotak Teks 1108009" o:spid="_x0000_s1543" type="#_x0000_t202" style="position:absolute;left:0;text-align:left;margin-left:224.3pt;margin-top:9.5pt;width:136.1pt;height:57.0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" stroked="f">
                <v:textbox>
                  <w:txbxContent>
                    <w:p w:rsidR="000F4DCA" w:rsidRDefault="000F4DCA" w:rsidP="000F4DCA">
                      <w:pPr>
                        <w:spacing w:line="480" w:lineRule="auto"/>
                        <w:jc w:val="center"/>
                      </w:pPr>
                      <w:r>
                        <w:t>gerakan mobil</w:t>
                      </w:r>
                    </w:p>
                    <w:p w:rsidR="000F4DCA" w:rsidRPr="00067C57" w:rsidRDefault="000F4DCA" w:rsidP="000F4DCA">
                      <w:pPr>
                        <w:spacing w:line="480" w:lineRule="auto"/>
                        <w:jc w:val="center"/>
                      </w:pPr>
                      <w:r>
                        <w:rPr>
                          <w:b/>
                        </w:rPr>
                        <w:t>(</w:t>
                      </w:r>
                      <w:r>
                        <w:rPr>
                          <w:b/>
                          <w:lang w:val="sv-SE"/>
                        </w:rPr>
                        <w:t>+</w:t>
                      </w:r>
                      <w:r>
                        <w:rPr>
                          <w:b/>
                        </w:rPr>
                        <w:t>)</w:t>
                      </w:r>
                      <w:r>
                        <w:rPr>
                          <w:b/>
                          <w:lang w:val="sv-SE"/>
                        </w:rPr>
                        <w:t xml:space="preserve"> </w:t>
                      </w:r>
                      <w:r>
                        <w:t>maju</w:t>
                      </w:r>
                      <w:r>
                        <w:rPr>
                          <w:lang w:val="sv-SE"/>
                        </w:rPr>
                        <w:t xml:space="preserve"> / </w:t>
                      </w:r>
                      <w:r>
                        <w:t>(</w:t>
                      </w:r>
                      <w:r>
                        <w:rPr>
                          <w:lang w:val="sv-SE"/>
                        </w:rPr>
                        <w:t>-</w:t>
                      </w:r>
                      <w:r>
                        <w:t>) mundur</w:t>
                      </w:r>
                    </w:p>
                  </w:txbxContent>
                </v:textbox>
              </v:shape>
            </w:pict>
          </mc:Fallback>
        </mc:AlternateContent>
      </w:r>
    </w:p>
    <w:p w:rsidR="000F4DCA" w:rsidRPr="00541DE0" w:rsidRDefault="000F4DCA" w:rsidP="000F4DCA">
      <w:pPr>
        <w:spacing w:after="0" w:line="480" w:lineRule="auto"/>
        <w:ind w:left="1276" w:firstLine="992"/>
        <w:jc w:val="both"/>
        <w:rPr>
          <w:rFonts w:ascii="Times New Roman" w:eastAsia="Times New Roman" w:hAnsi="Times New Roman" w:cs="Times New Roman"/>
          <w:b/>
          <w:sz w:val="24"/>
          <w:szCs w:val="24"/>
        </w:rPr>
      </w:pPr>
    </w:p>
    <w:p w:rsidR="000F4DCA" w:rsidRPr="00541DE0" w:rsidRDefault="000F4DCA" w:rsidP="000F4DCA">
      <w:pPr>
        <w:spacing w:after="0" w:line="480" w:lineRule="auto"/>
        <w:ind w:left="1276" w:firstLine="992"/>
        <w:jc w:val="both"/>
        <w:rPr>
          <w:rFonts w:ascii="Times New Roman" w:eastAsia="Times New Roman" w:hAnsi="Times New Roman" w:cs="Times New Roman"/>
          <w:b/>
          <w:sz w:val="24"/>
          <w:szCs w:val="24"/>
        </w:rPr>
      </w:pP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lang w:val="sv-SE"/>
        </w:rPr>
        <w:t>Contoh</w:t>
      </w:r>
      <w:r w:rsidRPr="00541DE0">
        <w:rPr>
          <w:rFonts w:ascii="Times New Roman" w:eastAsia="Times New Roman" w:hAnsi="Times New Roman" w:cs="Times New Roman"/>
          <w:sz w:val="24"/>
          <w:szCs w:val="24"/>
        </w:rPr>
        <w:t>:</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 xml:space="preserve">2 </w:t>
      </w:r>
      <w:r w:rsidRPr="00541DE0">
        <w:rPr>
          <w:rFonts w:ascii="Times New Roman" w:eastAsia="Times New Roman" w:hAnsi="Times New Roman" w:cs="Times New Roman"/>
          <w:b/>
          <w:i/>
          <w:sz w:val="24"/>
          <w:szCs w:val="24"/>
        </w:rPr>
        <w:t>×</w:t>
      </w:r>
      <w:r w:rsidRPr="00541DE0">
        <w:rPr>
          <w:rFonts w:ascii="Times New Roman" w:eastAsia="Times New Roman" w:hAnsi="Times New Roman" w:cs="Times New Roman"/>
          <w:sz w:val="24"/>
          <w:szCs w:val="24"/>
        </w:rPr>
        <w:t xml:space="preserve"> (-3) =</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Caranya</w:t>
      </w:r>
    </w:p>
    <w:p w:rsidR="000F4DCA" w:rsidRPr="00541DE0" w:rsidRDefault="000F4DCA" w:rsidP="000F4DCA">
      <w:pPr>
        <w:numPr>
          <w:ilvl w:val="0"/>
          <w:numId w:val="65"/>
        </w:numPr>
        <w:tabs>
          <w:tab w:val="num" w:pos="709"/>
        </w:tabs>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lastRenderedPageBreak/>
        <w:t>Siswa memasang mobil-mobilan sehingga penunjuk angkanya tepat pada angka nol,dan menghadap ke bilangan positif</w:t>
      </w:r>
      <w:r w:rsidRPr="00541DE0">
        <w:rPr>
          <w:rFonts w:ascii="Times New Roman" w:eastAsia="Times New Roman" w:hAnsi="Times New Roman" w:cs="Times New Roman"/>
          <w:sz w:val="24"/>
          <w:szCs w:val="24"/>
        </w:rPr>
        <w:t>.</w:t>
      </w:r>
    </w:p>
    <w:p w:rsidR="000F4DCA" w:rsidRPr="00541DE0" w:rsidRDefault="000F4DCA" w:rsidP="000F4DCA">
      <w:pPr>
        <w:numPr>
          <w:ilvl w:val="0"/>
          <w:numId w:val="65"/>
        </w:numPr>
        <w:tabs>
          <w:tab w:val="num" w:pos="709"/>
        </w:tabs>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Siswa melangkahkan mobil-mobilan tersebut mundur dua langkah dengan setiap langkah sebanyak 3 skala</w:t>
      </w:r>
      <w:r w:rsidRPr="00541DE0">
        <w:rPr>
          <w:rFonts w:ascii="Times New Roman" w:eastAsia="Times New Roman" w:hAnsi="Times New Roman" w:cs="Times New Roman"/>
          <w:sz w:val="24"/>
          <w:szCs w:val="24"/>
        </w:rPr>
        <w:t>.</w:t>
      </w:r>
    </w:p>
    <w:p w:rsidR="000F4DCA" w:rsidRPr="00541DE0" w:rsidRDefault="000F4DCA" w:rsidP="000F4DCA">
      <w:pPr>
        <w:numPr>
          <w:ilvl w:val="0"/>
          <w:numId w:val="65"/>
        </w:numPr>
        <w:tabs>
          <w:tab w:val="num" w:pos="709"/>
        </w:tabs>
        <w:spacing w:after="0" w:line="480" w:lineRule="auto"/>
        <w:ind w:left="709" w:hanging="425"/>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rPr>
        <w:t xml:space="preserve">Tanyakan </w:t>
      </w:r>
      <w:r w:rsidRPr="00541DE0">
        <w:rPr>
          <w:rFonts w:ascii="Times New Roman" w:eastAsia="Times New Roman" w:hAnsi="Times New Roman" w:cs="Times New Roman"/>
          <w:sz w:val="24"/>
          <w:szCs w:val="24"/>
          <w:lang w:val="sv-SE"/>
        </w:rPr>
        <w:t xml:space="preserve">kepada siswa “pada angka berapakah mobil itu berhenti ?”  </w:t>
      </w:r>
      <w:r w:rsidRPr="00541DE0">
        <w:rPr>
          <w:rFonts w:ascii="Times New Roman" w:eastAsia="Times New Roman" w:hAnsi="Times New Roman" w:cs="Times New Roman"/>
          <w:sz w:val="24"/>
          <w:szCs w:val="24"/>
        </w:rPr>
        <w:t xml:space="preserve">(-6).”Dengan demikian berapakah 2 </w:t>
      </w:r>
      <w:r w:rsidRPr="00541DE0">
        <w:rPr>
          <w:rFonts w:ascii="Times New Roman" w:eastAsia="Times New Roman" w:hAnsi="Times New Roman" w:cs="Times New Roman"/>
          <w:b/>
          <w:i/>
          <w:sz w:val="24"/>
          <w:szCs w:val="24"/>
        </w:rPr>
        <w:t>×</w:t>
      </w:r>
      <w:r w:rsidRPr="00541DE0">
        <w:rPr>
          <w:rFonts w:ascii="Times New Roman" w:eastAsia="Times New Roman" w:hAnsi="Times New Roman" w:cs="Times New Roman"/>
          <w:sz w:val="24"/>
          <w:szCs w:val="24"/>
        </w:rPr>
        <w:t xml:space="preserve"> (-3) ?” (-6).</w:t>
      </w:r>
    </w:p>
    <w:p w:rsidR="000F4DCA" w:rsidRPr="00541DE0" w:rsidRDefault="000F4DCA" w:rsidP="000F4DCA">
      <w:pPr>
        <w:spacing w:after="0" w:line="480" w:lineRule="auto"/>
        <w:jc w:val="center"/>
        <w:outlineLvl w:val="0"/>
        <w:rPr>
          <w:rFonts w:ascii="Times New Roman" w:eastAsia="Times New Roman" w:hAnsi="Times New Roman" w:cs="Times New Roman"/>
          <w:sz w:val="24"/>
          <w:szCs w:val="24"/>
        </w:rPr>
      </w:pPr>
      <w:r w:rsidRPr="00541DE0">
        <w:rPr>
          <w:rFonts w:ascii="Times New Roman" w:eastAsia="Times New Roman" w:hAnsi="Times New Roman" w:cs="Times New Roman"/>
          <w:noProof/>
          <w:sz w:val="24"/>
          <w:szCs w:val="24"/>
          <w:lang w:eastAsia="id-ID"/>
        </w:rPr>
        <w:drawing>
          <wp:anchor distT="0" distB="0" distL="114300" distR="114300" simplePos="0" relativeHeight="251768832" behindDoc="0" locked="0" layoutInCell="1" allowOverlap="1" wp14:anchorId="44B4B57F" wp14:editId="63A3A48C">
            <wp:simplePos x="0" y="0"/>
            <wp:positionH relativeFrom="column">
              <wp:posOffset>2455545</wp:posOffset>
            </wp:positionH>
            <wp:positionV relativeFrom="paragraph">
              <wp:posOffset>143510</wp:posOffset>
            </wp:positionV>
            <wp:extent cx="417195" cy="142875"/>
            <wp:effectExtent l="19050" t="0" r="1905" b="0"/>
            <wp:wrapNone/>
            <wp:docPr id="1108022" name="Gambar 92" descr="D:\Husni Wakhyudin Documents\My Pictures\Macem - Macem\TN00253_.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D:\Husni Wakhyudin Documents\My Pictures\Macem - Macem\TN00253_.WMF"/>
                    <pic:cNvPicPr>
                      <a:picLocks noChangeAspect="1" noChangeArrowheads="1"/>
                    </pic:cNvPicPr>
                  </pic:nvPicPr>
                  <pic:blipFill>
                    <a:blip r:embed="rId95"/>
                    <a:srcRect/>
                    <a:stretch>
                      <a:fillRect/>
                    </a:stretch>
                  </pic:blipFill>
                  <pic:spPr bwMode="auto">
                    <a:xfrm>
                      <a:off x="0" y="0"/>
                      <a:ext cx="417195" cy="142875"/>
                    </a:xfrm>
                    <a:prstGeom prst="rect">
                      <a:avLst/>
                    </a:prstGeom>
                    <a:noFill/>
                    <a:ln w="9525">
                      <a:noFill/>
                      <a:miter lim="800000"/>
                      <a:headEnd/>
                      <a:tailEnd/>
                    </a:ln>
                  </pic:spPr>
                </pic:pic>
              </a:graphicData>
            </a:graphic>
          </wp:anchor>
        </w:drawing>
      </w:r>
    </w:p>
    <w:p w:rsidR="000F4DCA" w:rsidRPr="00541DE0" w:rsidRDefault="000F4DCA" w:rsidP="000F4DCA">
      <w:pPr>
        <w:spacing w:after="0" w:line="480" w:lineRule="auto"/>
        <w:jc w:val="center"/>
        <w:outlineLvl w:val="0"/>
        <w:rPr>
          <w:rFonts w:ascii="Times New Roman" w:eastAsia="Times New Roman" w:hAnsi="Times New Roman" w:cs="Times New Roman"/>
          <w:sz w:val="24"/>
          <w:szCs w:val="24"/>
        </w:rPr>
      </w:pP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71904" behindDoc="0" locked="0" layoutInCell="1" allowOverlap="1" wp14:anchorId="17EC7FC7" wp14:editId="66EEC4DD">
                <wp:simplePos x="0" y="0"/>
                <wp:positionH relativeFrom="column">
                  <wp:posOffset>819785</wp:posOffset>
                </wp:positionH>
                <wp:positionV relativeFrom="paragraph">
                  <wp:posOffset>297815</wp:posOffset>
                </wp:positionV>
                <wp:extent cx="206375" cy="167005"/>
                <wp:effectExtent l="12065" t="5715" r="10160" b="8255"/>
                <wp:wrapNone/>
                <wp:docPr id="1108010" name="Oval 11080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167005"/>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962F09" id="Oval 1108010" o:spid="_x0000_s1026" style="position:absolute;margin-left:64.55pt;margin-top:23.45pt;width:16.25pt;height:13.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" filled="f" strokecolor="red"/>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67808" behindDoc="0" locked="0" layoutInCell="1" allowOverlap="1" wp14:anchorId="71034EBD" wp14:editId="26F09D8D">
                <wp:simplePos x="0" y="0"/>
                <wp:positionH relativeFrom="column">
                  <wp:posOffset>330200</wp:posOffset>
                </wp:positionH>
                <wp:positionV relativeFrom="paragraph">
                  <wp:posOffset>253365</wp:posOffset>
                </wp:positionV>
                <wp:extent cx="4699635" cy="570230"/>
                <wp:effectExtent l="8255" t="8890" r="6985" b="11430"/>
                <wp:wrapNone/>
                <wp:docPr id="1108011" name="Kotak Teks 1108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635" cy="5702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4DCA" w:rsidRPr="00FA7D56" w:rsidRDefault="000F4DCA" w:rsidP="000F4DCA">
                            <w:pPr>
                              <w:spacing w:line="360" w:lineRule="auto"/>
                              <w:ind w:left="720" w:hanging="720"/>
                              <w:rPr>
                                <w:b/>
                                <w:lang w:val="sv-SE"/>
                              </w:rPr>
                            </w:pPr>
                            <w:r>
                              <w:rPr>
                                <w:b/>
                              </w:rPr>
                              <w:t xml:space="preserve">   </w:t>
                            </w:r>
                            <w:r w:rsidRPr="00FA7D56">
                              <w:rPr>
                                <w:b/>
                                <w:lang w:val="sv-SE"/>
                              </w:rPr>
                              <w:t>-7     -6    -5    -4     -3     -2    -1     0     1     2     3     4     5     6     7</w:t>
                            </w:r>
                          </w:p>
                          <w:p w:rsidR="000F4DCA" w:rsidRDefault="000F4DCA" w:rsidP="000F4DCA"/>
                          <w:p w:rsidR="000F4DCA" w:rsidRDefault="000F4DCA" w:rsidP="000F4DC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034EBD" id="Kotak Teks 1108011" o:spid="_x0000_s1544" type="#_x0000_t202" style="position:absolute;left:0;text-align:left;margin-left:26pt;margin-top:19.95pt;width:370.05pt;height:44.9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" filled="f">
                <v:textbox>
                  <w:txbxContent>
                    <w:p w:rsidR="000F4DCA" w:rsidRPr="00FA7D56" w:rsidRDefault="000F4DCA" w:rsidP="000F4DCA">
                      <w:pPr>
                        <w:spacing w:line="360" w:lineRule="auto"/>
                        <w:ind w:left="720" w:hanging="720"/>
                        <w:rPr>
                          <w:b/>
                          <w:lang w:val="sv-SE"/>
                        </w:rPr>
                      </w:pPr>
                      <w:r>
                        <w:rPr>
                          <w:b/>
                        </w:rPr>
                        <w:t xml:space="preserve">   </w:t>
                      </w:r>
                      <w:r w:rsidRPr="00FA7D56">
                        <w:rPr>
                          <w:b/>
                          <w:lang w:val="sv-SE"/>
                        </w:rPr>
                        <w:t>-7     -6    -5    -4     -3     -2    -1     0     1     2     3     4     5     6     7</w:t>
                      </w:r>
                    </w:p>
                    <w:p w:rsidR="000F4DCA" w:rsidRDefault="000F4DCA" w:rsidP="000F4DCA"/>
                    <w:p w:rsidR="000F4DCA" w:rsidRDefault="000F4DCA" w:rsidP="000F4DCA"/>
                  </w:txbxContent>
                </v:textbox>
              </v:shape>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69856" behindDoc="0" locked="0" layoutInCell="1" allowOverlap="1" wp14:anchorId="77D8EB7B" wp14:editId="57CED5E7">
                <wp:simplePos x="0" y="0"/>
                <wp:positionH relativeFrom="column">
                  <wp:posOffset>2175510</wp:posOffset>
                </wp:positionH>
                <wp:positionV relativeFrom="paragraph">
                  <wp:posOffset>-343535</wp:posOffset>
                </wp:positionV>
                <wp:extent cx="102235" cy="880745"/>
                <wp:effectExtent l="73660" t="10795" r="7620" b="20320"/>
                <wp:wrapNone/>
                <wp:docPr id="1108012" name="Kurung Kotak Kanan 11080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02235" cy="880745"/>
                        </a:xfrm>
                        <a:prstGeom prst="rightBracket">
                          <a:avLst>
                            <a:gd name="adj" fmla="val 71791"/>
                          </a:avLst>
                        </a:prstGeom>
                        <a:noFill/>
                        <a:ln w="9525">
                          <a:solidFill>
                            <a:srgbClr val="000000"/>
                          </a:solidFill>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97508" id="Kurung Kotak Kanan 1108012" o:spid="_x0000_s1026" type="#_x0000_t86" style="position:absolute;margin-left:171.3pt;margin-top:-27.05pt;width:8.05pt;height:69.35pt;rotation:-90;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">
                <v:stroke startarrow="open"/>
              </v:shape>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70880" behindDoc="0" locked="0" layoutInCell="1" allowOverlap="1" wp14:anchorId="34F0E173" wp14:editId="1805CD26">
                <wp:simplePos x="0" y="0"/>
                <wp:positionH relativeFrom="column">
                  <wp:posOffset>1310640</wp:posOffset>
                </wp:positionH>
                <wp:positionV relativeFrom="paragraph">
                  <wp:posOffset>-325755</wp:posOffset>
                </wp:positionV>
                <wp:extent cx="103505" cy="847090"/>
                <wp:effectExtent l="74295" t="10795" r="12065" b="19050"/>
                <wp:wrapNone/>
                <wp:docPr id="1108013" name="Kurung Kotak Kanan 11080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03505" cy="847090"/>
                        </a:xfrm>
                        <a:prstGeom prst="rightBracket">
                          <a:avLst>
                            <a:gd name="adj" fmla="val 68200"/>
                          </a:avLst>
                        </a:prstGeom>
                        <a:noFill/>
                        <a:ln w="9525">
                          <a:solidFill>
                            <a:srgbClr val="000000"/>
                          </a:solidFill>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6A831" id="Kurung Kotak Kanan 1108013" o:spid="_x0000_s1026" type="#_x0000_t86" style="position:absolute;margin-left:103.2pt;margin-top:-25.65pt;width:8.15pt;height:66.7pt;rotation:-9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">
                <v:stroke startarrow="open"/>
              </v:shape>
            </w:pict>
          </mc:Fallback>
        </mc:AlternateContent>
      </w:r>
    </w:p>
    <w:p w:rsidR="000F4DCA" w:rsidRPr="00541DE0" w:rsidRDefault="000F4DCA" w:rsidP="000F4DCA">
      <w:pPr>
        <w:tabs>
          <w:tab w:val="left" w:pos="1134"/>
          <w:tab w:val="left" w:pos="1560"/>
        </w:tabs>
        <w:spacing w:after="0" w:line="480" w:lineRule="auto"/>
        <w:ind w:left="1134"/>
        <w:contextualSpacing/>
        <w:jc w:val="both"/>
        <w:rPr>
          <w:rFonts w:ascii="Times New Roman" w:eastAsia="Times New Roman" w:hAnsi="Times New Roman" w:cs="Times New Roman"/>
          <w:sz w:val="24"/>
          <w:szCs w:val="24"/>
        </w:rPr>
      </w:pPr>
    </w:p>
    <w:p w:rsidR="000F4DCA" w:rsidRPr="00541DE0" w:rsidRDefault="000F4DCA" w:rsidP="000F4DCA">
      <w:pPr>
        <w:tabs>
          <w:tab w:val="left" w:pos="1134"/>
          <w:tab w:val="left" w:pos="1560"/>
        </w:tabs>
        <w:spacing w:after="0" w:line="480" w:lineRule="auto"/>
        <w:ind w:left="1134"/>
        <w:contextualSpacing/>
        <w:jc w:val="both"/>
        <w:rPr>
          <w:rFonts w:ascii="Times New Roman" w:eastAsia="Times New Roman" w:hAnsi="Times New Roman" w:cs="Times New Roman"/>
          <w:sz w:val="24"/>
          <w:szCs w:val="24"/>
        </w:rPr>
      </w:pPr>
    </w:p>
    <w:p w:rsidR="000F4DCA" w:rsidRPr="00541DE0" w:rsidRDefault="000F4DCA" w:rsidP="000F4DCA">
      <w:pPr>
        <w:spacing w:after="0" w:line="480" w:lineRule="auto"/>
        <w:contextualSpacing/>
        <w:jc w:val="center"/>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rPr>
        <w:t xml:space="preserve">Gambar 2.6 Ilustrasi Operasi Perkalian dengan Alat Peraga Mistar </w:t>
      </w:r>
      <w:r w:rsidRPr="00541DE0">
        <w:rPr>
          <w:rFonts w:ascii="Times New Roman" w:eastAsia="Times New Roman" w:hAnsi="Times New Roman" w:cs="Times New Roman"/>
          <w:sz w:val="24"/>
          <w:szCs w:val="24"/>
          <w:lang w:val="sv-SE"/>
        </w:rPr>
        <w:t>Bilangan</w:t>
      </w:r>
    </w:p>
    <w:p w:rsidR="000F4DCA" w:rsidRPr="00541DE0" w:rsidRDefault="000F4DCA" w:rsidP="000F4DCA">
      <w:pPr>
        <w:numPr>
          <w:ilvl w:val="0"/>
          <w:numId w:val="62"/>
        </w:numPr>
        <w:spacing w:after="0" w:line="480" w:lineRule="auto"/>
        <w:ind w:left="851" w:hanging="851"/>
        <w:contextualSpacing/>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 xml:space="preserve">Aturan Penggunaan </w:t>
      </w:r>
      <w:r w:rsidRPr="00541DE0">
        <w:rPr>
          <w:rFonts w:ascii="Times New Roman" w:eastAsia="Times New Roman" w:hAnsi="Times New Roman" w:cs="Times New Roman"/>
          <w:sz w:val="24"/>
          <w:szCs w:val="24"/>
        </w:rPr>
        <w:t>Alat Peraga Mistar Bilangan pada Operasi</w:t>
      </w:r>
      <w:r w:rsidRPr="00541DE0">
        <w:rPr>
          <w:rFonts w:ascii="Times New Roman" w:eastAsia="Times New Roman" w:hAnsi="Times New Roman" w:cs="Times New Roman"/>
          <w:sz w:val="24"/>
          <w:szCs w:val="24"/>
          <w:lang w:val="sv-SE"/>
        </w:rPr>
        <w:t xml:space="preserve"> </w:t>
      </w:r>
      <w:r w:rsidRPr="00541DE0">
        <w:rPr>
          <w:rFonts w:ascii="Times New Roman" w:eastAsia="Times New Roman" w:hAnsi="Times New Roman" w:cs="Times New Roman"/>
          <w:sz w:val="24"/>
          <w:szCs w:val="24"/>
        </w:rPr>
        <w:t xml:space="preserve">Pembagian </w:t>
      </w:r>
      <w:r w:rsidRPr="00541DE0">
        <w:rPr>
          <w:rFonts w:ascii="Times New Roman" w:eastAsia="Times New Roman" w:hAnsi="Times New Roman" w:cs="Times New Roman"/>
          <w:sz w:val="24"/>
          <w:szCs w:val="24"/>
          <w:lang w:val="sv-SE"/>
        </w:rPr>
        <w:t>Bilangan Bulat</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Pembagian dapat diartikan sebagai pengurangan berulang yaitu bilangan yang dibagi,dikurangi dengan bilangan pembagi sampai sisanya nol. Maka pembagian tersebut adalah banyaknya pengurangan yang harus dilakukan agar sisanya nol.</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Contoh :</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lang w:val="sv-SE"/>
        </w:rPr>
        <w:t>8 : 4 =</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lang w:val="sv-SE"/>
        </w:rPr>
        <w:t>Karena pembagian dapat diartikan sebagai pengurangan berulang, maka 8:4 berarti 8 – 4 – 4 = 0.Sehingga cara menunjukan 8 : 4 sama dengan cara menunjukan 8 – 4 – 4 = 0</w:t>
      </w:r>
      <w:r w:rsidRPr="00541DE0">
        <w:rPr>
          <w:rFonts w:ascii="Times New Roman" w:eastAsia="Times New Roman" w:hAnsi="Times New Roman" w:cs="Times New Roman"/>
          <w:sz w:val="24"/>
          <w:szCs w:val="24"/>
        </w:rPr>
        <w:t>.</w:t>
      </w:r>
    </w:p>
    <w:p w:rsidR="000F4DCA" w:rsidRPr="00541DE0" w:rsidRDefault="000F4DCA" w:rsidP="000F4DCA">
      <w:pPr>
        <w:spacing w:after="0" w:line="480" w:lineRule="auto"/>
        <w:ind w:firstLine="851"/>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lang w:val="sv-SE"/>
        </w:rPr>
        <w:t>Caranya</w:t>
      </w:r>
      <w:r w:rsidRPr="00541DE0">
        <w:rPr>
          <w:rFonts w:ascii="Times New Roman" w:eastAsia="Times New Roman" w:hAnsi="Times New Roman" w:cs="Times New Roman"/>
          <w:sz w:val="24"/>
          <w:szCs w:val="24"/>
        </w:rPr>
        <w:t xml:space="preserve"> :</w:t>
      </w:r>
    </w:p>
    <w:p w:rsidR="000F4DCA" w:rsidRPr="00541DE0" w:rsidRDefault="000F4DCA" w:rsidP="000F4DCA">
      <w:pPr>
        <w:numPr>
          <w:ilvl w:val="0"/>
          <w:numId w:val="66"/>
        </w:numPr>
        <w:tabs>
          <w:tab w:val="num" w:pos="709"/>
        </w:tabs>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siswa memasang mobil-mobilan sehingga penunjuk angkanya tepat pada angka nol</w:t>
      </w:r>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sz w:val="24"/>
          <w:szCs w:val="24"/>
          <w:lang w:val="sv-SE"/>
        </w:rPr>
        <w:t>dan menghadap ke bilangan positif</w:t>
      </w:r>
      <w:r w:rsidRPr="00541DE0">
        <w:rPr>
          <w:rFonts w:ascii="Times New Roman" w:eastAsia="Times New Roman" w:hAnsi="Times New Roman" w:cs="Times New Roman"/>
          <w:sz w:val="24"/>
          <w:szCs w:val="24"/>
        </w:rPr>
        <w:t>.</w:t>
      </w:r>
    </w:p>
    <w:p w:rsidR="000F4DCA" w:rsidRPr="00541DE0" w:rsidRDefault="000F4DCA" w:rsidP="000F4DCA">
      <w:pPr>
        <w:numPr>
          <w:ilvl w:val="0"/>
          <w:numId w:val="66"/>
        </w:numPr>
        <w:tabs>
          <w:tab w:val="num" w:pos="709"/>
        </w:tabs>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t xml:space="preserve">siswa melangkahkan </w:t>
      </w:r>
      <w:r w:rsidRPr="00541DE0">
        <w:rPr>
          <w:rFonts w:ascii="Times New Roman" w:eastAsia="Times New Roman" w:hAnsi="Times New Roman" w:cs="Times New Roman"/>
          <w:sz w:val="24"/>
          <w:szCs w:val="24"/>
        </w:rPr>
        <w:t>mobil-</w:t>
      </w:r>
      <w:proofErr w:type="spellStart"/>
      <w:r w:rsidRPr="00541DE0">
        <w:rPr>
          <w:rFonts w:ascii="Times New Roman" w:eastAsia="Times New Roman" w:hAnsi="Times New Roman" w:cs="Times New Roman"/>
          <w:sz w:val="24"/>
          <w:szCs w:val="24"/>
        </w:rPr>
        <w:t>mobilan</w:t>
      </w:r>
      <w:proofErr w:type="spellEnd"/>
      <w:r w:rsidRPr="00541DE0">
        <w:rPr>
          <w:rFonts w:ascii="Times New Roman" w:eastAsia="Times New Roman" w:hAnsi="Times New Roman" w:cs="Times New Roman"/>
          <w:sz w:val="24"/>
          <w:szCs w:val="24"/>
          <w:lang w:val="sv-SE"/>
        </w:rPr>
        <w:t xml:space="preserve"> tersebut maju satu langkah sebanyak 8 skala</w:t>
      </w:r>
      <w:r w:rsidRPr="00541DE0">
        <w:rPr>
          <w:rFonts w:ascii="Times New Roman" w:eastAsia="Times New Roman" w:hAnsi="Times New Roman" w:cs="Times New Roman"/>
          <w:sz w:val="24"/>
          <w:szCs w:val="24"/>
        </w:rPr>
        <w:t>.</w:t>
      </w:r>
    </w:p>
    <w:p w:rsidR="000F4DCA" w:rsidRPr="00541DE0" w:rsidRDefault="000F4DCA" w:rsidP="000F4DCA">
      <w:pPr>
        <w:numPr>
          <w:ilvl w:val="0"/>
          <w:numId w:val="66"/>
        </w:numPr>
        <w:tabs>
          <w:tab w:val="num" w:pos="709"/>
        </w:tabs>
        <w:spacing w:after="0" w:line="480" w:lineRule="auto"/>
        <w:ind w:left="709" w:hanging="425"/>
        <w:jc w:val="both"/>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lang w:val="sv-SE"/>
        </w:rPr>
        <w:lastRenderedPageBreak/>
        <w:t xml:space="preserve">Kemudian siswa </w:t>
      </w:r>
      <w:r w:rsidRPr="00541DE0">
        <w:rPr>
          <w:rFonts w:ascii="Times New Roman" w:eastAsia="Times New Roman" w:hAnsi="Times New Roman" w:cs="Times New Roman"/>
          <w:sz w:val="24"/>
          <w:szCs w:val="24"/>
        </w:rPr>
        <w:t>melangkahkan mobil-</w:t>
      </w:r>
      <w:proofErr w:type="spellStart"/>
      <w:r w:rsidRPr="00541DE0">
        <w:rPr>
          <w:rFonts w:ascii="Times New Roman" w:eastAsia="Times New Roman" w:hAnsi="Times New Roman" w:cs="Times New Roman"/>
          <w:sz w:val="24"/>
          <w:szCs w:val="24"/>
        </w:rPr>
        <w:t>mobilan</w:t>
      </w:r>
      <w:proofErr w:type="spellEnd"/>
      <w:r w:rsidRPr="00541DE0">
        <w:rPr>
          <w:rFonts w:ascii="Times New Roman" w:eastAsia="Times New Roman" w:hAnsi="Times New Roman" w:cs="Times New Roman"/>
          <w:sz w:val="24"/>
          <w:szCs w:val="24"/>
          <w:lang w:val="sv-SE"/>
        </w:rPr>
        <w:t xml:space="preserve"> itu mundur satu langkah sebanyak 4 skala</w:t>
      </w:r>
      <w:r w:rsidRPr="00541DE0">
        <w:rPr>
          <w:rFonts w:ascii="Times New Roman" w:eastAsia="Times New Roman" w:hAnsi="Times New Roman" w:cs="Times New Roman"/>
          <w:sz w:val="24"/>
          <w:szCs w:val="24"/>
        </w:rPr>
        <w:t>.</w:t>
      </w:r>
    </w:p>
    <w:p w:rsidR="000F4DCA" w:rsidRPr="00541DE0" w:rsidRDefault="000F4DCA" w:rsidP="000F4DCA">
      <w:pPr>
        <w:numPr>
          <w:ilvl w:val="0"/>
          <w:numId w:val="66"/>
        </w:numPr>
        <w:tabs>
          <w:tab w:val="num" w:pos="709"/>
        </w:tabs>
        <w:spacing w:after="0" w:line="480" w:lineRule="auto"/>
        <w:ind w:left="709" w:hanging="425"/>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lang w:val="sv-SE"/>
        </w:rPr>
        <w:t>Tanyakan kepada siswa “ Sudah sampai ke angka nolkah mobil tersebut ?”(belum). Jika belum maka suruh siswa melangkahkan M itu mundur satu langkah sebanyak 4 skala.Tanyakan kepada siswa “Sudah sampai angka nolkah mobil tersebut ?”(sudah).</w:t>
      </w:r>
      <w:r w:rsidRPr="00541DE0">
        <w:rPr>
          <w:rFonts w:ascii="Times New Roman" w:eastAsia="Times New Roman" w:hAnsi="Times New Roman" w:cs="Times New Roman"/>
          <w:sz w:val="24"/>
          <w:szCs w:val="24"/>
        </w:rPr>
        <w:t xml:space="preserve"> </w:t>
      </w:r>
      <w:r w:rsidRPr="00541DE0">
        <w:rPr>
          <w:rFonts w:ascii="Times New Roman" w:eastAsia="Times New Roman" w:hAnsi="Times New Roman" w:cs="Times New Roman"/>
          <w:sz w:val="24"/>
          <w:szCs w:val="24"/>
          <w:lang w:val="sv-SE"/>
        </w:rPr>
        <w:t>Bila belum ulangi petunjuk sebelumnya</w:t>
      </w:r>
      <w:r w:rsidRPr="00541DE0">
        <w:rPr>
          <w:rFonts w:ascii="Times New Roman" w:eastAsia="Times New Roman" w:hAnsi="Times New Roman" w:cs="Times New Roman"/>
          <w:sz w:val="24"/>
          <w:szCs w:val="24"/>
        </w:rPr>
        <w:t>.</w:t>
      </w:r>
    </w:p>
    <w:p w:rsidR="000F4DCA" w:rsidRPr="00541DE0" w:rsidRDefault="000F4DCA" w:rsidP="000F4DCA">
      <w:pPr>
        <w:numPr>
          <w:ilvl w:val="0"/>
          <w:numId w:val="66"/>
        </w:numPr>
        <w:tabs>
          <w:tab w:val="num" w:pos="709"/>
        </w:tabs>
        <w:spacing w:after="0" w:line="480" w:lineRule="auto"/>
        <w:ind w:left="709" w:hanging="425"/>
        <w:jc w:val="both"/>
        <w:rPr>
          <w:rFonts w:ascii="Times New Roman" w:eastAsia="Times New Roman" w:hAnsi="Times New Roman" w:cs="Times New Roman"/>
          <w:sz w:val="24"/>
          <w:szCs w:val="24"/>
        </w:rPr>
      </w:pPr>
      <w:r w:rsidRPr="00541DE0">
        <w:rPr>
          <w:rFonts w:ascii="Times New Roman" w:eastAsia="Times New Roman" w:hAnsi="Times New Roman" w:cs="Times New Roman"/>
          <w:sz w:val="24"/>
          <w:szCs w:val="24"/>
          <w:lang w:val="sv-SE"/>
        </w:rPr>
        <w:t xml:space="preserve">Tanyakan kepada siswa “ Berapa banyaknya langkah mundur yang harus dilakukan M tersebut sehingga sampai ke angka nol ?” </w:t>
      </w:r>
      <w:r w:rsidRPr="00541DE0">
        <w:rPr>
          <w:rFonts w:ascii="Times New Roman" w:eastAsia="Times New Roman" w:hAnsi="Times New Roman" w:cs="Times New Roman"/>
          <w:sz w:val="24"/>
          <w:szCs w:val="24"/>
        </w:rPr>
        <w:t>(2). ”Dengan demikian berapakah 8 : 4 ?” (2).</w:t>
      </w:r>
    </w:p>
    <w:p w:rsidR="000F4DCA" w:rsidRPr="00541DE0" w:rsidRDefault="000F4DCA" w:rsidP="000F4DCA">
      <w:pPr>
        <w:spacing w:after="0" w:line="480" w:lineRule="auto"/>
        <w:jc w:val="center"/>
        <w:rPr>
          <w:rFonts w:ascii="Times New Roman" w:eastAsia="Times New Roman" w:hAnsi="Times New Roman" w:cs="Times New Roman"/>
          <w:sz w:val="24"/>
          <w:szCs w:val="24"/>
        </w:rPr>
      </w:pPr>
      <w:r w:rsidRPr="00541DE0">
        <w:rPr>
          <w:rFonts w:ascii="Times New Roman" w:eastAsia="Times New Roman" w:hAnsi="Times New Roman" w:cs="Times New Roman"/>
          <w:noProof/>
          <w:sz w:val="24"/>
          <w:szCs w:val="24"/>
          <w:lang w:eastAsia="id-ID"/>
        </w:rPr>
        <w:drawing>
          <wp:anchor distT="0" distB="0" distL="114300" distR="114300" simplePos="0" relativeHeight="251776000" behindDoc="0" locked="0" layoutInCell="1" allowOverlap="1" wp14:anchorId="319BF283" wp14:editId="46B35EE9">
            <wp:simplePos x="0" y="0"/>
            <wp:positionH relativeFrom="column">
              <wp:posOffset>2455545</wp:posOffset>
            </wp:positionH>
            <wp:positionV relativeFrom="paragraph">
              <wp:posOffset>312420</wp:posOffset>
            </wp:positionV>
            <wp:extent cx="433705" cy="152400"/>
            <wp:effectExtent l="19050" t="0" r="4445" b="0"/>
            <wp:wrapNone/>
            <wp:docPr id="1108023" name="Gambar 92" descr="D:\Husni Wakhyudin Documents\My Pictures\Macem - Macem\TN00253_.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D:\Husni Wakhyudin Documents\My Pictures\Macem - Macem\TN00253_.WMF"/>
                    <pic:cNvPicPr>
                      <a:picLocks noChangeAspect="1" noChangeArrowheads="1"/>
                    </pic:cNvPicPr>
                  </pic:nvPicPr>
                  <pic:blipFill>
                    <a:blip r:embed="rId95"/>
                    <a:srcRect/>
                    <a:stretch>
                      <a:fillRect/>
                    </a:stretch>
                  </pic:blipFill>
                  <pic:spPr bwMode="auto">
                    <a:xfrm flipH="1">
                      <a:off x="0" y="0"/>
                      <a:ext cx="433705" cy="152400"/>
                    </a:xfrm>
                    <a:prstGeom prst="rect">
                      <a:avLst/>
                    </a:prstGeom>
                    <a:noFill/>
                    <a:ln w="9525">
                      <a:noFill/>
                      <a:miter lim="800000"/>
                      <a:headEnd/>
                      <a:tailEnd/>
                    </a:ln>
                  </pic:spPr>
                </pic:pic>
              </a:graphicData>
            </a:graphic>
          </wp:anchor>
        </w:drawing>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72928" behindDoc="0" locked="0" layoutInCell="1" allowOverlap="1" wp14:anchorId="6A4CE9E2" wp14:editId="23B569C1">
                <wp:simplePos x="0" y="0"/>
                <wp:positionH relativeFrom="column">
                  <wp:posOffset>292735</wp:posOffset>
                </wp:positionH>
                <wp:positionV relativeFrom="paragraph">
                  <wp:posOffset>633095</wp:posOffset>
                </wp:positionV>
                <wp:extent cx="4699635" cy="570230"/>
                <wp:effectExtent l="8890" t="10160" r="6350" b="10160"/>
                <wp:wrapNone/>
                <wp:docPr id="1108014" name="Kotak Teks 11080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635" cy="5702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4DCA" w:rsidRPr="00DD7B6A" w:rsidRDefault="000F4DCA" w:rsidP="000F4DCA">
                            <w:pPr>
                              <w:spacing w:line="360" w:lineRule="auto"/>
                              <w:ind w:left="720" w:hanging="720"/>
                              <w:rPr>
                                <w:b/>
                              </w:rPr>
                            </w:pPr>
                            <w:r>
                              <w:rPr>
                                <w:b/>
                              </w:rPr>
                              <w:t xml:space="preserve">   </w:t>
                            </w:r>
                            <w:r w:rsidRPr="00FA7D56">
                              <w:rPr>
                                <w:b/>
                                <w:lang w:val="sv-SE"/>
                              </w:rPr>
                              <w:t>-7     -6    -5    -4     -3     -2    -1     0     1     2     3     4     5     6     7</w:t>
                            </w:r>
                            <w:r>
                              <w:rPr>
                                <w:b/>
                              </w:rPr>
                              <w:t xml:space="preserve">    8</w:t>
                            </w:r>
                          </w:p>
                          <w:p w:rsidR="000F4DCA" w:rsidRDefault="000F4DCA" w:rsidP="000F4DCA"/>
                          <w:p w:rsidR="000F4DCA" w:rsidRDefault="000F4DCA" w:rsidP="000F4DC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4CE9E2" id="Kotak Teks 1108014" o:spid="_x0000_s1545" type="#_x0000_t202" style="position:absolute;left:0;text-align:left;margin-left:23.05pt;margin-top:49.85pt;width:370.05pt;height:44.9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" filled="f">
                <v:textbox>
                  <w:txbxContent>
                    <w:p w:rsidR="000F4DCA" w:rsidRPr="00DD7B6A" w:rsidRDefault="000F4DCA" w:rsidP="000F4DCA">
                      <w:pPr>
                        <w:spacing w:line="360" w:lineRule="auto"/>
                        <w:ind w:left="720" w:hanging="720"/>
                        <w:rPr>
                          <w:b/>
                        </w:rPr>
                      </w:pPr>
                      <w:r>
                        <w:rPr>
                          <w:b/>
                        </w:rPr>
                        <w:t xml:space="preserve">   </w:t>
                      </w:r>
                      <w:r w:rsidRPr="00FA7D56">
                        <w:rPr>
                          <w:b/>
                          <w:lang w:val="sv-SE"/>
                        </w:rPr>
                        <w:t>-7     -6    -5    -4     -3     -2    -1     0     1     2     3     4     5     6     7</w:t>
                      </w:r>
                      <w:r>
                        <w:rPr>
                          <w:b/>
                        </w:rPr>
                        <w:t xml:space="preserve">    8</w:t>
                      </w:r>
                    </w:p>
                    <w:p w:rsidR="000F4DCA" w:rsidRDefault="000F4DCA" w:rsidP="000F4DCA"/>
                    <w:p w:rsidR="000F4DCA" w:rsidRDefault="000F4DCA" w:rsidP="000F4DCA"/>
                  </w:txbxContent>
                </v:textbox>
              </v:shape>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73952" behindDoc="0" locked="0" layoutInCell="1" allowOverlap="1" wp14:anchorId="01A6E51D" wp14:editId="7AB02E66">
                <wp:simplePos x="0" y="0"/>
                <wp:positionH relativeFrom="column">
                  <wp:posOffset>4151630</wp:posOffset>
                </wp:positionH>
                <wp:positionV relativeFrom="paragraph">
                  <wp:posOffset>-272415</wp:posOffset>
                </wp:positionV>
                <wp:extent cx="133985" cy="1000760"/>
                <wp:effectExtent l="72390" t="13970" r="12700" b="23495"/>
                <wp:wrapNone/>
                <wp:docPr id="1108015" name="Kurung Kotak Kanan 11080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33985" cy="1000760"/>
                        </a:xfrm>
                        <a:prstGeom prst="rightBracket">
                          <a:avLst>
                            <a:gd name="adj" fmla="val 62243"/>
                          </a:avLst>
                        </a:prstGeom>
                        <a:noFill/>
                        <a:ln w="9525">
                          <a:solidFill>
                            <a:srgbClr val="000000"/>
                          </a:solidFill>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23ED8C" id="Kurung Kotak Kanan 1108015" o:spid="_x0000_s1026" type="#_x0000_t86" style="position:absolute;margin-left:326.9pt;margin-top:-21.45pt;width:10.55pt;height:78.8pt;rotation:-9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">
                <v:stroke startarrow="open"/>
              </v:shape>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74976" behindDoc="0" locked="0" layoutInCell="1" allowOverlap="1" wp14:anchorId="53F0E6FB" wp14:editId="5BDA0E2A">
                <wp:simplePos x="0" y="0"/>
                <wp:positionH relativeFrom="column">
                  <wp:posOffset>3125470</wp:posOffset>
                </wp:positionH>
                <wp:positionV relativeFrom="paragraph">
                  <wp:posOffset>-299085</wp:posOffset>
                </wp:positionV>
                <wp:extent cx="132715" cy="1052830"/>
                <wp:effectExtent l="76835" t="13970" r="13335" b="15240"/>
                <wp:wrapNone/>
                <wp:docPr id="1108016" name="Kurung Kotak Kanan 11080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32715" cy="1052830"/>
                        </a:xfrm>
                        <a:prstGeom prst="rightBracket">
                          <a:avLst>
                            <a:gd name="adj" fmla="val 66108"/>
                          </a:avLst>
                        </a:prstGeom>
                        <a:noFill/>
                        <a:ln w="9525">
                          <a:solidFill>
                            <a:srgbClr val="000000"/>
                          </a:solidFill>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3A3A1" id="Kurung Kotak Kanan 1108016" o:spid="_x0000_s1026" type="#_x0000_t86" style="position:absolute;margin-left:246.1pt;margin-top:-23.55pt;width:10.45pt;height:82.9pt;rotation:-90;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">
                <v:stroke startarrow="open"/>
              </v:shape>
            </w:pict>
          </mc:Fallback>
        </mc:AlternateContent>
      </w:r>
      <w:r w:rsidRPr="00541DE0">
        <w:rPr>
          <w:rFonts w:ascii="Times New Roman" w:eastAsia="Times New Roman" w:hAnsi="Times New Roman" w:cs="Times New Roman"/>
          <w:noProof/>
          <w:sz w:val="24"/>
          <w:szCs w:val="24"/>
          <w:lang w:eastAsia="id-ID"/>
        </w:rPr>
        <mc:AlternateContent>
          <mc:Choice Requires="wps">
            <w:drawing>
              <wp:anchor distT="0" distB="0" distL="114300" distR="114300" simplePos="0" relativeHeight="251777024" behindDoc="0" locked="0" layoutInCell="1" allowOverlap="1" wp14:anchorId="575E3913" wp14:editId="54C0633F">
                <wp:simplePos x="0" y="0"/>
                <wp:positionH relativeFrom="column">
                  <wp:posOffset>3602990</wp:posOffset>
                </wp:positionH>
                <wp:positionV relativeFrom="paragraph">
                  <wp:posOffset>-519430</wp:posOffset>
                </wp:positionV>
                <wp:extent cx="132715" cy="2099310"/>
                <wp:effectExtent l="12065" t="12065" r="79375" b="17145"/>
                <wp:wrapNone/>
                <wp:docPr id="1108017" name="Kurung Kotak Kanan 11080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32715" cy="2099310"/>
                        </a:xfrm>
                        <a:prstGeom prst="rightBracket">
                          <a:avLst>
                            <a:gd name="adj" fmla="val 131818"/>
                          </a:avLst>
                        </a:prstGeom>
                        <a:noFill/>
                        <a:ln w="9525">
                          <a:solidFill>
                            <a:srgbClr val="000000"/>
                          </a:solidFill>
                          <a:round/>
                          <a:headEn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8302B5" id="Kurung Kotak Kanan 1108017" o:spid="_x0000_s1026" type="#_x0000_t86" style="position:absolute;margin-left:283.7pt;margin-top:-40.9pt;width:10.45pt;height:165.3pt;rotation:-90;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">
                <v:stroke endarrow="open"/>
              </v:shape>
            </w:pict>
          </mc:Fallback>
        </mc:AlternateContent>
      </w:r>
    </w:p>
    <w:p w:rsidR="000F4DCA" w:rsidRPr="00541DE0" w:rsidRDefault="000F4DCA" w:rsidP="000F4DCA">
      <w:pPr>
        <w:tabs>
          <w:tab w:val="left" w:pos="1134"/>
          <w:tab w:val="left" w:pos="1560"/>
        </w:tabs>
        <w:spacing w:after="0" w:line="480" w:lineRule="auto"/>
        <w:ind w:left="1287"/>
        <w:contextualSpacing/>
        <w:jc w:val="both"/>
        <w:rPr>
          <w:rFonts w:ascii="Times New Roman" w:eastAsia="Times New Roman" w:hAnsi="Times New Roman" w:cs="Times New Roman"/>
          <w:sz w:val="24"/>
          <w:szCs w:val="24"/>
        </w:rPr>
      </w:pPr>
    </w:p>
    <w:p w:rsidR="000F4DCA" w:rsidRPr="00541DE0" w:rsidRDefault="000F4DCA" w:rsidP="000F4DCA">
      <w:pPr>
        <w:tabs>
          <w:tab w:val="left" w:pos="1134"/>
          <w:tab w:val="left" w:pos="1560"/>
        </w:tabs>
        <w:spacing w:after="0" w:line="480" w:lineRule="auto"/>
        <w:ind w:left="1134"/>
        <w:contextualSpacing/>
        <w:jc w:val="both"/>
        <w:rPr>
          <w:rFonts w:ascii="Times New Roman" w:eastAsia="Times New Roman" w:hAnsi="Times New Roman" w:cs="Times New Roman"/>
          <w:sz w:val="24"/>
          <w:szCs w:val="24"/>
        </w:rPr>
      </w:pPr>
    </w:p>
    <w:p w:rsidR="000F4DCA" w:rsidRPr="00541DE0" w:rsidRDefault="000F4DCA" w:rsidP="000F4DCA">
      <w:pPr>
        <w:tabs>
          <w:tab w:val="left" w:pos="1134"/>
          <w:tab w:val="left" w:pos="1560"/>
        </w:tabs>
        <w:spacing w:after="0" w:line="480" w:lineRule="auto"/>
        <w:ind w:left="1134"/>
        <w:contextualSpacing/>
        <w:jc w:val="both"/>
        <w:rPr>
          <w:rFonts w:ascii="Times New Roman" w:eastAsia="Times New Roman" w:hAnsi="Times New Roman" w:cs="Times New Roman"/>
          <w:sz w:val="24"/>
          <w:szCs w:val="24"/>
        </w:rPr>
      </w:pPr>
    </w:p>
    <w:p w:rsidR="000F4DCA" w:rsidRPr="00541DE0" w:rsidRDefault="000F4DCA" w:rsidP="000F4DCA">
      <w:pPr>
        <w:spacing w:after="0" w:line="480" w:lineRule="auto"/>
        <w:contextualSpacing/>
        <w:jc w:val="center"/>
        <w:rPr>
          <w:rFonts w:ascii="Times New Roman" w:eastAsia="Times New Roman" w:hAnsi="Times New Roman" w:cs="Times New Roman"/>
          <w:sz w:val="24"/>
          <w:szCs w:val="24"/>
          <w:lang w:val="sv-SE"/>
        </w:rPr>
      </w:pPr>
      <w:r w:rsidRPr="00541DE0">
        <w:rPr>
          <w:rFonts w:ascii="Times New Roman" w:eastAsia="Times New Roman" w:hAnsi="Times New Roman" w:cs="Times New Roman"/>
          <w:sz w:val="24"/>
          <w:szCs w:val="24"/>
        </w:rPr>
        <w:t xml:space="preserve">Gambar 2.7 Ilustrasi Operasi Pembagian dengan Alat Peraga Mistar </w:t>
      </w:r>
      <w:r w:rsidRPr="00541DE0">
        <w:rPr>
          <w:rFonts w:ascii="Times New Roman" w:eastAsia="Times New Roman" w:hAnsi="Times New Roman" w:cs="Times New Roman"/>
          <w:sz w:val="24"/>
          <w:szCs w:val="24"/>
          <w:lang w:val="sv-SE"/>
        </w:rPr>
        <w:t>Bilangan</w:t>
      </w:r>
    </w:p>
    <w:p w:rsidR="000F4DCA" w:rsidRDefault="000F4DCA" w:rsidP="000F4DCA">
      <w:pPr>
        <w:pStyle w:val="DaftarParagraf"/>
        <w:tabs>
          <w:tab w:val="left" w:pos="1418"/>
        </w:tabs>
        <w:spacing w:after="0"/>
        <w:ind w:left="284"/>
        <w:rPr>
          <w:rFonts w:ascii="Times New Roman" w:hAnsi="Times New Roman" w:cs="Times New Roman"/>
          <w:b/>
          <w:sz w:val="24"/>
          <w:szCs w:val="24"/>
        </w:rPr>
      </w:pPr>
    </w:p>
    <w:p w:rsidR="000F4DCA" w:rsidRDefault="000F4DCA" w:rsidP="000F4DCA">
      <w:pPr>
        <w:pStyle w:val="DaftarParagraf"/>
        <w:tabs>
          <w:tab w:val="left" w:pos="1418"/>
        </w:tabs>
        <w:spacing w:after="0"/>
        <w:ind w:left="284"/>
        <w:rPr>
          <w:rFonts w:ascii="Times New Roman" w:hAnsi="Times New Roman" w:cs="Times New Roman"/>
          <w:b/>
          <w:sz w:val="24"/>
          <w:szCs w:val="24"/>
        </w:rPr>
      </w:pPr>
      <w:r w:rsidRPr="00541DE0">
        <w:rPr>
          <w:rFonts w:ascii="Times New Roman" w:hAnsi="Times New Roman" w:cs="Times New Roman"/>
          <w:b/>
          <w:sz w:val="24"/>
          <w:szCs w:val="24"/>
        </w:rPr>
        <w:t>Media Garis Bilangan berbasis Android</w:t>
      </w:r>
      <w:r>
        <w:rPr>
          <w:rFonts w:ascii="Times New Roman" w:hAnsi="Times New Roman" w:cs="Times New Roman"/>
          <w:b/>
          <w:sz w:val="24"/>
          <w:szCs w:val="24"/>
        </w:rPr>
        <w:t xml:space="preserve"> (GABIDROID)</w:t>
      </w:r>
    </w:p>
    <w:p w:rsidR="000F4DCA" w:rsidRDefault="000F4DCA" w:rsidP="000F4DCA">
      <w:pPr>
        <w:pStyle w:val="DaftarParagraf"/>
        <w:tabs>
          <w:tab w:val="left" w:pos="1418"/>
        </w:tabs>
        <w:spacing w:after="0"/>
        <w:ind w:left="284"/>
        <w:rPr>
          <w:rFonts w:ascii="Times New Roman" w:hAnsi="Times New Roman" w:cs="Times New Roman"/>
          <w:b/>
          <w:sz w:val="24"/>
          <w:szCs w:val="24"/>
        </w:rPr>
      </w:pPr>
    </w:p>
    <w:p w:rsidR="000F4DCA" w:rsidRDefault="000F4DCA" w:rsidP="000F4DCA">
      <w:pPr>
        <w:pStyle w:val="DaftarParagraf"/>
        <w:tabs>
          <w:tab w:val="left" w:pos="1418"/>
        </w:tabs>
        <w:spacing w:after="0"/>
        <w:ind w:left="284"/>
        <w:rPr>
          <w:rFonts w:ascii="Times New Roman" w:hAnsi="Times New Roman" w:cs="Times New Roman"/>
          <w:b/>
          <w:sz w:val="24"/>
          <w:szCs w:val="24"/>
        </w:rPr>
      </w:pPr>
      <w:r>
        <w:rPr>
          <w:noProof/>
        </w:rPr>
        <w:drawing>
          <wp:inline distT="0" distB="0" distL="0" distR="0" wp14:anchorId="73AC3D74" wp14:editId="31BE759D">
            <wp:extent cx="5731510" cy="3222625"/>
            <wp:effectExtent l="0" t="0" r="2540" b="0"/>
            <wp:docPr id="1108024" name="Gambar 1108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731510" cy="3222625"/>
                    </a:xfrm>
                    <a:prstGeom prst="rect">
                      <a:avLst/>
                    </a:prstGeom>
                  </pic:spPr>
                </pic:pic>
              </a:graphicData>
            </a:graphic>
          </wp:inline>
        </w:drawing>
      </w:r>
    </w:p>
    <w:p w:rsidR="000F4DCA" w:rsidRDefault="000F4DCA" w:rsidP="000F4DCA">
      <w:pPr>
        <w:pStyle w:val="DaftarParagraf"/>
        <w:tabs>
          <w:tab w:val="left" w:pos="1418"/>
        </w:tabs>
        <w:spacing w:after="0"/>
        <w:ind w:left="284"/>
        <w:rPr>
          <w:rFonts w:ascii="Times New Roman" w:hAnsi="Times New Roman" w:cs="Times New Roman"/>
          <w:b/>
          <w:sz w:val="24"/>
          <w:szCs w:val="24"/>
        </w:rPr>
      </w:pPr>
    </w:p>
    <w:p w:rsidR="000F4DCA" w:rsidRPr="00144B66" w:rsidRDefault="000F4DCA" w:rsidP="000F4DCA">
      <w:pPr>
        <w:tabs>
          <w:tab w:val="left" w:pos="851"/>
        </w:tabs>
        <w:spacing w:after="200" w:line="360" w:lineRule="auto"/>
        <w:contextualSpacing/>
        <w:jc w:val="both"/>
        <w:rPr>
          <w:rFonts w:ascii="Times New Roman" w:eastAsia="Calibri" w:hAnsi="Times New Roman" w:cs="Times New Roman"/>
          <w:sz w:val="23"/>
          <w:szCs w:val="23"/>
          <w:lang w:val="en-US"/>
        </w:rPr>
      </w:pPr>
      <w:r w:rsidRPr="00144B66">
        <w:rPr>
          <w:rFonts w:ascii="Times New Roman" w:eastAsia="Calibri" w:hAnsi="Times New Roman" w:cs="Times New Roman"/>
          <w:bCs/>
          <w:sz w:val="24"/>
          <w:szCs w:val="24"/>
          <w:lang w:val="en-US"/>
        </w:rPr>
        <w:lastRenderedPageBreak/>
        <w:t xml:space="preserve">Media </w:t>
      </w:r>
      <w:proofErr w:type="spellStart"/>
      <w:r w:rsidRPr="00144B66">
        <w:rPr>
          <w:rFonts w:ascii="Times New Roman" w:eastAsia="Calibri" w:hAnsi="Times New Roman" w:cs="Times New Roman"/>
          <w:sz w:val="23"/>
          <w:szCs w:val="23"/>
          <w:lang w:val="en-US"/>
        </w:rPr>
        <w:t>Gabidroid</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diproduksi</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menggunakan</w:t>
      </w:r>
      <w:proofErr w:type="spellEnd"/>
      <w:r w:rsidRPr="00144B66">
        <w:rPr>
          <w:rFonts w:ascii="Times New Roman" w:eastAsia="Calibri" w:hAnsi="Times New Roman" w:cs="Times New Roman"/>
          <w:sz w:val="23"/>
          <w:szCs w:val="23"/>
          <w:lang w:val="en-US"/>
        </w:rPr>
        <w:t xml:space="preserve"> </w:t>
      </w:r>
      <w:proofErr w:type="gramStart"/>
      <w:r w:rsidRPr="00144B66">
        <w:rPr>
          <w:rFonts w:ascii="Times New Roman" w:eastAsia="Calibri" w:hAnsi="Times New Roman" w:cs="Times New Roman"/>
          <w:sz w:val="23"/>
          <w:szCs w:val="23"/>
          <w:lang w:val="en-US"/>
        </w:rPr>
        <w:t xml:space="preserve">software  </w:t>
      </w:r>
      <w:proofErr w:type="spellStart"/>
      <w:r w:rsidRPr="00144B66">
        <w:rPr>
          <w:rFonts w:ascii="Times New Roman" w:eastAsia="Calibri" w:hAnsi="Times New Roman" w:cs="Times New Roman"/>
          <w:sz w:val="23"/>
          <w:szCs w:val="23"/>
          <w:lang w:val="en-US"/>
        </w:rPr>
        <w:t>pengembangan</w:t>
      </w:r>
      <w:proofErr w:type="spellEnd"/>
      <w:proofErr w:type="gram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perangkat</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lunak</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dan</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aplikasi</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berbasis</w:t>
      </w:r>
      <w:proofErr w:type="spellEnd"/>
      <w:r w:rsidRPr="00144B66">
        <w:rPr>
          <w:rFonts w:ascii="Times New Roman" w:eastAsia="Calibri" w:hAnsi="Times New Roman" w:cs="Times New Roman"/>
          <w:sz w:val="23"/>
          <w:szCs w:val="23"/>
          <w:lang w:val="en-US"/>
        </w:rPr>
        <w:t xml:space="preserve"> vector </w:t>
      </w:r>
      <w:proofErr w:type="spellStart"/>
      <w:r w:rsidRPr="00144B66">
        <w:rPr>
          <w:rFonts w:ascii="Times New Roman" w:eastAsia="Calibri" w:hAnsi="Times New Roman" w:cs="Times New Roman"/>
          <w:sz w:val="23"/>
          <w:szCs w:val="23"/>
          <w:lang w:val="en-US"/>
        </w:rPr>
        <w:t>dan</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animasi</w:t>
      </w:r>
      <w:proofErr w:type="spellEnd"/>
      <w:r w:rsidRPr="00144B66">
        <w:rPr>
          <w:rFonts w:ascii="Times New Roman" w:eastAsia="Calibri" w:hAnsi="Times New Roman" w:cs="Times New Roman"/>
          <w:sz w:val="23"/>
          <w:szCs w:val="23"/>
          <w:lang w:val="en-US"/>
        </w:rPr>
        <w:t xml:space="preserve"> , </w:t>
      </w:r>
      <w:proofErr w:type="spellStart"/>
      <w:r w:rsidRPr="00144B66">
        <w:rPr>
          <w:rFonts w:ascii="Times New Roman" w:eastAsia="Calibri" w:hAnsi="Times New Roman" w:cs="Times New Roman"/>
          <w:sz w:val="23"/>
          <w:szCs w:val="23"/>
          <w:lang w:val="en-US"/>
        </w:rPr>
        <w:t>yaitu</w:t>
      </w:r>
      <w:proofErr w:type="spellEnd"/>
      <w:r w:rsidRPr="00144B66">
        <w:rPr>
          <w:rFonts w:ascii="Times New Roman" w:eastAsia="Calibri" w:hAnsi="Times New Roman" w:cs="Times New Roman"/>
          <w:sz w:val="23"/>
          <w:szCs w:val="23"/>
          <w:lang w:val="en-US"/>
        </w:rPr>
        <w:t xml:space="preserve"> Adobe Flash 5.5 </w:t>
      </w:r>
      <w:proofErr w:type="spellStart"/>
      <w:r w:rsidRPr="00144B66">
        <w:rPr>
          <w:rFonts w:ascii="Times New Roman" w:eastAsia="Calibri" w:hAnsi="Times New Roman" w:cs="Times New Roman"/>
          <w:sz w:val="23"/>
          <w:szCs w:val="23"/>
          <w:lang w:val="en-US"/>
        </w:rPr>
        <w:t>dan</w:t>
      </w:r>
      <w:proofErr w:type="spellEnd"/>
      <w:r w:rsidRPr="00144B66">
        <w:rPr>
          <w:rFonts w:ascii="Times New Roman" w:eastAsia="Calibri" w:hAnsi="Times New Roman" w:cs="Times New Roman"/>
          <w:sz w:val="23"/>
          <w:szCs w:val="23"/>
          <w:lang w:val="en-US"/>
        </w:rPr>
        <w:t xml:space="preserve"> Adobe AIR. </w:t>
      </w:r>
      <w:proofErr w:type="spellStart"/>
      <w:r w:rsidRPr="00144B66">
        <w:rPr>
          <w:rFonts w:ascii="Times New Roman" w:eastAsia="Calibri" w:hAnsi="Times New Roman" w:cs="Times New Roman"/>
          <w:sz w:val="23"/>
          <w:szCs w:val="23"/>
          <w:lang w:val="en-US"/>
        </w:rPr>
        <w:t>Pada</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tabel</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dibawah</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ini</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adalah</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desain</w:t>
      </w:r>
      <w:proofErr w:type="spellEnd"/>
      <w:r w:rsidRPr="00144B66">
        <w:rPr>
          <w:rFonts w:ascii="Times New Roman" w:eastAsia="Calibri" w:hAnsi="Times New Roman" w:cs="Times New Roman"/>
          <w:sz w:val="23"/>
          <w:szCs w:val="23"/>
          <w:lang w:val="en-US"/>
        </w:rPr>
        <w:t xml:space="preserve"> </w:t>
      </w:r>
      <w:r w:rsidRPr="00144B66">
        <w:rPr>
          <w:rFonts w:ascii="Times New Roman" w:eastAsia="Calibri" w:hAnsi="Times New Roman" w:cs="Times New Roman"/>
          <w:i/>
          <w:sz w:val="23"/>
          <w:szCs w:val="23"/>
          <w:lang w:val="en-US"/>
        </w:rPr>
        <w:t>user interface</w:t>
      </w:r>
      <w:r w:rsidRPr="00144B66">
        <w:rPr>
          <w:rFonts w:ascii="Times New Roman" w:eastAsia="Calibri" w:hAnsi="Times New Roman" w:cs="Times New Roman"/>
          <w:sz w:val="23"/>
          <w:szCs w:val="23"/>
          <w:lang w:val="en-US"/>
        </w:rPr>
        <w:t xml:space="preserve"> Media </w:t>
      </w:r>
      <w:proofErr w:type="spellStart"/>
      <w:r w:rsidRPr="00144B66">
        <w:rPr>
          <w:rFonts w:ascii="Times New Roman" w:eastAsia="Calibri" w:hAnsi="Times New Roman" w:cs="Times New Roman"/>
          <w:sz w:val="23"/>
          <w:szCs w:val="23"/>
          <w:lang w:val="en-US"/>
        </w:rPr>
        <w:t>Gabidroid</w:t>
      </w:r>
      <w:proofErr w:type="spellEnd"/>
      <w:r w:rsidRPr="00144B66">
        <w:rPr>
          <w:rFonts w:ascii="Times New Roman" w:eastAsia="Calibri" w:hAnsi="Times New Roman" w:cs="Times New Roman"/>
          <w:sz w:val="23"/>
          <w:szCs w:val="23"/>
          <w:lang w:val="en-US"/>
        </w:rPr>
        <w:t xml:space="preserve"> yang </w:t>
      </w:r>
      <w:proofErr w:type="spellStart"/>
      <w:r w:rsidRPr="00144B66">
        <w:rPr>
          <w:rFonts w:ascii="Times New Roman" w:eastAsia="Calibri" w:hAnsi="Times New Roman" w:cs="Times New Roman"/>
          <w:sz w:val="23"/>
          <w:szCs w:val="23"/>
          <w:lang w:val="en-US"/>
        </w:rPr>
        <w:t>sudah</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dikembangkan</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hingga</w:t>
      </w:r>
      <w:proofErr w:type="spellEnd"/>
      <w:r w:rsidRPr="00144B66">
        <w:rPr>
          <w:rFonts w:ascii="Times New Roman" w:eastAsia="Calibri" w:hAnsi="Times New Roman" w:cs="Times New Roman"/>
          <w:sz w:val="23"/>
          <w:szCs w:val="23"/>
          <w:lang w:val="en-US"/>
        </w:rPr>
        <w:t xml:space="preserve"> </w:t>
      </w:r>
      <w:proofErr w:type="spellStart"/>
      <w:r w:rsidRPr="00144B66">
        <w:rPr>
          <w:rFonts w:ascii="Times New Roman" w:eastAsia="Calibri" w:hAnsi="Times New Roman" w:cs="Times New Roman"/>
          <w:sz w:val="23"/>
          <w:szCs w:val="23"/>
          <w:lang w:val="en-US"/>
        </w:rPr>
        <w:t>versi</w:t>
      </w:r>
      <w:proofErr w:type="spellEnd"/>
      <w:r w:rsidRPr="00144B66">
        <w:rPr>
          <w:rFonts w:ascii="Times New Roman" w:eastAsia="Calibri" w:hAnsi="Times New Roman" w:cs="Times New Roman"/>
          <w:sz w:val="23"/>
          <w:szCs w:val="23"/>
          <w:lang w:val="en-US"/>
        </w:rPr>
        <w:t xml:space="preserve"> 2.7.</w:t>
      </w:r>
    </w:p>
    <w:p w:rsidR="000F4DCA" w:rsidRPr="00144B66" w:rsidRDefault="000F4DCA" w:rsidP="000F4DCA">
      <w:pPr>
        <w:tabs>
          <w:tab w:val="left" w:pos="1792"/>
        </w:tabs>
        <w:spacing w:after="200" w:line="360" w:lineRule="auto"/>
        <w:ind w:firstLine="720"/>
        <w:contextualSpacing/>
        <w:jc w:val="both"/>
        <w:rPr>
          <w:rFonts w:ascii="Times New Roman" w:eastAsia="Calibri" w:hAnsi="Times New Roman" w:cs="Times New Roman"/>
          <w:sz w:val="24"/>
          <w:szCs w:val="24"/>
          <w:lang w:val="en-US"/>
        </w:rPr>
      </w:pPr>
    </w:p>
    <w:p w:rsidR="000F4DCA" w:rsidRPr="00144B66" w:rsidRDefault="000F4DCA" w:rsidP="000F4DCA">
      <w:pPr>
        <w:tabs>
          <w:tab w:val="left" w:pos="1792"/>
        </w:tabs>
        <w:autoSpaceDE w:val="0"/>
        <w:autoSpaceDN w:val="0"/>
        <w:adjustRightInd w:val="0"/>
        <w:spacing w:after="0" w:line="240" w:lineRule="auto"/>
        <w:ind w:firstLine="720"/>
        <w:contextualSpacing/>
        <w:jc w:val="both"/>
        <w:rPr>
          <w:rFonts w:ascii="Times New Roman" w:eastAsia="Calibri" w:hAnsi="Times New Roman" w:cs="Times New Roman"/>
          <w:sz w:val="32"/>
          <w:szCs w:val="24"/>
          <w:lang w:val="en-US"/>
        </w:rPr>
      </w:pPr>
    </w:p>
    <w:p w:rsidR="000F4DCA" w:rsidRPr="00144B66" w:rsidRDefault="000F4DCA" w:rsidP="000F4DCA">
      <w:pPr>
        <w:keepNext/>
        <w:tabs>
          <w:tab w:val="left" w:pos="1792"/>
        </w:tabs>
        <w:spacing w:after="200" w:line="240" w:lineRule="auto"/>
        <w:contextualSpacing/>
        <w:jc w:val="center"/>
        <w:rPr>
          <w:rFonts w:ascii="Times New Roman" w:eastAsia="Calibri" w:hAnsi="Times New Roman" w:cs="Times New Roman"/>
          <w:i/>
          <w:iCs/>
          <w:color w:val="44546A"/>
          <w:szCs w:val="18"/>
          <w:lang w:val="en-US"/>
        </w:rPr>
      </w:pPr>
      <w:bookmarkStart w:id="1" w:name="_Toc490990964"/>
      <w:proofErr w:type="spellStart"/>
      <w:r w:rsidRPr="00144B66">
        <w:rPr>
          <w:rFonts w:ascii="Times New Roman" w:eastAsia="Calibri" w:hAnsi="Times New Roman" w:cs="Times New Roman"/>
          <w:i/>
          <w:iCs/>
          <w:color w:val="44546A"/>
          <w:szCs w:val="18"/>
          <w:lang w:val="en-US"/>
        </w:rPr>
        <w:t>Tabel</w:t>
      </w:r>
      <w:proofErr w:type="spellEnd"/>
      <w:r w:rsidRPr="00144B66">
        <w:rPr>
          <w:rFonts w:ascii="Times New Roman" w:eastAsia="Calibri" w:hAnsi="Times New Roman" w:cs="Times New Roman"/>
          <w:i/>
          <w:iCs/>
          <w:color w:val="44546A"/>
          <w:szCs w:val="18"/>
          <w:lang w:val="en-US"/>
        </w:rPr>
        <w:t xml:space="preserve"> </w:t>
      </w:r>
      <w:r w:rsidRPr="00144B66">
        <w:rPr>
          <w:rFonts w:ascii="Times New Roman" w:eastAsia="Calibri" w:hAnsi="Times New Roman" w:cs="Times New Roman"/>
          <w:i/>
          <w:iCs/>
          <w:color w:val="44546A"/>
          <w:szCs w:val="18"/>
          <w:lang w:val="en-US"/>
        </w:rPr>
        <w:fldChar w:fldCharType="begin"/>
      </w:r>
      <w:r w:rsidRPr="00144B66">
        <w:rPr>
          <w:rFonts w:ascii="Times New Roman" w:eastAsia="Calibri" w:hAnsi="Times New Roman" w:cs="Times New Roman"/>
          <w:i/>
          <w:iCs/>
          <w:color w:val="44546A"/>
          <w:szCs w:val="18"/>
          <w:lang w:val="en-US"/>
        </w:rPr>
        <w:instrText xml:space="preserve"> SEQ Tabel \* ARABIC </w:instrText>
      </w:r>
      <w:r w:rsidRPr="00144B66">
        <w:rPr>
          <w:rFonts w:ascii="Times New Roman" w:eastAsia="Calibri" w:hAnsi="Times New Roman" w:cs="Times New Roman"/>
          <w:i/>
          <w:iCs/>
          <w:color w:val="44546A"/>
          <w:szCs w:val="18"/>
          <w:lang w:val="en-US"/>
        </w:rPr>
        <w:fldChar w:fldCharType="separate"/>
      </w:r>
      <w:r w:rsidRPr="00144B66">
        <w:rPr>
          <w:rFonts w:ascii="Times New Roman" w:eastAsia="Calibri" w:hAnsi="Times New Roman" w:cs="Times New Roman"/>
          <w:i/>
          <w:iCs/>
          <w:noProof/>
          <w:color w:val="44546A"/>
          <w:szCs w:val="18"/>
          <w:lang w:val="en-US"/>
        </w:rPr>
        <w:t>6</w:t>
      </w:r>
      <w:r w:rsidRPr="00144B66">
        <w:rPr>
          <w:rFonts w:ascii="Times New Roman" w:eastAsia="Calibri" w:hAnsi="Times New Roman" w:cs="Times New Roman"/>
          <w:i/>
          <w:iCs/>
          <w:color w:val="44546A"/>
          <w:szCs w:val="18"/>
          <w:lang w:val="en-US"/>
        </w:rPr>
        <w:fldChar w:fldCharType="end"/>
      </w:r>
      <w:r w:rsidRPr="00144B66">
        <w:rPr>
          <w:rFonts w:ascii="Times New Roman" w:eastAsia="Calibri" w:hAnsi="Times New Roman" w:cs="Times New Roman"/>
          <w:i/>
          <w:iCs/>
          <w:color w:val="44546A"/>
          <w:szCs w:val="18"/>
          <w:lang w:val="en-US"/>
        </w:rPr>
        <w:t xml:space="preserve">. </w:t>
      </w:r>
      <w:proofErr w:type="spellStart"/>
      <w:r w:rsidRPr="00144B66">
        <w:rPr>
          <w:rFonts w:ascii="Times New Roman" w:eastAsia="Calibri" w:hAnsi="Times New Roman" w:cs="Times New Roman"/>
          <w:i/>
          <w:iCs/>
          <w:color w:val="44546A"/>
          <w:szCs w:val="18"/>
          <w:lang w:val="en-US"/>
        </w:rPr>
        <w:t>Desain</w:t>
      </w:r>
      <w:proofErr w:type="spellEnd"/>
      <w:r w:rsidRPr="00144B66">
        <w:rPr>
          <w:rFonts w:ascii="Times New Roman" w:eastAsia="Calibri" w:hAnsi="Times New Roman" w:cs="Times New Roman"/>
          <w:i/>
          <w:iCs/>
          <w:color w:val="44546A"/>
          <w:szCs w:val="18"/>
          <w:lang w:val="en-US"/>
        </w:rPr>
        <w:t xml:space="preserve"> Media </w:t>
      </w:r>
      <w:proofErr w:type="spellStart"/>
      <w:r w:rsidRPr="00144B66">
        <w:rPr>
          <w:rFonts w:ascii="Times New Roman" w:eastAsia="Calibri" w:hAnsi="Times New Roman" w:cs="Times New Roman"/>
          <w:i/>
          <w:iCs/>
          <w:color w:val="44546A"/>
          <w:szCs w:val="18"/>
          <w:lang w:val="en-US"/>
        </w:rPr>
        <w:t>Gabidroid</w:t>
      </w:r>
      <w:bookmarkEnd w:id="1"/>
      <w:proofErr w:type="spellEnd"/>
    </w:p>
    <w:tbl>
      <w:tblPr>
        <w:tblStyle w:val="KisiTabel"/>
        <w:tblW w:w="0" w:type="auto"/>
        <w:jc w:val="center"/>
        <w:tblLook w:val="04A0" w:firstRow="1" w:lastRow="0" w:firstColumn="1" w:lastColumn="0" w:noHBand="0" w:noVBand="1"/>
      </w:tblPr>
      <w:tblGrid>
        <w:gridCol w:w="5653"/>
        <w:gridCol w:w="3363"/>
      </w:tblGrid>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noProof/>
                <w:sz w:val="24"/>
                <w:szCs w:val="24"/>
                <w:lang w:val="en-US"/>
              </w:rPr>
              <w:drawing>
                <wp:inline distT="0" distB="0" distL="0" distR="0" wp14:anchorId="72B2E638" wp14:editId="5436D88C">
                  <wp:extent cx="2960370" cy="1701906"/>
                  <wp:effectExtent l="0" t="0" r="0" b="0"/>
                  <wp:docPr id="11080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l="24802" t="37373" r="21470" b="7683"/>
                          <a:stretch/>
                        </pic:blipFill>
                        <pic:spPr bwMode="auto">
                          <a:xfrm>
                            <a:off x="0" y="0"/>
                            <a:ext cx="2966121" cy="1705212"/>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gramStart"/>
            <w:r w:rsidRPr="00144B66">
              <w:rPr>
                <w:rFonts w:ascii="Times New Roman" w:eastAsia="Calibri" w:hAnsi="Times New Roman" w:cs="Times New Roman"/>
                <w:i/>
                <w:sz w:val="24"/>
                <w:szCs w:val="24"/>
                <w:lang w:val="en-US"/>
              </w:rPr>
              <w:t>Scene  :</w:t>
            </w:r>
            <w:proofErr w:type="gramEnd"/>
            <w:r w:rsidRPr="00144B66">
              <w:rPr>
                <w:rFonts w:ascii="Times New Roman" w:eastAsia="Calibri" w:hAnsi="Times New Roman" w:cs="Times New Roman"/>
                <w:sz w:val="24"/>
                <w:szCs w:val="24"/>
                <w:lang w:val="en-US"/>
              </w:rPr>
              <w:br/>
              <w:t>Intro</w:t>
            </w: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sz w:val="24"/>
                <w:szCs w:val="24"/>
                <w:lang w:val="en-US"/>
              </w:rPr>
              <w:t xml:space="preserve">&lt;&lt; </w:t>
            </w:r>
            <w:proofErr w:type="spellStart"/>
            <w:r w:rsidRPr="00144B66">
              <w:rPr>
                <w:rFonts w:ascii="Times New Roman" w:eastAsia="Calibri" w:hAnsi="Times New Roman" w:cs="Times New Roman"/>
                <w:sz w:val="24"/>
                <w:szCs w:val="24"/>
                <w:lang w:val="en-US"/>
              </w:rPr>
              <w:t>otomatis</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Scene Utama </w:t>
            </w:r>
            <w:proofErr w:type="spellStart"/>
            <w:r w:rsidRPr="00144B66">
              <w:rPr>
                <w:rFonts w:ascii="Times New Roman" w:eastAsia="Calibri" w:hAnsi="Times New Roman" w:cs="Times New Roman"/>
                <w:sz w:val="24"/>
                <w:szCs w:val="24"/>
                <w:lang w:val="en-US"/>
              </w:rPr>
              <w:t>setelah</w:t>
            </w:r>
            <w:proofErr w:type="spellEnd"/>
            <w:r w:rsidRPr="00144B66">
              <w:rPr>
                <w:rFonts w:ascii="Times New Roman" w:eastAsia="Calibri" w:hAnsi="Times New Roman" w:cs="Times New Roman"/>
                <w:sz w:val="24"/>
                <w:szCs w:val="24"/>
                <w:lang w:val="en-US"/>
              </w:rPr>
              <w:t xml:space="preserve"> 5 </w:t>
            </w:r>
            <w:proofErr w:type="spellStart"/>
            <w:r w:rsidRPr="00144B66">
              <w:rPr>
                <w:rFonts w:ascii="Times New Roman" w:eastAsia="Calibri" w:hAnsi="Times New Roman" w:cs="Times New Roman"/>
                <w:sz w:val="24"/>
                <w:szCs w:val="24"/>
                <w:lang w:val="en-US"/>
              </w:rPr>
              <w:t>detik</w:t>
            </w:r>
            <w:proofErr w:type="spellEnd"/>
            <w:r w:rsidRPr="00144B66">
              <w:rPr>
                <w:rFonts w:ascii="Times New Roman" w:eastAsia="Calibri" w:hAnsi="Times New Roman" w:cs="Times New Roman"/>
                <w:sz w:val="24"/>
                <w:szCs w:val="24"/>
                <w:lang w:val="en-US"/>
              </w:rPr>
              <w:t xml:space="preserve"> &gt;&gt;</w:t>
            </w: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tc>
      </w:tr>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noProof/>
                <w:sz w:val="24"/>
                <w:szCs w:val="24"/>
                <w:lang w:val="en-US"/>
              </w:rPr>
              <w:drawing>
                <wp:inline distT="0" distB="0" distL="0" distR="0" wp14:anchorId="571E4368" wp14:editId="3F0CD0BC">
                  <wp:extent cx="2960948" cy="1815152"/>
                  <wp:effectExtent l="0" t="0" r="0" b="0"/>
                  <wp:docPr id="11080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srcRect l="28017" t="37986" r="22158" b="7684"/>
                          <a:stretch/>
                        </pic:blipFill>
                        <pic:spPr bwMode="auto">
                          <a:xfrm>
                            <a:off x="0" y="0"/>
                            <a:ext cx="2961342" cy="1815394"/>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i/>
                <w:sz w:val="24"/>
                <w:szCs w:val="24"/>
                <w:lang w:val="en-US"/>
              </w:rPr>
            </w:pPr>
            <w:proofErr w:type="gramStart"/>
            <w:r w:rsidRPr="00144B66">
              <w:rPr>
                <w:rFonts w:ascii="Times New Roman" w:eastAsia="Calibri" w:hAnsi="Times New Roman" w:cs="Times New Roman"/>
                <w:i/>
                <w:sz w:val="24"/>
                <w:szCs w:val="24"/>
                <w:lang w:val="en-US"/>
              </w:rPr>
              <w:t>Scene :</w:t>
            </w:r>
            <w:proofErr w:type="gram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sz w:val="24"/>
                <w:szCs w:val="24"/>
                <w:lang w:val="en-US"/>
              </w:rPr>
              <w:t>Utama</w:t>
            </w: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Tombol</w:t>
            </w:r>
            <w:proofErr w:type="spellEnd"/>
            <w:r w:rsidRPr="00144B66">
              <w:rPr>
                <w:rFonts w:ascii="Times New Roman" w:eastAsia="Calibri" w:hAnsi="Times New Roman" w:cs="Times New Roman"/>
                <w:sz w:val="24"/>
                <w:szCs w:val="24"/>
                <w:lang w:val="en-US"/>
              </w:rPr>
              <w:t xml:space="preserve"> :</w:t>
            </w:r>
            <w:proofErr w:type="gramEnd"/>
            <w:r w:rsidRPr="00144B66">
              <w:rPr>
                <w:rFonts w:ascii="Times New Roman" w:eastAsia="Calibri" w:hAnsi="Times New Roman" w:cs="Times New Roman"/>
                <w:sz w:val="24"/>
                <w:szCs w:val="24"/>
                <w:lang w:val="en-US"/>
              </w:rPr>
              <w:t xml:space="preserve"> </w:t>
            </w:r>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Mulai</w:t>
            </w:r>
            <w:proofErr w:type="spellEnd"/>
            <w:r w:rsidRPr="00144B66">
              <w:rPr>
                <w:rFonts w:ascii="Times New Roman" w:eastAsia="Calibri" w:hAnsi="Times New Roman" w:cs="Times New Roman"/>
                <w:sz w:val="24"/>
                <w:szCs w:val="24"/>
                <w:lang w:val="en-US"/>
              </w:rPr>
              <w:t xml:space="preserve">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Menuju</w:t>
            </w:r>
            <w:proofErr w:type="spellEnd"/>
            <w:r w:rsidRPr="00144B66">
              <w:rPr>
                <w:rFonts w:ascii="Times New Roman" w:eastAsia="Calibri" w:hAnsi="Times New Roman" w:cs="Times New Roman"/>
                <w:sz w:val="24"/>
                <w:szCs w:val="24"/>
                <w:lang w:val="en-US"/>
              </w:rPr>
              <w:t xml:space="preserve"> Scene Menu</w:t>
            </w:r>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sz w:val="24"/>
                <w:szCs w:val="24"/>
                <w:lang w:val="en-US"/>
              </w:rPr>
              <w:t>KD-</w:t>
            </w:r>
            <w:proofErr w:type="spellStart"/>
            <w:r w:rsidRPr="00144B66">
              <w:rPr>
                <w:rFonts w:ascii="Times New Roman" w:eastAsia="Calibri" w:hAnsi="Times New Roman" w:cs="Times New Roman"/>
                <w:sz w:val="24"/>
                <w:szCs w:val="24"/>
                <w:lang w:val="en-US"/>
              </w:rPr>
              <w:t>Indikator</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Menuju</w:t>
            </w:r>
            <w:proofErr w:type="spellEnd"/>
            <w:r w:rsidRPr="00144B66">
              <w:rPr>
                <w:rFonts w:ascii="Times New Roman" w:eastAsia="Calibri" w:hAnsi="Times New Roman" w:cs="Times New Roman"/>
                <w:sz w:val="24"/>
                <w:szCs w:val="24"/>
                <w:lang w:val="en-US"/>
              </w:rPr>
              <w:t xml:space="preserve"> Scene </w:t>
            </w:r>
            <w:proofErr w:type="spellStart"/>
            <w:r w:rsidRPr="00144B66">
              <w:rPr>
                <w:rFonts w:ascii="Times New Roman" w:eastAsia="Calibri" w:hAnsi="Times New Roman" w:cs="Times New Roman"/>
                <w:sz w:val="24"/>
                <w:szCs w:val="24"/>
                <w:lang w:val="en-US"/>
              </w:rPr>
              <w:t>Kompetensi</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Dasar</w:t>
            </w:r>
            <w:proofErr w:type="spell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Keluar</w:t>
            </w:r>
            <w:proofErr w:type="spellEnd"/>
            <w:r w:rsidRPr="00144B66">
              <w:rPr>
                <w:rFonts w:ascii="Times New Roman" w:eastAsia="Calibri" w:hAnsi="Times New Roman" w:cs="Times New Roman"/>
                <w:sz w:val="24"/>
                <w:szCs w:val="24"/>
                <w:lang w:val="en-US"/>
              </w:rPr>
              <w:t xml:space="preserve">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Keluar</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Sistem</w:t>
            </w:r>
            <w:proofErr w:type="spell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tc>
      </w:tr>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noProof/>
                <w:sz w:val="24"/>
                <w:szCs w:val="24"/>
                <w:lang w:val="en-US"/>
              </w:rPr>
              <w:drawing>
                <wp:inline distT="0" distB="0" distL="0" distR="0" wp14:anchorId="69B0A1F9" wp14:editId="3842B9F4">
                  <wp:extent cx="2954125" cy="1781033"/>
                  <wp:effectExtent l="0" t="0" r="0" b="0"/>
                  <wp:docPr id="11080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l="28132" t="37987" r="22158" b="8704"/>
                          <a:stretch/>
                        </pic:blipFill>
                        <pic:spPr bwMode="auto">
                          <a:xfrm>
                            <a:off x="0" y="0"/>
                            <a:ext cx="2954518" cy="1781270"/>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i/>
                <w:sz w:val="24"/>
                <w:szCs w:val="24"/>
                <w:lang w:val="en-US"/>
              </w:rPr>
            </w:pPr>
            <w:proofErr w:type="gramStart"/>
            <w:r w:rsidRPr="00144B66">
              <w:rPr>
                <w:rFonts w:ascii="Times New Roman" w:eastAsia="Calibri" w:hAnsi="Times New Roman" w:cs="Times New Roman"/>
                <w:i/>
                <w:sz w:val="24"/>
                <w:szCs w:val="24"/>
                <w:lang w:val="en-US"/>
              </w:rPr>
              <w:t>Scene :</w:t>
            </w:r>
            <w:proofErr w:type="gram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r w:rsidRPr="00144B66">
              <w:rPr>
                <w:rFonts w:ascii="Times New Roman" w:eastAsia="Calibri" w:hAnsi="Times New Roman" w:cs="Times New Roman"/>
                <w:sz w:val="24"/>
                <w:szCs w:val="24"/>
                <w:lang w:val="en-US"/>
              </w:rPr>
              <w:t>Kompetensi</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Dasar</w:t>
            </w:r>
            <w:proofErr w:type="spell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Tombol</w:t>
            </w:r>
            <w:proofErr w:type="spellEnd"/>
            <w:r w:rsidRPr="00144B66">
              <w:rPr>
                <w:rFonts w:ascii="Times New Roman" w:eastAsia="Calibri" w:hAnsi="Times New Roman" w:cs="Times New Roman"/>
                <w:sz w:val="24"/>
                <w:szCs w:val="24"/>
                <w:lang w:val="en-US"/>
              </w:rPr>
              <w:t xml:space="preserve"> :</w:t>
            </w:r>
            <w:proofErr w:type="gram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gramStart"/>
            <w:r w:rsidRPr="00144B66">
              <w:rPr>
                <w:rFonts w:ascii="Times New Roman" w:eastAsia="Calibri" w:hAnsi="Times New Roman" w:cs="Times New Roman"/>
                <w:sz w:val="24"/>
                <w:szCs w:val="24"/>
                <w:lang w:val="en-US"/>
              </w:rPr>
              <w:t>Menu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Kembali</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scene Menu</w:t>
            </w: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tc>
      </w:tr>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noProof/>
                <w:sz w:val="24"/>
                <w:szCs w:val="24"/>
                <w:lang w:val="en-US"/>
              </w:rPr>
            </w:pPr>
            <w:r w:rsidRPr="00144B66">
              <w:rPr>
                <w:rFonts w:ascii="Times New Roman" w:eastAsia="Calibri" w:hAnsi="Times New Roman" w:cs="Times New Roman"/>
                <w:noProof/>
                <w:sz w:val="24"/>
                <w:szCs w:val="24"/>
                <w:lang w:val="en-US"/>
              </w:rPr>
              <w:lastRenderedPageBreak/>
              <w:drawing>
                <wp:inline distT="0" distB="0" distL="0" distR="0" wp14:anchorId="72E4A014" wp14:editId="47DE0252">
                  <wp:extent cx="2973878" cy="1815152"/>
                  <wp:effectExtent l="0" t="0" r="0" b="0"/>
                  <wp:docPr id="11080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srcRect l="28022" t="37782" r="21929" b="7879"/>
                          <a:stretch/>
                        </pic:blipFill>
                        <pic:spPr bwMode="auto">
                          <a:xfrm>
                            <a:off x="0" y="0"/>
                            <a:ext cx="2974732" cy="1815673"/>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i/>
                <w:sz w:val="24"/>
                <w:szCs w:val="24"/>
                <w:lang w:val="en-US"/>
              </w:rPr>
            </w:pPr>
            <w:proofErr w:type="gramStart"/>
            <w:r w:rsidRPr="00144B66">
              <w:rPr>
                <w:rFonts w:ascii="Times New Roman" w:eastAsia="Calibri" w:hAnsi="Times New Roman" w:cs="Times New Roman"/>
                <w:i/>
                <w:sz w:val="24"/>
                <w:szCs w:val="24"/>
                <w:lang w:val="en-US"/>
              </w:rPr>
              <w:t>Scene :</w:t>
            </w:r>
            <w:proofErr w:type="gram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sz w:val="24"/>
                <w:szCs w:val="24"/>
                <w:lang w:val="en-US"/>
              </w:rPr>
              <w:t>Menu</w:t>
            </w: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Tombol</w:t>
            </w:r>
            <w:proofErr w:type="spellEnd"/>
            <w:r w:rsidRPr="00144B66">
              <w:rPr>
                <w:rFonts w:ascii="Times New Roman" w:eastAsia="Calibri" w:hAnsi="Times New Roman" w:cs="Times New Roman"/>
                <w:sz w:val="24"/>
                <w:szCs w:val="24"/>
                <w:lang w:val="en-US"/>
              </w:rPr>
              <w:t xml:space="preserve"> :</w:t>
            </w:r>
            <w:proofErr w:type="gram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Penjumlahan</w:t>
            </w:r>
            <w:proofErr w:type="spellEnd"/>
            <w:r w:rsidRPr="00144B66">
              <w:rPr>
                <w:rFonts w:ascii="Times New Roman" w:eastAsia="Calibri" w:hAnsi="Times New Roman" w:cs="Times New Roman"/>
                <w:sz w:val="24"/>
                <w:szCs w:val="24"/>
                <w:lang w:val="en-US"/>
              </w:rPr>
              <w:t xml:space="preserve">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scene </w:t>
            </w:r>
            <w:proofErr w:type="spellStart"/>
            <w:r w:rsidRPr="00144B66">
              <w:rPr>
                <w:rFonts w:ascii="Times New Roman" w:eastAsia="Calibri" w:hAnsi="Times New Roman" w:cs="Times New Roman"/>
                <w:sz w:val="24"/>
                <w:szCs w:val="24"/>
                <w:lang w:val="en-US"/>
              </w:rPr>
              <w:t>Aturan</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Penjumlahan</w:t>
            </w:r>
            <w:proofErr w:type="spell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Pengurangan</w:t>
            </w:r>
            <w:proofErr w:type="spellEnd"/>
            <w:r w:rsidRPr="00144B66">
              <w:rPr>
                <w:rFonts w:ascii="Times New Roman" w:eastAsia="Calibri" w:hAnsi="Times New Roman" w:cs="Times New Roman"/>
                <w:sz w:val="24"/>
                <w:szCs w:val="24"/>
                <w:lang w:val="en-US"/>
              </w:rPr>
              <w:t xml:space="preserve">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scene </w:t>
            </w:r>
            <w:proofErr w:type="spellStart"/>
            <w:r w:rsidRPr="00144B66">
              <w:rPr>
                <w:rFonts w:ascii="Times New Roman" w:eastAsia="Calibri" w:hAnsi="Times New Roman" w:cs="Times New Roman"/>
                <w:sz w:val="24"/>
                <w:szCs w:val="24"/>
                <w:lang w:val="en-US"/>
              </w:rPr>
              <w:t>Aturan</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Penngurangan</w:t>
            </w:r>
            <w:proofErr w:type="spell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Latihan</w:t>
            </w:r>
            <w:proofErr w:type="spellEnd"/>
            <w:r w:rsidRPr="00144B66">
              <w:rPr>
                <w:rFonts w:ascii="Times New Roman" w:eastAsia="Calibri" w:hAnsi="Times New Roman" w:cs="Times New Roman"/>
                <w:sz w:val="24"/>
                <w:szCs w:val="24"/>
                <w:lang w:val="en-US"/>
              </w:rPr>
              <w:t xml:space="preserve">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scene </w:t>
            </w:r>
            <w:proofErr w:type="spellStart"/>
            <w:r w:rsidRPr="00144B66">
              <w:rPr>
                <w:rFonts w:ascii="Times New Roman" w:eastAsia="Calibri" w:hAnsi="Times New Roman" w:cs="Times New Roman"/>
                <w:sz w:val="24"/>
                <w:szCs w:val="24"/>
                <w:lang w:val="en-US"/>
              </w:rPr>
              <w:t>Latihan</w:t>
            </w:r>
            <w:proofErr w:type="spell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tc>
      </w:tr>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noProof/>
                <w:sz w:val="24"/>
                <w:szCs w:val="24"/>
                <w:lang w:val="en-US"/>
              </w:rPr>
              <w:drawing>
                <wp:inline distT="0" distB="0" distL="0" distR="0" wp14:anchorId="2B0BE2BA" wp14:editId="0205B25F">
                  <wp:extent cx="2967055" cy="1801504"/>
                  <wp:effectExtent l="0" t="0" r="5080" b="8255"/>
                  <wp:docPr id="11080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srcRect l="28137" t="37782" r="21929" b="8288"/>
                          <a:stretch/>
                        </pic:blipFill>
                        <pic:spPr bwMode="auto">
                          <a:xfrm>
                            <a:off x="0" y="0"/>
                            <a:ext cx="2967907" cy="1802021"/>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i/>
                <w:sz w:val="24"/>
                <w:szCs w:val="24"/>
                <w:lang w:val="en-US"/>
              </w:rPr>
            </w:pPr>
            <w:proofErr w:type="gramStart"/>
            <w:r w:rsidRPr="00144B66">
              <w:rPr>
                <w:rFonts w:ascii="Times New Roman" w:eastAsia="Calibri" w:hAnsi="Times New Roman" w:cs="Times New Roman"/>
                <w:i/>
                <w:sz w:val="24"/>
                <w:szCs w:val="24"/>
                <w:lang w:val="en-US"/>
              </w:rPr>
              <w:t>Scene :</w:t>
            </w:r>
            <w:proofErr w:type="gram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r w:rsidRPr="00144B66">
              <w:rPr>
                <w:rFonts w:ascii="Times New Roman" w:eastAsia="Calibri" w:hAnsi="Times New Roman" w:cs="Times New Roman"/>
                <w:sz w:val="24"/>
                <w:szCs w:val="24"/>
                <w:lang w:val="en-US"/>
              </w:rPr>
              <w:t>Aturan</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Penjumlahan</w:t>
            </w:r>
            <w:proofErr w:type="spell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Tombol</w:t>
            </w:r>
            <w:proofErr w:type="spellEnd"/>
            <w:r w:rsidRPr="00144B66">
              <w:rPr>
                <w:rFonts w:ascii="Times New Roman" w:eastAsia="Calibri" w:hAnsi="Times New Roman" w:cs="Times New Roman"/>
                <w:sz w:val="24"/>
                <w:szCs w:val="24"/>
                <w:lang w:val="en-US"/>
              </w:rPr>
              <w:t xml:space="preserve"> :</w:t>
            </w:r>
            <w:proofErr w:type="gram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gramStart"/>
            <w:r w:rsidRPr="00144B66">
              <w:rPr>
                <w:rFonts w:ascii="Times New Roman" w:eastAsia="Calibri" w:hAnsi="Times New Roman" w:cs="Times New Roman"/>
                <w:sz w:val="24"/>
                <w:szCs w:val="24"/>
                <w:lang w:val="en-US"/>
              </w:rPr>
              <w:t>Enter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Aturan</w:t>
            </w:r>
            <w:proofErr w:type="spellEnd"/>
            <w:r w:rsidRPr="00144B66">
              <w:rPr>
                <w:rFonts w:ascii="Times New Roman" w:eastAsia="Calibri" w:hAnsi="Times New Roman" w:cs="Times New Roman"/>
                <w:sz w:val="24"/>
                <w:szCs w:val="24"/>
                <w:lang w:val="en-US"/>
              </w:rPr>
              <w:t xml:space="preserve"> 2</w:t>
            </w: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tc>
      </w:tr>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noProof/>
                <w:sz w:val="24"/>
                <w:szCs w:val="24"/>
                <w:lang w:val="en-US"/>
              </w:rPr>
            </w:pPr>
            <w:r w:rsidRPr="00144B66">
              <w:rPr>
                <w:rFonts w:ascii="Times New Roman" w:eastAsia="Calibri" w:hAnsi="Times New Roman" w:cs="Times New Roman"/>
                <w:noProof/>
                <w:sz w:val="24"/>
                <w:szCs w:val="24"/>
                <w:lang w:val="en-US"/>
              </w:rPr>
              <w:drawing>
                <wp:inline distT="0" distB="0" distL="0" distR="0" wp14:anchorId="2F988DDA" wp14:editId="0A86A58A">
                  <wp:extent cx="2995390" cy="1828800"/>
                  <wp:effectExtent l="0" t="0" r="0" b="0"/>
                  <wp:docPr id="11080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4"/>
                          <a:srcRect l="27671" t="37169" r="21929" b="8095"/>
                          <a:stretch/>
                        </pic:blipFill>
                        <pic:spPr bwMode="auto">
                          <a:xfrm>
                            <a:off x="0" y="0"/>
                            <a:ext cx="2995579" cy="1828915"/>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i/>
                <w:sz w:val="24"/>
                <w:szCs w:val="24"/>
                <w:lang w:val="en-US"/>
              </w:rPr>
            </w:pPr>
            <w:proofErr w:type="gramStart"/>
            <w:r w:rsidRPr="00144B66">
              <w:rPr>
                <w:rFonts w:ascii="Times New Roman" w:eastAsia="Calibri" w:hAnsi="Times New Roman" w:cs="Times New Roman"/>
                <w:i/>
                <w:sz w:val="24"/>
                <w:szCs w:val="24"/>
                <w:lang w:val="en-US"/>
              </w:rPr>
              <w:t>Scene :</w:t>
            </w:r>
            <w:proofErr w:type="gram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sz w:val="24"/>
                <w:szCs w:val="24"/>
                <w:lang w:val="en-US"/>
              </w:rPr>
              <w:t xml:space="preserve">Menu </w:t>
            </w:r>
            <w:proofErr w:type="spellStart"/>
            <w:r w:rsidRPr="00144B66">
              <w:rPr>
                <w:rFonts w:ascii="Times New Roman" w:eastAsia="Calibri" w:hAnsi="Times New Roman" w:cs="Times New Roman"/>
                <w:sz w:val="24"/>
                <w:szCs w:val="24"/>
                <w:lang w:val="en-US"/>
              </w:rPr>
              <w:t>contoh</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penjumlahan</w:t>
            </w:r>
            <w:proofErr w:type="spell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Tombol</w:t>
            </w:r>
            <w:proofErr w:type="spellEnd"/>
            <w:r w:rsidRPr="00144B66">
              <w:rPr>
                <w:rFonts w:ascii="Times New Roman" w:eastAsia="Calibri" w:hAnsi="Times New Roman" w:cs="Times New Roman"/>
                <w:sz w:val="24"/>
                <w:szCs w:val="24"/>
                <w:lang w:val="en-US"/>
              </w:rPr>
              <w:t xml:space="preserve"> :</w:t>
            </w:r>
            <w:proofErr w:type="gram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gramStart"/>
            <w:r w:rsidRPr="00144B66">
              <w:rPr>
                <w:rFonts w:ascii="Times New Roman" w:eastAsia="Calibri" w:hAnsi="Times New Roman" w:cs="Times New Roman"/>
                <w:sz w:val="24"/>
                <w:szCs w:val="24"/>
                <w:lang w:val="en-US"/>
              </w:rPr>
              <w:t>I&gt;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Contoh</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penjumlahan</w:t>
            </w:r>
            <w:proofErr w:type="spell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gramStart"/>
            <w:r w:rsidRPr="00144B66">
              <w:rPr>
                <w:rFonts w:ascii="Times New Roman" w:eastAsia="Calibri" w:hAnsi="Times New Roman" w:cs="Times New Roman"/>
                <w:sz w:val="24"/>
                <w:szCs w:val="24"/>
                <w:lang w:val="en-US"/>
              </w:rPr>
              <w:t>Menu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Kembali</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menu</w:t>
            </w: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tc>
      </w:tr>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noProof/>
                <w:sz w:val="24"/>
                <w:szCs w:val="24"/>
                <w:lang w:val="en-US"/>
              </w:rPr>
              <w:drawing>
                <wp:inline distT="0" distB="0" distL="0" distR="0" wp14:anchorId="6A89523B" wp14:editId="31249CFE">
                  <wp:extent cx="2988583" cy="1801505"/>
                  <wp:effectExtent l="0" t="0" r="2540" b="8255"/>
                  <wp:docPr id="11080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l="27901" t="37986" r="21814" b="8096"/>
                          <a:stretch/>
                        </pic:blipFill>
                        <pic:spPr bwMode="auto">
                          <a:xfrm>
                            <a:off x="0" y="0"/>
                            <a:ext cx="2988760" cy="1801612"/>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i/>
                <w:sz w:val="24"/>
                <w:szCs w:val="24"/>
                <w:lang w:val="en-US"/>
              </w:rPr>
            </w:pPr>
            <w:proofErr w:type="gramStart"/>
            <w:r w:rsidRPr="00144B66">
              <w:rPr>
                <w:rFonts w:ascii="Times New Roman" w:eastAsia="Calibri" w:hAnsi="Times New Roman" w:cs="Times New Roman"/>
                <w:i/>
                <w:sz w:val="24"/>
                <w:szCs w:val="24"/>
                <w:lang w:val="en-US"/>
              </w:rPr>
              <w:t>Scene :</w:t>
            </w:r>
            <w:proofErr w:type="gram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r w:rsidRPr="00144B66">
              <w:rPr>
                <w:rFonts w:ascii="Times New Roman" w:eastAsia="Calibri" w:hAnsi="Times New Roman" w:cs="Times New Roman"/>
                <w:sz w:val="24"/>
                <w:szCs w:val="24"/>
                <w:lang w:val="en-US"/>
              </w:rPr>
              <w:t>Contoh</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Penjumlahan</w:t>
            </w:r>
            <w:proofErr w:type="spell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Tombol</w:t>
            </w:r>
            <w:proofErr w:type="spellEnd"/>
            <w:r w:rsidRPr="00144B66">
              <w:rPr>
                <w:rFonts w:ascii="Times New Roman" w:eastAsia="Calibri" w:hAnsi="Times New Roman" w:cs="Times New Roman"/>
                <w:sz w:val="24"/>
                <w:szCs w:val="24"/>
                <w:lang w:val="en-US"/>
              </w:rPr>
              <w:t xml:space="preserve"> :</w:t>
            </w:r>
            <w:proofErr w:type="gram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spellStart"/>
            <w:r w:rsidRPr="00144B66">
              <w:rPr>
                <w:rFonts w:ascii="Times New Roman" w:eastAsia="Calibri" w:hAnsi="Times New Roman" w:cs="Times New Roman"/>
                <w:sz w:val="24"/>
                <w:szCs w:val="24"/>
                <w:lang w:val="en-US"/>
              </w:rPr>
              <w:t>Contoh</w:t>
            </w:r>
            <w:proofErr w:type="spellEnd"/>
            <w:r w:rsidRPr="00144B66">
              <w:rPr>
                <w:rFonts w:ascii="Times New Roman" w:eastAsia="Calibri" w:hAnsi="Times New Roman" w:cs="Times New Roman"/>
                <w:sz w:val="24"/>
                <w:szCs w:val="24"/>
                <w:lang w:val="en-US"/>
              </w:rPr>
              <w:t xml:space="preserve"> </w:t>
            </w:r>
            <w:proofErr w:type="spellStart"/>
            <w:proofErr w:type="gramStart"/>
            <w:r w:rsidRPr="00144B66">
              <w:rPr>
                <w:rFonts w:ascii="Times New Roman" w:eastAsia="Calibri" w:hAnsi="Times New Roman" w:cs="Times New Roman"/>
                <w:sz w:val="24"/>
                <w:szCs w:val="24"/>
                <w:lang w:val="en-US"/>
              </w:rPr>
              <w:t>lainnya</w:t>
            </w:r>
            <w:proofErr w:type="spellEnd"/>
            <w:r w:rsidRPr="00144B66">
              <w:rPr>
                <w:rFonts w:ascii="Times New Roman" w:eastAsia="Calibri" w:hAnsi="Times New Roman" w:cs="Times New Roman"/>
                <w:sz w:val="24"/>
                <w:szCs w:val="24"/>
                <w:lang w:val="en-US"/>
              </w:rPr>
              <w:t xml:space="preserve">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contoh</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lainnya</w:t>
            </w:r>
            <w:proofErr w:type="spellEnd"/>
          </w:p>
        </w:tc>
      </w:tr>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noProof/>
                <w:sz w:val="24"/>
                <w:szCs w:val="24"/>
                <w:lang w:val="en-US"/>
              </w:rPr>
            </w:pPr>
            <w:r w:rsidRPr="00144B66">
              <w:rPr>
                <w:rFonts w:ascii="Times New Roman" w:eastAsia="Calibri" w:hAnsi="Times New Roman" w:cs="Times New Roman"/>
                <w:noProof/>
                <w:sz w:val="24"/>
                <w:szCs w:val="24"/>
                <w:lang w:val="en-US"/>
              </w:rPr>
              <w:lastRenderedPageBreak/>
              <w:drawing>
                <wp:inline distT="0" distB="0" distL="0" distR="0" wp14:anchorId="64A783E7" wp14:editId="097C27A3">
                  <wp:extent cx="2967933" cy="1842448"/>
                  <wp:effectExtent l="0" t="0" r="4445" b="5715"/>
                  <wp:docPr id="168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srcRect l="28017" t="37169" r="22043" b="7685"/>
                          <a:stretch/>
                        </pic:blipFill>
                        <pic:spPr bwMode="auto">
                          <a:xfrm>
                            <a:off x="0" y="0"/>
                            <a:ext cx="2968224" cy="1842629"/>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i/>
                <w:sz w:val="24"/>
                <w:szCs w:val="24"/>
                <w:lang w:val="en-US"/>
              </w:rPr>
            </w:pPr>
            <w:proofErr w:type="gramStart"/>
            <w:r w:rsidRPr="00144B66">
              <w:rPr>
                <w:rFonts w:ascii="Times New Roman" w:eastAsia="Calibri" w:hAnsi="Times New Roman" w:cs="Times New Roman"/>
                <w:i/>
                <w:sz w:val="24"/>
                <w:szCs w:val="24"/>
                <w:lang w:val="en-US"/>
              </w:rPr>
              <w:t>Scene :</w:t>
            </w:r>
            <w:proofErr w:type="gram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sz w:val="24"/>
                <w:szCs w:val="24"/>
                <w:lang w:val="en-US"/>
              </w:rPr>
              <w:t xml:space="preserve">Menu </w:t>
            </w:r>
            <w:proofErr w:type="spellStart"/>
            <w:r w:rsidRPr="00144B66">
              <w:rPr>
                <w:rFonts w:ascii="Times New Roman" w:eastAsia="Calibri" w:hAnsi="Times New Roman" w:cs="Times New Roman"/>
                <w:sz w:val="24"/>
                <w:szCs w:val="24"/>
                <w:lang w:val="en-US"/>
              </w:rPr>
              <w:t>contoh</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pengurangan</w:t>
            </w:r>
            <w:proofErr w:type="spell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Tombol</w:t>
            </w:r>
            <w:proofErr w:type="spellEnd"/>
            <w:r w:rsidRPr="00144B66">
              <w:rPr>
                <w:rFonts w:ascii="Times New Roman" w:eastAsia="Calibri" w:hAnsi="Times New Roman" w:cs="Times New Roman"/>
                <w:sz w:val="24"/>
                <w:szCs w:val="24"/>
                <w:lang w:val="en-US"/>
              </w:rPr>
              <w:t xml:space="preserve"> :</w:t>
            </w:r>
            <w:proofErr w:type="gram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gramStart"/>
            <w:r w:rsidRPr="00144B66">
              <w:rPr>
                <w:rFonts w:ascii="Times New Roman" w:eastAsia="Calibri" w:hAnsi="Times New Roman" w:cs="Times New Roman"/>
                <w:sz w:val="24"/>
                <w:szCs w:val="24"/>
                <w:lang w:val="en-US"/>
              </w:rPr>
              <w:t>I&gt;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Contoh</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pengurangan</w:t>
            </w:r>
            <w:proofErr w:type="spell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gramStart"/>
            <w:r w:rsidRPr="00144B66">
              <w:rPr>
                <w:rFonts w:ascii="Times New Roman" w:eastAsia="Calibri" w:hAnsi="Times New Roman" w:cs="Times New Roman"/>
                <w:sz w:val="24"/>
                <w:szCs w:val="24"/>
                <w:lang w:val="en-US"/>
              </w:rPr>
              <w:t>Menu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Kembali</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menu</w:t>
            </w:r>
          </w:p>
        </w:tc>
      </w:tr>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noProof/>
                <w:sz w:val="24"/>
                <w:szCs w:val="24"/>
                <w:lang w:val="en-US"/>
              </w:rPr>
            </w:pPr>
            <w:r w:rsidRPr="00144B66">
              <w:rPr>
                <w:rFonts w:ascii="Times New Roman" w:eastAsia="Calibri" w:hAnsi="Times New Roman" w:cs="Times New Roman"/>
                <w:noProof/>
                <w:sz w:val="24"/>
                <w:szCs w:val="24"/>
                <w:lang w:val="en-US"/>
              </w:rPr>
              <w:drawing>
                <wp:inline distT="0" distB="0" distL="0" distR="0" wp14:anchorId="7B094F35" wp14:editId="2F30B0E5">
                  <wp:extent cx="2967772" cy="1801505"/>
                  <wp:effectExtent l="0" t="0" r="4445" b="8255"/>
                  <wp:docPr id="168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srcRect l="27902" t="37986" r="22158" b="8092"/>
                          <a:stretch/>
                        </pic:blipFill>
                        <pic:spPr bwMode="auto">
                          <a:xfrm>
                            <a:off x="0" y="0"/>
                            <a:ext cx="2968167" cy="1801745"/>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i/>
                <w:sz w:val="24"/>
                <w:szCs w:val="24"/>
                <w:lang w:val="en-US"/>
              </w:rPr>
            </w:pPr>
            <w:proofErr w:type="gramStart"/>
            <w:r w:rsidRPr="00144B66">
              <w:rPr>
                <w:rFonts w:ascii="Times New Roman" w:eastAsia="Calibri" w:hAnsi="Times New Roman" w:cs="Times New Roman"/>
                <w:i/>
                <w:sz w:val="24"/>
                <w:szCs w:val="24"/>
                <w:lang w:val="en-US"/>
              </w:rPr>
              <w:t>Scene :</w:t>
            </w:r>
            <w:proofErr w:type="gram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r w:rsidRPr="00144B66">
              <w:rPr>
                <w:rFonts w:ascii="Times New Roman" w:eastAsia="Calibri" w:hAnsi="Times New Roman" w:cs="Times New Roman"/>
                <w:sz w:val="24"/>
                <w:szCs w:val="24"/>
                <w:lang w:val="en-US"/>
              </w:rPr>
              <w:t>Contoh</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Pengurangan</w:t>
            </w:r>
            <w:proofErr w:type="spell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Tombol</w:t>
            </w:r>
            <w:proofErr w:type="spellEnd"/>
            <w:r w:rsidRPr="00144B66">
              <w:rPr>
                <w:rFonts w:ascii="Times New Roman" w:eastAsia="Calibri" w:hAnsi="Times New Roman" w:cs="Times New Roman"/>
                <w:sz w:val="24"/>
                <w:szCs w:val="24"/>
                <w:lang w:val="en-US"/>
              </w:rPr>
              <w:t xml:space="preserve"> :</w:t>
            </w:r>
            <w:proofErr w:type="gram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r w:rsidRPr="00144B66">
              <w:rPr>
                <w:rFonts w:ascii="Times New Roman" w:eastAsia="Calibri" w:hAnsi="Times New Roman" w:cs="Times New Roman"/>
                <w:sz w:val="24"/>
                <w:szCs w:val="24"/>
                <w:lang w:val="en-US"/>
              </w:rPr>
              <w:t>Contoh</w:t>
            </w:r>
            <w:proofErr w:type="spellEnd"/>
            <w:r w:rsidRPr="00144B66">
              <w:rPr>
                <w:rFonts w:ascii="Times New Roman" w:eastAsia="Calibri" w:hAnsi="Times New Roman" w:cs="Times New Roman"/>
                <w:sz w:val="24"/>
                <w:szCs w:val="24"/>
                <w:lang w:val="en-US"/>
              </w:rPr>
              <w:t xml:space="preserve"> </w:t>
            </w:r>
            <w:proofErr w:type="spellStart"/>
            <w:proofErr w:type="gramStart"/>
            <w:r w:rsidRPr="00144B66">
              <w:rPr>
                <w:rFonts w:ascii="Times New Roman" w:eastAsia="Calibri" w:hAnsi="Times New Roman" w:cs="Times New Roman"/>
                <w:sz w:val="24"/>
                <w:szCs w:val="24"/>
                <w:lang w:val="en-US"/>
              </w:rPr>
              <w:t>lainnya</w:t>
            </w:r>
            <w:proofErr w:type="spellEnd"/>
            <w:r w:rsidRPr="00144B66">
              <w:rPr>
                <w:rFonts w:ascii="Times New Roman" w:eastAsia="Calibri" w:hAnsi="Times New Roman" w:cs="Times New Roman"/>
                <w:sz w:val="24"/>
                <w:szCs w:val="24"/>
                <w:lang w:val="en-US"/>
              </w:rPr>
              <w:t xml:space="preserve">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contoh</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lainnya</w:t>
            </w:r>
            <w:proofErr w:type="spellEnd"/>
          </w:p>
        </w:tc>
      </w:tr>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noProof/>
                <w:sz w:val="24"/>
                <w:szCs w:val="24"/>
                <w:lang w:val="en-US"/>
              </w:rPr>
              <w:drawing>
                <wp:inline distT="0" distB="0" distL="0" distR="0" wp14:anchorId="79FF18C8" wp14:editId="4A669775">
                  <wp:extent cx="2967055" cy="1801505"/>
                  <wp:effectExtent l="0" t="0" r="5080" b="8255"/>
                  <wp:docPr id="168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srcRect l="28137" t="37783" r="21929" b="8287"/>
                          <a:stretch/>
                        </pic:blipFill>
                        <pic:spPr bwMode="auto">
                          <a:xfrm>
                            <a:off x="0" y="0"/>
                            <a:ext cx="2967907" cy="1802022"/>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i/>
                <w:sz w:val="24"/>
                <w:szCs w:val="24"/>
                <w:lang w:val="en-US"/>
              </w:rPr>
            </w:pPr>
            <w:proofErr w:type="gramStart"/>
            <w:r w:rsidRPr="00144B66">
              <w:rPr>
                <w:rFonts w:ascii="Times New Roman" w:eastAsia="Calibri" w:hAnsi="Times New Roman" w:cs="Times New Roman"/>
                <w:i/>
                <w:sz w:val="24"/>
                <w:szCs w:val="24"/>
                <w:lang w:val="en-US"/>
              </w:rPr>
              <w:t>Scene :</w:t>
            </w:r>
            <w:proofErr w:type="gram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r w:rsidRPr="00144B66">
              <w:rPr>
                <w:rFonts w:ascii="Times New Roman" w:eastAsia="Calibri" w:hAnsi="Times New Roman" w:cs="Times New Roman"/>
                <w:sz w:val="24"/>
                <w:szCs w:val="24"/>
                <w:lang w:val="en-US"/>
              </w:rPr>
              <w:t>Masuk</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Latihan</w:t>
            </w:r>
            <w:proofErr w:type="spell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Tombol</w:t>
            </w:r>
            <w:proofErr w:type="spellEnd"/>
            <w:r w:rsidRPr="00144B66">
              <w:rPr>
                <w:rFonts w:ascii="Times New Roman" w:eastAsia="Calibri" w:hAnsi="Times New Roman" w:cs="Times New Roman"/>
                <w:sz w:val="24"/>
                <w:szCs w:val="24"/>
                <w:lang w:val="en-US"/>
              </w:rPr>
              <w:t xml:space="preserve"> :</w:t>
            </w:r>
            <w:proofErr w:type="gram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gramStart"/>
            <w:r w:rsidRPr="00144B66">
              <w:rPr>
                <w:rFonts w:ascii="Times New Roman" w:eastAsia="Calibri" w:hAnsi="Times New Roman" w:cs="Times New Roman"/>
                <w:sz w:val="24"/>
                <w:szCs w:val="24"/>
                <w:lang w:val="en-US"/>
              </w:rPr>
              <w:t>1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scene </w:t>
            </w:r>
            <w:proofErr w:type="spellStart"/>
            <w:r w:rsidRPr="00144B66">
              <w:rPr>
                <w:rFonts w:ascii="Times New Roman" w:eastAsia="Calibri" w:hAnsi="Times New Roman" w:cs="Times New Roman"/>
                <w:sz w:val="24"/>
                <w:szCs w:val="24"/>
                <w:lang w:val="en-US"/>
              </w:rPr>
              <w:t>Latihan</w:t>
            </w:r>
            <w:proofErr w:type="spellEnd"/>
            <w:r w:rsidRPr="00144B66">
              <w:rPr>
                <w:rFonts w:ascii="Times New Roman" w:eastAsia="Calibri" w:hAnsi="Times New Roman" w:cs="Times New Roman"/>
                <w:sz w:val="24"/>
                <w:szCs w:val="24"/>
                <w:lang w:val="en-US"/>
              </w:rPr>
              <w:t xml:space="preserve"> 1 </w:t>
            </w:r>
            <w:proofErr w:type="spellStart"/>
            <w:r w:rsidRPr="00144B66">
              <w:rPr>
                <w:rFonts w:ascii="Times New Roman" w:eastAsia="Calibri" w:hAnsi="Times New Roman" w:cs="Times New Roman"/>
                <w:sz w:val="24"/>
                <w:szCs w:val="24"/>
                <w:lang w:val="en-US"/>
              </w:rPr>
              <w:t>Latihan</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Interaktif</w:t>
            </w:r>
            <w:proofErr w:type="spellEnd"/>
          </w:p>
        </w:tc>
      </w:tr>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noProof/>
                <w:sz w:val="24"/>
                <w:szCs w:val="24"/>
                <w:lang w:val="en-US"/>
              </w:rPr>
            </w:pPr>
            <w:r w:rsidRPr="00144B66">
              <w:rPr>
                <w:rFonts w:ascii="Times New Roman" w:eastAsia="Calibri" w:hAnsi="Times New Roman" w:cs="Times New Roman"/>
                <w:noProof/>
                <w:sz w:val="24"/>
                <w:szCs w:val="24"/>
                <w:lang w:val="en-US"/>
              </w:rPr>
              <w:drawing>
                <wp:inline distT="0" distB="0" distL="0" distR="0" wp14:anchorId="5CCD456F" wp14:editId="49ED9CAC">
                  <wp:extent cx="2960926" cy="1787856"/>
                  <wp:effectExtent l="0" t="0" r="0" b="3175"/>
                  <wp:docPr id="168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srcRect l="28132" t="38190" r="22044" b="8296"/>
                          <a:stretch/>
                        </pic:blipFill>
                        <pic:spPr bwMode="auto">
                          <a:xfrm>
                            <a:off x="0" y="0"/>
                            <a:ext cx="2961335" cy="1788103"/>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i/>
                <w:sz w:val="24"/>
                <w:szCs w:val="24"/>
                <w:lang w:val="en-US"/>
              </w:rPr>
            </w:pPr>
            <w:proofErr w:type="gramStart"/>
            <w:r w:rsidRPr="00144B66">
              <w:rPr>
                <w:rFonts w:ascii="Times New Roman" w:eastAsia="Calibri" w:hAnsi="Times New Roman" w:cs="Times New Roman"/>
                <w:i/>
                <w:sz w:val="24"/>
                <w:szCs w:val="24"/>
                <w:lang w:val="en-US"/>
              </w:rPr>
              <w:t>Scene :</w:t>
            </w:r>
            <w:proofErr w:type="gram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r w:rsidRPr="00144B66">
              <w:rPr>
                <w:rFonts w:ascii="Times New Roman" w:eastAsia="Calibri" w:hAnsi="Times New Roman" w:cs="Times New Roman"/>
                <w:sz w:val="24"/>
                <w:szCs w:val="24"/>
                <w:lang w:val="en-US"/>
              </w:rPr>
              <w:t>Latihan</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interaktif</w:t>
            </w:r>
            <w:proofErr w:type="spell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Tombol</w:t>
            </w:r>
            <w:proofErr w:type="spellEnd"/>
            <w:r w:rsidRPr="00144B66">
              <w:rPr>
                <w:rFonts w:ascii="Times New Roman" w:eastAsia="Calibri" w:hAnsi="Times New Roman" w:cs="Times New Roman"/>
                <w:sz w:val="24"/>
                <w:szCs w:val="24"/>
                <w:lang w:val="en-US"/>
              </w:rPr>
              <w:t xml:space="preserve"> :</w:t>
            </w:r>
            <w:proofErr w:type="gram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sz w:val="24"/>
                <w:szCs w:val="24"/>
                <w:lang w:val="en-US"/>
              </w:rPr>
              <w:t xml:space="preserve">I&gt;: </w:t>
            </w:r>
            <w:proofErr w:type="spellStart"/>
            <w:r w:rsidRPr="00144B66">
              <w:rPr>
                <w:rFonts w:ascii="Times New Roman" w:eastAsia="Calibri" w:hAnsi="Times New Roman" w:cs="Times New Roman"/>
                <w:sz w:val="24"/>
                <w:szCs w:val="24"/>
                <w:lang w:val="en-US"/>
              </w:rPr>
              <w:t>Melangkah</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kanan</w:t>
            </w:r>
            <w:proofErr w:type="spell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sz w:val="24"/>
                <w:szCs w:val="24"/>
                <w:lang w:val="en-US"/>
              </w:rPr>
              <w:t xml:space="preserve">&lt;I: </w:t>
            </w:r>
            <w:proofErr w:type="spellStart"/>
            <w:r w:rsidRPr="00144B66">
              <w:rPr>
                <w:rFonts w:ascii="Times New Roman" w:eastAsia="Calibri" w:hAnsi="Times New Roman" w:cs="Times New Roman"/>
                <w:sz w:val="24"/>
                <w:szCs w:val="24"/>
                <w:lang w:val="en-US"/>
              </w:rPr>
              <w:t>Melangkah</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kiri</w:t>
            </w:r>
            <w:proofErr w:type="spell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gramStart"/>
            <w:r w:rsidRPr="00144B66">
              <w:rPr>
                <w:rFonts w:ascii="Times New Roman" w:eastAsia="Calibri" w:hAnsi="Times New Roman" w:cs="Times New Roman"/>
                <w:sz w:val="24"/>
                <w:szCs w:val="24"/>
                <w:lang w:val="en-US"/>
              </w:rPr>
              <w:t>O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Hadap</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kiri</w:t>
            </w:r>
            <w:proofErr w:type="spell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gramStart"/>
            <w:r w:rsidRPr="00144B66">
              <w:rPr>
                <w:rFonts w:ascii="Times New Roman" w:eastAsia="Calibri" w:hAnsi="Times New Roman" w:cs="Times New Roman"/>
                <w:sz w:val="24"/>
                <w:szCs w:val="24"/>
                <w:lang w:val="en-US"/>
              </w:rPr>
              <w:t>O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Hadap</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kanan</w:t>
            </w:r>
            <w:proofErr w:type="spell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Cek</w:t>
            </w:r>
            <w:proofErr w:type="spellEnd"/>
            <w:r w:rsidRPr="00144B66">
              <w:rPr>
                <w:rFonts w:ascii="Times New Roman" w:eastAsia="Calibri" w:hAnsi="Times New Roman" w:cs="Times New Roman"/>
                <w:sz w:val="24"/>
                <w:szCs w:val="24"/>
                <w:lang w:val="en-US"/>
              </w:rPr>
              <w:t xml:space="preserve">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Cek</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hasil</w:t>
            </w:r>
            <w:proofErr w:type="spellEnd"/>
          </w:p>
        </w:tc>
      </w:tr>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noProof/>
                <w:sz w:val="24"/>
                <w:szCs w:val="24"/>
                <w:lang w:val="en-US"/>
              </w:rPr>
            </w:pPr>
            <w:r w:rsidRPr="00144B66">
              <w:rPr>
                <w:rFonts w:ascii="Times New Roman" w:eastAsia="Calibri" w:hAnsi="Times New Roman" w:cs="Times New Roman"/>
                <w:noProof/>
                <w:sz w:val="24"/>
                <w:szCs w:val="24"/>
                <w:lang w:val="en-US"/>
              </w:rPr>
              <w:lastRenderedPageBreak/>
              <w:drawing>
                <wp:inline distT="0" distB="0" distL="0" distR="0" wp14:anchorId="3BA05B29" wp14:editId="11D60439">
                  <wp:extent cx="2981742" cy="1821976"/>
                  <wp:effectExtent l="0" t="0" r="9525" b="6985"/>
                  <wp:docPr id="1690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a:srcRect l="27901" t="37169" r="21929" b="8300"/>
                          <a:stretch/>
                        </pic:blipFill>
                        <pic:spPr bwMode="auto">
                          <a:xfrm>
                            <a:off x="0" y="0"/>
                            <a:ext cx="2981930" cy="1822091"/>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i/>
                <w:sz w:val="24"/>
                <w:szCs w:val="24"/>
                <w:lang w:val="en-US"/>
              </w:rPr>
            </w:pPr>
            <w:proofErr w:type="gramStart"/>
            <w:r w:rsidRPr="00144B66">
              <w:rPr>
                <w:rFonts w:ascii="Times New Roman" w:eastAsia="Calibri" w:hAnsi="Times New Roman" w:cs="Times New Roman"/>
                <w:i/>
                <w:sz w:val="24"/>
                <w:szCs w:val="24"/>
                <w:lang w:val="en-US"/>
              </w:rPr>
              <w:t>Scene :</w:t>
            </w:r>
            <w:proofErr w:type="gram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sz w:val="24"/>
                <w:szCs w:val="24"/>
                <w:lang w:val="en-US"/>
              </w:rPr>
              <w:t xml:space="preserve">Feedback </w:t>
            </w:r>
            <w:proofErr w:type="spellStart"/>
            <w:r w:rsidRPr="00144B66">
              <w:rPr>
                <w:rFonts w:ascii="Times New Roman" w:eastAsia="Calibri" w:hAnsi="Times New Roman" w:cs="Times New Roman"/>
                <w:sz w:val="24"/>
                <w:szCs w:val="24"/>
                <w:lang w:val="en-US"/>
              </w:rPr>
              <w:t>Jawaban</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Benar</w:t>
            </w:r>
            <w:proofErr w:type="spellEnd"/>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sz w:val="24"/>
                <w:szCs w:val="24"/>
                <w:lang w:val="en-US"/>
              </w:rPr>
            </w:pPr>
            <w:proofErr w:type="spellStart"/>
            <w:proofErr w:type="gramStart"/>
            <w:r w:rsidRPr="00144B66">
              <w:rPr>
                <w:rFonts w:ascii="Times New Roman" w:eastAsia="Calibri" w:hAnsi="Times New Roman" w:cs="Times New Roman"/>
                <w:sz w:val="24"/>
                <w:szCs w:val="24"/>
                <w:lang w:val="en-US"/>
              </w:rPr>
              <w:t>Tombol</w:t>
            </w:r>
            <w:proofErr w:type="spellEnd"/>
            <w:r w:rsidRPr="00144B66">
              <w:rPr>
                <w:rFonts w:ascii="Times New Roman" w:eastAsia="Calibri" w:hAnsi="Times New Roman" w:cs="Times New Roman"/>
                <w:sz w:val="24"/>
                <w:szCs w:val="24"/>
                <w:lang w:val="en-US"/>
              </w:rPr>
              <w:t xml:space="preserve"> :</w:t>
            </w:r>
            <w:proofErr w:type="gram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sz w:val="24"/>
                <w:szCs w:val="24"/>
                <w:lang w:val="en-US"/>
              </w:rPr>
              <w:t>2..</w:t>
            </w:r>
            <w:proofErr w:type="gramStart"/>
            <w:r w:rsidRPr="00144B66">
              <w:rPr>
                <w:rFonts w:ascii="Times New Roman" w:eastAsia="Calibri" w:hAnsi="Times New Roman" w:cs="Times New Roman"/>
                <w:sz w:val="24"/>
                <w:szCs w:val="24"/>
                <w:lang w:val="en-US"/>
              </w:rPr>
              <w:t>5 :</w:t>
            </w:r>
            <w:proofErr w:type="gram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Ke</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Latihan</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selanjutnya</w:t>
            </w:r>
            <w:proofErr w:type="spellEnd"/>
          </w:p>
        </w:tc>
      </w:tr>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noProof/>
                <w:sz w:val="24"/>
                <w:szCs w:val="24"/>
                <w:lang w:val="en-US"/>
              </w:rPr>
            </w:pPr>
            <w:r w:rsidRPr="00144B66">
              <w:rPr>
                <w:rFonts w:ascii="Times New Roman" w:eastAsia="Calibri" w:hAnsi="Times New Roman" w:cs="Times New Roman"/>
                <w:noProof/>
                <w:sz w:val="24"/>
                <w:szCs w:val="24"/>
                <w:lang w:val="en-US"/>
              </w:rPr>
              <w:drawing>
                <wp:inline distT="0" distB="0" distL="0" distR="0" wp14:anchorId="5A6CA764" wp14:editId="155E995F">
                  <wp:extent cx="2960954" cy="1815152"/>
                  <wp:effectExtent l="0" t="0" r="0" b="0"/>
                  <wp:docPr id="169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srcRect l="28247" t="37373" r="21929" b="8296"/>
                          <a:stretch/>
                        </pic:blipFill>
                        <pic:spPr bwMode="auto">
                          <a:xfrm>
                            <a:off x="0" y="0"/>
                            <a:ext cx="2961343" cy="1815391"/>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i/>
                <w:sz w:val="24"/>
                <w:szCs w:val="24"/>
                <w:lang w:val="en-US"/>
              </w:rPr>
            </w:pPr>
            <w:proofErr w:type="gramStart"/>
            <w:r w:rsidRPr="00144B66">
              <w:rPr>
                <w:rFonts w:ascii="Times New Roman" w:eastAsia="Calibri" w:hAnsi="Times New Roman" w:cs="Times New Roman"/>
                <w:i/>
                <w:sz w:val="24"/>
                <w:szCs w:val="24"/>
                <w:lang w:val="en-US"/>
              </w:rPr>
              <w:t>Scene :</w:t>
            </w:r>
            <w:proofErr w:type="gram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r w:rsidRPr="00144B66">
              <w:rPr>
                <w:rFonts w:ascii="Times New Roman" w:eastAsia="Calibri" w:hAnsi="Times New Roman" w:cs="Times New Roman"/>
                <w:sz w:val="24"/>
                <w:szCs w:val="24"/>
                <w:lang w:val="en-US"/>
              </w:rPr>
              <w:t xml:space="preserve">Feedback </w:t>
            </w:r>
            <w:proofErr w:type="spellStart"/>
            <w:r w:rsidRPr="00144B66">
              <w:rPr>
                <w:rFonts w:ascii="Times New Roman" w:eastAsia="Calibri" w:hAnsi="Times New Roman" w:cs="Times New Roman"/>
                <w:sz w:val="24"/>
                <w:szCs w:val="24"/>
                <w:lang w:val="en-US"/>
              </w:rPr>
              <w:t>Jawaban</w:t>
            </w:r>
            <w:proofErr w:type="spellEnd"/>
            <w:r w:rsidRPr="00144B66">
              <w:rPr>
                <w:rFonts w:ascii="Times New Roman" w:eastAsia="Calibri" w:hAnsi="Times New Roman" w:cs="Times New Roman"/>
                <w:sz w:val="24"/>
                <w:szCs w:val="24"/>
                <w:lang w:val="en-US"/>
              </w:rPr>
              <w:t xml:space="preserve"> Salah</w:t>
            </w:r>
          </w:p>
        </w:tc>
      </w:tr>
      <w:tr w:rsidR="000F4DCA" w:rsidRPr="00144B66" w:rsidTr="001C482C">
        <w:trPr>
          <w:jc w:val="center"/>
        </w:trPr>
        <w:tc>
          <w:tcPr>
            <w:tcW w:w="5653"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noProof/>
                <w:sz w:val="24"/>
                <w:szCs w:val="24"/>
                <w:lang w:val="en-US"/>
              </w:rPr>
            </w:pPr>
            <w:r w:rsidRPr="00144B66">
              <w:rPr>
                <w:rFonts w:ascii="Times New Roman" w:eastAsia="Calibri" w:hAnsi="Times New Roman" w:cs="Times New Roman"/>
                <w:noProof/>
                <w:sz w:val="24"/>
                <w:szCs w:val="24"/>
                <w:lang w:val="en-US"/>
              </w:rPr>
              <w:drawing>
                <wp:inline distT="0" distB="0" distL="0" distR="0" wp14:anchorId="692E9685" wp14:editId="3B515152">
                  <wp:extent cx="2981425" cy="1821976"/>
                  <wp:effectExtent l="0" t="0" r="0" b="6985"/>
                  <wp:docPr id="169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l="27903" t="37372" r="21929" b="8093"/>
                          <a:stretch/>
                        </pic:blipFill>
                        <pic:spPr bwMode="auto">
                          <a:xfrm>
                            <a:off x="0" y="0"/>
                            <a:ext cx="2981817" cy="1822215"/>
                          </a:xfrm>
                          <a:prstGeom prst="rect">
                            <a:avLst/>
                          </a:prstGeom>
                          <a:ln>
                            <a:noFill/>
                          </a:ln>
                          <a:extLst>
                            <a:ext uri="{53640926-AAD7-44D8-BBD7-CCE9431645EC}">
                              <a14:shadowObscured xmlns:a14="http://schemas.microsoft.com/office/drawing/2010/main"/>
                            </a:ext>
                          </a:extLst>
                        </pic:spPr>
                      </pic:pic>
                    </a:graphicData>
                  </a:graphic>
                </wp:inline>
              </w:drawing>
            </w:r>
          </w:p>
        </w:tc>
        <w:tc>
          <w:tcPr>
            <w:tcW w:w="3697" w:type="dxa"/>
          </w:tcPr>
          <w:p w:rsidR="000F4DCA" w:rsidRPr="00144B66" w:rsidRDefault="000F4DCA" w:rsidP="001C482C">
            <w:pPr>
              <w:tabs>
                <w:tab w:val="left" w:pos="1792"/>
              </w:tabs>
              <w:autoSpaceDE w:val="0"/>
              <w:autoSpaceDN w:val="0"/>
              <w:adjustRightInd w:val="0"/>
              <w:spacing w:after="200" w:line="360" w:lineRule="auto"/>
              <w:ind w:firstLine="720"/>
              <w:contextualSpacing/>
              <w:jc w:val="both"/>
              <w:rPr>
                <w:rFonts w:ascii="Times New Roman" w:eastAsia="Calibri" w:hAnsi="Times New Roman" w:cs="Times New Roman"/>
                <w:i/>
                <w:sz w:val="24"/>
                <w:szCs w:val="24"/>
                <w:lang w:val="en-US"/>
              </w:rPr>
            </w:pPr>
            <w:proofErr w:type="gramStart"/>
            <w:r w:rsidRPr="00144B66">
              <w:rPr>
                <w:rFonts w:ascii="Times New Roman" w:eastAsia="Calibri" w:hAnsi="Times New Roman" w:cs="Times New Roman"/>
                <w:i/>
                <w:sz w:val="24"/>
                <w:szCs w:val="24"/>
                <w:lang w:val="en-US"/>
              </w:rPr>
              <w:t>Scene :</w:t>
            </w:r>
            <w:proofErr w:type="gramEnd"/>
          </w:p>
          <w:p w:rsidR="000F4DCA" w:rsidRPr="00144B66" w:rsidRDefault="000F4DCA" w:rsidP="000F4DCA">
            <w:pPr>
              <w:numPr>
                <w:ilvl w:val="0"/>
                <w:numId w:val="67"/>
              </w:numPr>
              <w:tabs>
                <w:tab w:val="left" w:pos="1792"/>
              </w:tabs>
              <w:autoSpaceDE w:val="0"/>
              <w:autoSpaceDN w:val="0"/>
              <w:adjustRightInd w:val="0"/>
              <w:contextualSpacing/>
              <w:jc w:val="both"/>
              <w:rPr>
                <w:rFonts w:ascii="Times New Roman" w:eastAsia="Calibri" w:hAnsi="Times New Roman" w:cs="Times New Roman"/>
                <w:sz w:val="24"/>
                <w:szCs w:val="24"/>
                <w:lang w:val="en-US"/>
              </w:rPr>
            </w:pPr>
            <w:proofErr w:type="spellStart"/>
            <w:r w:rsidRPr="00144B66">
              <w:rPr>
                <w:rFonts w:ascii="Times New Roman" w:eastAsia="Calibri" w:hAnsi="Times New Roman" w:cs="Times New Roman"/>
                <w:sz w:val="24"/>
                <w:szCs w:val="24"/>
                <w:lang w:val="en-US"/>
              </w:rPr>
              <w:t>Hasil</w:t>
            </w:r>
            <w:proofErr w:type="spellEnd"/>
            <w:r w:rsidRPr="00144B66">
              <w:rPr>
                <w:rFonts w:ascii="Times New Roman" w:eastAsia="Calibri" w:hAnsi="Times New Roman" w:cs="Times New Roman"/>
                <w:sz w:val="24"/>
                <w:szCs w:val="24"/>
                <w:lang w:val="en-US"/>
              </w:rPr>
              <w:t xml:space="preserve"> </w:t>
            </w:r>
            <w:proofErr w:type="spellStart"/>
            <w:r w:rsidRPr="00144B66">
              <w:rPr>
                <w:rFonts w:ascii="Times New Roman" w:eastAsia="Calibri" w:hAnsi="Times New Roman" w:cs="Times New Roman"/>
                <w:sz w:val="24"/>
                <w:szCs w:val="24"/>
                <w:lang w:val="en-US"/>
              </w:rPr>
              <w:t>Latihan</w:t>
            </w:r>
            <w:proofErr w:type="spellEnd"/>
          </w:p>
        </w:tc>
      </w:tr>
    </w:tbl>
    <w:p w:rsidR="000F4DCA" w:rsidRPr="00144B66" w:rsidRDefault="000F4DCA" w:rsidP="000F4DCA">
      <w:pPr>
        <w:tabs>
          <w:tab w:val="left" w:pos="1792"/>
        </w:tabs>
        <w:spacing w:after="200" w:line="360" w:lineRule="auto"/>
        <w:contextualSpacing/>
        <w:jc w:val="both"/>
        <w:rPr>
          <w:rFonts w:ascii="Times New Roman" w:eastAsia="Calibri" w:hAnsi="Times New Roman" w:cs="Times New Roman"/>
          <w:sz w:val="24"/>
          <w:szCs w:val="24"/>
          <w:lang w:val="en-US"/>
        </w:rPr>
      </w:pPr>
    </w:p>
    <w:p w:rsidR="000F4DCA" w:rsidRPr="00144B66" w:rsidRDefault="000F4DCA" w:rsidP="000F4DCA">
      <w:pPr>
        <w:tabs>
          <w:tab w:val="left" w:pos="1792"/>
        </w:tabs>
        <w:spacing w:after="20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Media GABIDROID dijalankan pada </w:t>
      </w:r>
      <w:proofErr w:type="spellStart"/>
      <w:r>
        <w:rPr>
          <w:rFonts w:ascii="Times New Roman" w:eastAsia="Calibri" w:hAnsi="Times New Roman" w:cs="Times New Roman"/>
          <w:sz w:val="24"/>
          <w:szCs w:val="24"/>
        </w:rPr>
        <w:t>smartphone</w:t>
      </w:r>
      <w:proofErr w:type="spellEnd"/>
      <w:r>
        <w:rPr>
          <w:rFonts w:ascii="Times New Roman" w:eastAsia="Calibri" w:hAnsi="Times New Roman" w:cs="Times New Roman"/>
          <w:sz w:val="24"/>
          <w:szCs w:val="24"/>
        </w:rPr>
        <w:t xml:space="preserve"> berbasis Android dan diunduh pada laman </w:t>
      </w:r>
      <w:hyperlink r:id="rId113" w:history="1">
        <w:r w:rsidRPr="005F4DB4">
          <w:rPr>
            <w:rStyle w:val="Hyperlink"/>
            <w:rFonts w:ascii="Times New Roman" w:eastAsia="Calibri" w:hAnsi="Times New Roman" w:cs="Times New Roman"/>
            <w:sz w:val="24"/>
            <w:szCs w:val="24"/>
          </w:rPr>
          <w:t>https://play.google.com/store/apps/details?id=air.gabidroidv2.A7&amp;hl=in</w:t>
        </w:r>
      </w:hyperlink>
      <w:r>
        <w:rPr>
          <w:rFonts w:ascii="Times New Roman" w:eastAsia="Calibri" w:hAnsi="Times New Roman" w:cs="Times New Roman"/>
          <w:sz w:val="24"/>
          <w:szCs w:val="24"/>
        </w:rPr>
        <w:t xml:space="preserve">. </w:t>
      </w:r>
    </w:p>
    <w:p w:rsidR="000F4DCA" w:rsidRPr="00546DA6" w:rsidRDefault="000F4DCA" w:rsidP="000F4DCA">
      <w:pPr>
        <w:pStyle w:val="DaftarParagraf"/>
        <w:tabs>
          <w:tab w:val="left" w:pos="1418"/>
        </w:tabs>
        <w:spacing w:after="0"/>
        <w:ind w:left="284"/>
        <w:rPr>
          <w:rFonts w:ascii="Times New Roman" w:hAnsi="Times New Roman" w:cs="Times New Roman"/>
          <w:sz w:val="24"/>
          <w:szCs w:val="24"/>
        </w:rPr>
      </w:pPr>
    </w:p>
    <w:p w:rsidR="000F4DCA" w:rsidRPr="000F4DCA" w:rsidRDefault="000F4DCA" w:rsidP="000F4DCA">
      <w:pPr>
        <w:pStyle w:val="DaftarParagraf"/>
        <w:numPr>
          <w:ilvl w:val="0"/>
          <w:numId w:val="68"/>
        </w:numPr>
        <w:tabs>
          <w:tab w:val="left" w:pos="1418"/>
        </w:tabs>
        <w:spacing w:after="0"/>
        <w:ind w:left="284" w:hanging="284"/>
        <w:rPr>
          <w:rFonts w:ascii="Times New Roman" w:hAnsi="Times New Roman" w:cs="Times New Roman"/>
          <w:b/>
          <w:sz w:val="24"/>
          <w:szCs w:val="24"/>
        </w:rPr>
      </w:pPr>
      <w:r w:rsidRPr="000F4DCA">
        <w:rPr>
          <w:rFonts w:ascii="Times New Roman" w:hAnsi="Times New Roman" w:cs="Times New Roman"/>
          <w:b/>
          <w:sz w:val="24"/>
          <w:szCs w:val="24"/>
        </w:rPr>
        <w:t>Latihan</w:t>
      </w:r>
    </w:p>
    <w:p w:rsidR="000F4DCA" w:rsidRPr="00541DE0" w:rsidRDefault="000F4DCA" w:rsidP="000F4DCA">
      <w:pPr>
        <w:pStyle w:val="DaftarParagraf"/>
        <w:tabs>
          <w:tab w:val="left" w:pos="1418"/>
        </w:tabs>
        <w:spacing w:after="0"/>
        <w:ind w:left="284"/>
        <w:rPr>
          <w:rFonts w:ascii="Times New Roman" w:hAnsi="Times New Roman" w:cs="Times New Roman"/>
          <w:sz w:val="24"/>
          <w:szCs w:val="24"/>
        </w:rPr>
      </w:pPr>
      <w:r>
        <w:rPr>
          <w:rFonts w:ascii="Times New Roman" w:hAnsi="Times New Roman" w:cs="Times New Roman"/>
          <w:sz w:val="24"/>
          <w:szCs w:val="24"/>
        </w:rPr>
        <w:t>Desainlah Media Pembelajaran pada Materi Pengenalan Bilangan Bulat dan Operasinya.</w:t>
      </w:r>
      <w:r>
        <w:rPr>
          <w:rFonts w:ascii="Times New Roman" w:hAnsi="Times New Roman" w:cs="Times New Roman"/>
          <w:sz w:val="24"/>
          <w:szCs w:val="24"/>
        </w:rPr>
        <w:tab/>
      </w:r>
    </w:p>
    <w:p w:rsidR="000F4DCA" w:rsidRPr="000F4DCA" w:rsidRDefault="000F4DCA" w:rsidP="000F4DCA">
      <w:pPr>
        <w:pStyle w:val="DaftarParagraf"/>
        <w:numPr>
          <w:ilvl w:val="0"/>
          <w:numId w:val="68"/>
        </w:numPr>
        <w:tabs>
          <w:tab w:val="left" w:pos="1418"/>
        </w:tabs>
        <w:spacing w:after="0"/>
        <w:ind w:left="284" w:hanging="284"/>
        <w:rPr>
          <w:rFonts w:ascii="Times New Roman" w:hAnsi="Times New Roman" w:cs="Times New Roman"/>
          <w:b/>
          <w:sz w:val="24"/>
          <w:szCs w:val="24"/>
        </w:rPr>
      </w:pPr>
      <w:r w:rsidRPr="000F4DCA">
        <w:rPr>
          <w:rFonts w:ascii="Times New Roman" w:hAnsi="Times New Roman" w:cs="Times New Roman"/>
          <w:b/>
          <w:sz w:val="24"/>
          <w:szCs w:val="24"/>
        </w:rPr>
        <w:t>Tes Evaluasi</w:t>
      </w:r>
    </w:p>
    <w:p w:rsidR="000F4DCA" w:rsidRPr="00546DA6" w:rsidRDefault="000F4DCA" w:rsidP="000F4DCA">
      <w:pPr>
        <w:pStyle w:val="DaftarParagraf"/>
        <w:tabs>
          <w:tab w:val="left" w:pos="1418"/>
        </w:tabs>
        <w:spacing w:after="0"/>
        <w:ind w:left="284"/>
        <w:rPr>
          <w:rFonts w:ascii="Times New Roman" w:hAnsi="Times New Roman" w:cs="Times New Roman"/>
          <w:sz w:val="24"/>
          <w:szCs w:val="24"/>
        </w:rPr>
      </w:pPr>
      <w:r>
        <w:rPr>
          <w:rFonts w:ascii="Times New Roman" w:hAnsi="Times New Roman" w:cs="Times New Roman"/>
          <w:sz w:val="24"/>
          <w:szCs w:val="24"/>
        </w:rPr>
        <w:t>Mahasiswa mendemonstrasikan Media Pembelajaran yang dibuat</w:t>
      </w:r>
    </w:p>
    <w:p w:rsidR="000F6D7D" w:rsidRPr="0051124D" w:rsidRDefault="000F6D7D" w:rsidP="000F6D7D">
      <w:pPr>
        <w:tabs>
          <w:tab w:val="left" w:pos="2268"/>
        </w:tabs>
        <w:spacing w:after="0" w:line="360" w:lineRule="auto"/>
        <w:jc w:val="both"/>
        <w:rPr>
          <w:rFonts w:ascii="Times New Roman" w:hAnsi="Times New Roman" w:cs="Times New Roman"/>
          <w:sz w:val="24"/>
          <w:szCs w:val="24"/>
        </w:rPr>
      </w:pPr>
    </w:p>
    <w:p w:rsidR="00DB61F7" w:rsidRPr="00546DA6" w:rsidRDefault="00DB61F7" w:rsidP="000F6D7D">
      <w:pPr>
        <w:pStyle w:val="DaftarParagraf"/>
        <w:tabs>
          <w:tab w:val="left" w:pos="1418"/>
        </w:tabs>
        <w:spacing w:after="0"/>
        <w:ind w:left="284"/>
        <w:rPr>
          <w:rFonts w:ascii="Times New Roman" w:hAnsi="Times New Roman" w:cs="Times New Roman"/>
          <w:sz w:val="24"/>
          <w:szCs w:val="24"/>
        </w:rPr>
      </w:pPr>
    </w:p>
    <w:sectPr w:rsidR="00DB61F7" w:rsidRPr="00546D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singleLevel"/>
    <w:tmpl w:val="00000008"/>
    <w:name w:val="WW8Num11"/>
    <w:lvl w:ilvl="0">
      <w:start w:val="1"/>
      <w:numFmt w:val="decimal"/>
      <w:lvlText w:val="%1."/>
      <w:lvlJc w:val="left"/>
      <w:pPr>
        <w:tabs>
          <w:tab w:val="num" w:pos="1060"/>
        </w:tabs>
        <w:ind w:left="1060" w:hanging="340"/>
      </w:pPr>
    </w:lvl>
  </w:abstractNum>
  <w:abstractNum w:abstractNumId="1" w15:restartNumberingAfterBreak="0">
    <w:nsid w:val="0000000D"/>
    <w:multiLevelType w:val="multilevel"/>
    <w:tmpl w:val="0000000D"/>
    <w:name w:val="WW8Num18"/>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E"/>
    <w:multiLevelType w:val="singleLevel"/>
    <w:tmpl w:val="0000000E"/>
    <w:name w:val="WW8Num19"/>
    <w:lvl w:ilvl="0">
      <w:start w:val="1"/>
      <w:numFmt w:val="decimal"/>
      <w:lvlText w:val="%1."/>
      <w:lvlJc w:val="left"/>
      <w:pPr>
        <w:tabs>
          <w:tab w:val="num" w:pos="720"/>
        </w:tabs>
        <w:ind w:left="720" w:hanging="360"/>
      </w:pPr>
    </w:lvl>
  </w:abstractNum>
  <w:abstractNum w:abstractNumId="3" w15:restartNumberingAfterBreak="0">
    <w:nsid w:val="0000000F"/>
    <w:multiLevelType w:val="multilevel"/>
    <w:tmpl w:val="0000000F"/>
    <w:name w:val="WW8Num2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13"/>
    <w:multiLevelType w:val="singleLevel"/>
    <w:tmpl w:val="00000013"/>
    <w:name w:val="WW8Num24"/>
    <w:lvl w:ilvl="0">
      <w:numFmt w:val="bullet"/>
      <w:lvlText w:val="-"/>
      <w:lvlJc w:val="left"/>
      <w:pPr>
        <w:tabs>
          <w:tab w:val="num" w:pos="2040"/>
        </w:tabs>
        <w:ind w:left="2040" w:hanging="360"/>
      </w:pPr>
      <w:rPr>
        <w:rFonts w:ascii="Times New Roman" w:hAnsi="Times New Roman"/>
      </w:rPr>
    </w:lvl>
  </w:abstractNum>
  <w:abstractNum w:abstractNumId="5" w15:restartNumberingAfterBreak="0">
    <w:nsid w:val="00000014"/>
    <w:multiLevelType w:val="multilevel"/>
    <w:tmpl w:val="00000014"/>
    <w:name w:val="WW8Num25"/>
    <w:lvl w:ilvl="0">
      <w:start w:val="1"/>
      <w:numFmt w:val="lowerLetter"/>
      <w:lvlText w:val="%1."/>
      <w:lvlJc w:val="left"/>
      <w:pPr>
        <w:tabs>
          <w:tab w:val="num" w:pos="1080"/>
        </w:tabs>
        <w:ind w:left="1080" w:hanging="360"/>
      </w:pPr>
    </w:lvl>
    <w:lvl w:ilvl="1">
      <w:start w:val="1"/>
      <w:numFmt w:val="lowerRoman"/>
      <w:lvlText w:val="%2."/>
      <w:lvlJc w:val="right"/>
      <w:pPr>
        <w:tabs>
          <w:tab w:val="num" w:pos="1620"/>
        </w:tabs>
        <w:ind w:left="1620" w:hanging="18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00000019"/>
    <w:multiLevelType w:val="singleLevel"/>
    <w:tmpl w:val="00000019"/>
    <w:name w:val="WW8Num31"/>
    <w:lvl w:ilvl="0">
      <w:start w:val="1"/>
      <w:numFmt w:val="upperLetter"/>
      <w:lvlText w:val="%1."/>
      <w:lvlJc w:val="left"/>
      <w:pPr>
        <w:tabs>
          <w:tab w:val="num" w:pos="720"/>
        </w:tabs>
        <w:ind w:left="720" w:hanging="360"/>
      </w:pPr>
    </w:lvl>
  </w:abstractNum>
  <w:abstractNum w:abstractNumId="7" w15:restartNumberingAfterBreak="0">
    <w:nsid w:val="05F65580"/>
    <w:multiLevelType w:val="hybridMultilevel"/>
    <w:tmpl w:val="38101BC2"/>
    <w:lvl w:ilvl="0" w:tplc="04210019">
      <w:start w:val="1"/>
      <w:numFmt w:val="lowerLetter"/>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8" w15:restartNumberingAfterBreak="0">
    <w:nsid w:val="08E61C01"/>
    <w:multiLevelType w:val="hybridMultilevel"/>
    <w:tmpl w:val="04AEC9B0"/>
    <w:lvl w:ilvl="0" w:tplc="1224483C">
      <w:start w:val="2"/>
      <w:numFmt w:val="decimal"/>
      <w:lvlText w:val="%1)"/>
      <w:lvlJc w:val="left"/>
      <w:pPr>
        <w:ind w:left="1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BB10C8C0">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E6CE1460">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2C146B64">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66320488">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244863E8">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26503054">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544A0A42">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0849A56">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C235969"/>
    <w:multiLevelType w:val="hybridMultilevel"/>
    <w:tmpl w:val="52B8BBA4"/>
    <w:lvl w:ilvl="0" w:tplc="E3F6DDD8">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0" w15:restartNumberingAfterBreak="0">
    <w:nsid w:val="0F52627C"/>
    <w:multiLevelType w:val="hybridMultilevel"/>
    <w:tmpl w:val="03C0440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3E4DD4"/>
    <w:multiLevelType w:val="hybridMultilevel"/>
    <w:tmpl w:val="07E43704"/>
    <w:lvl w:ilvl="0" w:tplc="CB86781A">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680A89"/>
    <w:multiLevelType w:val="hybridMultilevel"/>
    <w:tmpl w:val="49780BE8"/>
    <w:lvl w:ilvl="0" w:tplc="18E6966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11356113"/>
    <w:multiLevelType w:val="hybridMultilevel"/>
    <w:tmpl w:val="E1C2528E"/>
    <w:lvl w:ilvl="0" w:tplc="51EAD666">
      <w:start w:val="1"/>
      <w:numFmt w:val="decimal"/>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14" w15:restartNumberingAfterBreak="0">
    <w:nsid w:val="11A23209"/>
    <w:multiLevelType w:val="hybridMultilevel"/>
    <w:tmpl w:val="7278C5E4"/>
    <w:lvl w:ilvl="0" w:tplc="CD4C560A">
      <w:start w:val="1"/>
      <w:numFmt w:val="decimal"/>
      <w:lvlText w:val="%1."/>
      <w:lvlJc w:val="left"/>
      <w:pPr>
        <w:ind w:left="1211"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11A52913"/>
    <w:multiLevelType w:val="hybridMultilevel"/>
    <w:tmpl w:val="D436D894"/>
    <w:lvl w:ilvl="0" w:tplc="1DBE4B4A">
      <w:start w:val="1"/>
      <w:numFmt w:val="decimal"/>
      <w:lvlText w:val="%1."/>
      <w:lvlJc w:val="left"/>
      <w:pPr>
        <w:ind w:left="42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AF98D8D4">
      <w:start w:val="1"/>
      <w:numFmt w:val="lowerLetter"/>
      <w:lvlText w:val="%2"/>
      <w:lvlJc w:val="left"/>
      <w:pPr>
        <w:ind w:left="11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E7B83C4A">
      <w:start w:val="1"/>
      <w:numFmt w:val="lowerRoman"/>
      <w:lvlText w:val="%3"/>
      <w:lvlJc w:val="left"/>
      <w:pPr>
        <w:ind w:left="18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3ACAA326">
      <w:start w:val="1"/>
      <w:numFmt w:val="decimal"/>
      <w:lvlText w:val="%4"/>
      <w:lvlJc w:val="left"/>
      <w:pPr>
        <w:ind w:left="25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57F6E97C">
      <w:start w:val="1"/>
      <w:numFmt w:val="lowerLetter"/>
      <w:lvlText w:val="%5"/>
      <w:lvlJc w:val="left"/>
      <w:pPr>
        <w:ind w:left="330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C3E0E642">
      <w:start w:val="1"/>
      <w:numFmt w:val="lowerRoman"/>
      <w:lvlText w:val="%6"/>
      <w:lvlJc w:val="left"/>
      <w:pPr>
        <w:ind w:left="40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F54ABBC2">
      <w:start w:val="1"/>
      <w:numFmt w:val="decimal"/>
      <w:lvlText w:val="%7"/>
      <w:lvlJc w:val="left"/>
      <w:pPr>
        <w:ind w:left="47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71AC4A7E">
      <w:start w:val="1"/>
      <w:numFmt w:val="lowerLetter"/>
      <w:lvlText w:val="%8"/>
      <w:lvlJc w:val="left"/>
      <w:pPr>
        <w:ind w:left="54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2BDCF6C6">
      <w:start w:val="1"/>
      <w:numFmt w:val="lowerRoman"/>
      <w:lvlText w:val="%9"/>
      <w:lvlJc w:val="left"/>
      <w:pPr>
        <w:ind w:left="61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A753F0A"/>
    <w:multiLevelType w:val="hybridMultilevel"/>
    <w:tmpl w:val="93C8FEB6"/>
    <w:lvl w:ilvl="0" w:tplc="0421000F">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7" w15:restartNumberingAfterBreak="0">
    <w:nsid w:val="1B705419"/>
    <w:multiLevelType w:val="hybridMultilevel"/>
    <w:tmpl w:val="2A2E9784"/>
    <w:lvl w:ilvl="0" w:tplc="26DA045E">
      <w:start w:val="1"/>
      <w:numFmt w:val="decimal"/>
      <w:lvlText w:val="%1."/>
      <w:lvlJc w:val="left"/>
      <w:pPr>
        <w:ind w:left="37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F8D80116">
      <w:start w:val="1"/>
      <w:numFmt w:val="lowerLetter"/>
      <w:lvlText w:val="%2"/>
      <w:lvlJc w:val="left"/>
      <w:pPr>
        <w:ind w:left="11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206C1BAA">
      <w:start w:val="1"/>
      <w:numFmt w:val="lowerRoman"/>
      <w:lvlText w:val="%3"/>
      <w:lvlJc w:val="left"/>
      <w:pPr>
        <w:ind w:left="18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BF1E86AA">
      <w:start w:val="1"/>
      <w:numFmt w:val="decimal"/>
      <w:lvlText w:val="%4"/>
      <w:lvlJc w:val="left"/>
      <w:pPr>
        <w:ind w:left="25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C74A0798">
      <w:start w:val="1"/>
      <w:numFmt w:val="lowerLetter"/>
      <w:lvlText w:val="%5"/>
      <w:lvlJc w:val="left"/>
      <w:pPr>
        <w:ind w:left="330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95626696">
      <w:start w:val="1"/>
      <w:numFmt w:val="lowerRoman"/>
      <w:lvlText w:val="%6"/>
      <w:lvlJc w:val="left"/>
      <w:pPr>
        <w:ind w:left="40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F5928A1A">
      <w:start w:val="1"/>
      <w:numFmt w:val="decimal"/>
      <w:lvlText w:val="%7"/>
      <w:lvlJc w:val="left"/>
      <w:pPr>
        <w:ind w:left="47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9190A7B4">
      <w:start w:val="1"/>
      <w:numFmt w:val="lowerLetter"/>
      <w:lvlText w:val="%8"/>
      <w:lvlJc w:val="left"/>
      <w:pPr>
        <w:ind w:left="54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0E1EDA4C">
      <w:start w:val="1"/>
      <w:numFmt w:val="lowerRoman"/>
      <w:lvlText w:val="%9"/>
      <w:lvlJc w:val="left"/>
      <w:pPr>
        <w:ind w:left="61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BA3617E"/>
    <w:multiLevelType w:val="hybridMultilevel"/>
    <w:tmpl w:val="2B748936"/>
    <w:lvl w:ilvl="0" w:tplc="7B70FB38">
      <w:start w:val="1"/>
      <w:numFmt w:val="decimal"/>
      <w:lvlText w:val="%1."/>
      <w:lvlJc w:val="left"/>
      <w:pPr>
        <w:ind w:left="2203" w:hanging="360"/>
      </w:pPr>
      <w:rPr>
        <w:rFonts w:hint="default"/>
      </w:rPr>
    </w:lvl>
    <w:lvl w:ilvl="1" w:tplc="04210019" w:tentative="1">
      <w:start w:val="1"/>
      <w:numFmt w:val="lowerLetter"/>
      <w:lvlText w:val="%2."/>
      <w:lvlJc w:val="left"/>
      <w:pPr>
        <w:ind w:left="2923" w:hanging="360"/>
      </w:pPr>
    </w:lvl>
    <w:lvl w:ilvl="2" w:tplc="0421001B" w:tentative="1">
      <w:start w:val="1"/>
      <w:numFmt w:val="lowerRoman"/>
      <w:lvlText w:val="%3."/>
      <w:lvlJc w:val="right"/>
      <w:pPr>
        <w:ind w:left="3643" w:hanging="180"/>
      </w:pPr>
    </w:lvl>
    <w:lvl w:ilvl="3" w:tplc="0421000F" w:tentative="1">
      <w:start w:val="1"/>
      <w:numFmt w:val="decimal"/>
      <w:lvlText w:val="%4."/>
      <w:lvlJc w:val="left"/>
      <w:pPr>
        <w:ind w:left="4363" w:hanging="360"/>
      </w:pPr>
    </w:lvl>
    <w:lvl w:ilvl="4" w:tplc="04210019" w:tentative="1">
      <w:start w:val="1"/>
      <w:numFmt w:val="lowerLetter"/>
      <w:lvlText w:val="%5."/>
      <w:lvlJc w:val="left"/>
      <w:pPr>
        <w:ind w:left="5083" w:hanging="360"/>
      </w:pPr>
    </w:lvl>
    <w:lvl w:ilvl="5" w:tplc="0421001B" w:tentative="1">
      <w:start w:val="1"/>
      <w:numFmt w:val="lowerRoman"/>
      <w:lvlText w:val="%6."/>
      <w:lvlJc w:val="right"/>
      <w:pPr>
        <w:ind w:left="5803" w:hanging="180"/>
      </w:pPr>
    </w:lvl>
    <w:lvl w:ilvl="6" w:tplc="0421000F" w:tentative="1">
      <w:start w:val="1"/>
      <w:numFmt w:val="decimal"/>
      <w:lvlText w:val="%7."/>
      <w:lvlJc w:val="left"/>
      <w:pPr>
        <w:ind w:left="6523" w:hanging="360"/>
      </w:pPr>
    </w:lvl>
    <w:lvl w:ilvl="7" w:tplc="04210019" w:tentative="1">
      <w:start w:val="1"/>
      <w:numFmt w:val="lowerLetter"/>
      <w:lvlText w:val="%8."/>
      <w:lvlJc w:val="left"/>
      <w:pPr>
        <w:ind w:left="7243" w:hanging="360"/>
      </w:pPr>
    </w:lvl>
    <w:lvl w:ilvl="8" w:tplc="0421001B" w:tentative="1">
      <w:start w:val="1"/>
      <w:numFmt w:val="lowerRoman"/>
      <w:lvlText w:val="%9."/>
      <w:lvlJc w:val="right"/>
      <w:pPr>
        <w:ind w:left="7963" w:hanging="180"/>
      </w:pPr>
    </w:lvl>
  </w:abstractNum>
  <w:abstractNum w:abstractNumId="19" w15:restartNumberingAfterBreak="0">
    <w:nsid w:val="1BB46D42"/>
    <w:multiLevelType w:val="hybridMultilevel"/>
    <w:tmpl w:val="9F9CC740"/>
    <w:lvl w:ilvl="0" w:tplc="51EAD666">
      <w:start w:val="1"/>
      <w:numFmt w:val="decimal"/>
      <w:lvlText w:val="(%1)"/>
      <w:lvlJc w:val="left"/>
      <w:pPr>
        <w:tabs>
          <w:tab w:val="num" w:pos="1287"/>
        </w:tabs>
        <w:ind w:left="1287" w:hanging="283"/>
      </w:pPr>
      <w:rPr>
        <w:rFonts w:hint="default"/>
        <w:color w:val="auto"/>
      </w:rPr>
    </w:lvl>
    <w:lvl w:ilvl="1" w:tplc="177095C6">
      <w:start w:val="1"/>
      <w:numFmt w:val="bullet"/>
      <w:lvlText w:val=""/>
      <w:lvlJc w:val="left"/>
      <w:pPr>
        <w:tabs>
          <w:tab w:val="num" w:pos="2083"/>
        </w:tabs>
        <w:ind w:left="2083" w:hanging="283"/>
      </w:pPr>
      <w:rPr>
        <w:rFonts w:ascii="Wingdings" w:hAnsi="Wingdings" w:hint="default"/>
        <w:color w:val="auto"/>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1EB247B5"/>
    <w:multiLevelType w:val="hybridMultilevel"/>
    <w:tmpl w:val="64546AF8"/>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249D655B"/>
    <w:multiLevelType w:val="hybridMultilevel"/>
    <w:tmpl w:val="82B27016"/>
    <w:lvl w:ilvl="0" w:tplc="A524F3F4">
      <w:start w:val="1"/>
      <w:numFmt w:val="decimal"/>
      <w:lvlText w:val="%1."/>
      <w:lvlJc w:val="left"/>
      <w:pPr>
        <w:ind w:left="840" w:hanging="360"/>
      </w:pPr>
      <w:rPr>
        <w:rFonts w:hint="default"/>
      </w:rPr>
    </w:lvl>
    <w:lvl w:ilvl="1" w:tplc="04210019" w:tentative="1">
      <w:start w:val="1"/>
      <w:numFmt w:val="lowerLetter"/>
      <w:lvlText w:val="%2."/>
      <w:lvlJc w:val="left"/>
      <w:pPr>
        <w:ind w:left="1560" w:hanging="360"/>
      </w:pPr>
    </w:lvl>
    <w:lvl w:ilvl="2" w:tplc="0421001B" w:tentative="1">
      <w:start w:val="1"/>
      <w:numFmt w:val="lowerRoman"/>
      <w:lvlText w:val="%3."/>
      <w:lvlJc w:val="right"/>
      <w:pPr>
        <w:ind w:left="2280" w:hanging="180"/>
      </w:pPr>
    </w:lvl>
    <w:lvl w:ilvl="3" w:tplc="0421000F" w:tentative="1">
      <w:start w:val="1"/>
      <w:numFmt w:val="decimal"/>
      <w:lvlText w:val="%4."/>
      <w:lvlJc w:val="left"/>
      <w:pPr>
        <w:ind w:left="3000" w:hanging="360"/>
      </w:pPr>
    </w:lvl>
    <w:lvl w:ilvl="4" w:tplc="04210019" w:tentative="1">
      <w:start w:val="1"/>
      <w:numFmt w:val="lowerLetter"/>
      <w:lvlText w:val="%5."/>
      <w:lvlJc w:val="left"/>
      <w:pPr>
        <w:ind w:left="3720" w:hanging="360"/>
      </w:pPr>
    </w:lvl>
    <w:lvl w:ilvl="5" w:tplc="0421001B" w:tentative="1">
      <w:start w:val="1"/>
      <w:numFmt w:val="lowerRoman"/>
      <w:lvlText w:val="%6."/>
      <w:lvlJc w:val="right"/>
      <w:pPr>
        <w:ind w:left="4440" w:hanging="180"/>
      </w:pPr>
    </w:lvl>
    <w:lvl w:ilvl="6" w:tplc="0421000F" w:tentative="1">
      <w:start w:val="1"/>
      <w:numFmt w:val="decimal"/>
      <w:lvlText w:val="%7."/>
      <w:lvlJc w:val="left"/>
      <w:pPr>
        <w:ind w:left="5160" w:hanging="360"/>
      </w:pPr>
    </w:lvl>
    <w:lvl w:ilvl="7" w:tplc="04210019" w:tentative="1">
      <w:start w:val="1"/>
      <w:numFmt w:val="lowerLetter"/>
      <w:lvlText w:val="%8."/>
      <w:lvlJc w:val="left"/>
      <w:pPr>
        <w:ind w:left="5880" w:hanging="360"/>
      </w:pPr>
    </w:lvl>
    <w:lvl w:ilvl="8" w:tplc="0421001B" w:tentative="1">
      <w:start w:val="1"/>
      <w:numFmt w:val="lowerRoman"/>
      <w:lvlText w:val="%9."/>
      <w:lvlJc w:val="right"/>
      <w:pPr>
        <w:ind w:left="6600" w:hanging="180"/>
      </w:pPr>
    </w:lvl>
  </w:abstractNum>
  <w:abstractNum w:abstractNumId="22" w15:restartNumberingAfterBreak="0">
    <w:nsid w:val="2519577A"/>
    <w:multiLevelType w:val="hybridMultilevel"/>
    <w:tmpl w:val="DE88C40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3" w15:restartNumberingAfterBreak="0">
    <w:nsid w:val="26105EAB"/>
    <w:multiLevelType w:val="hybridMultilevel"/>
    <w:tmpl w:val="42285D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962CC6"/>
    <w:multiLevelType w:val="hybridMultilevel"/>
    <w:tmpl w:val="D4926B3E"/>
    <w:lvl w:ilvl="0" w:tplc="5DB8E9BE">
      <w:start w:val="1"/>
      <w:numFmt w:val="decimal"/>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29BD7817"/>
    <w:multiLevelType w:val="hybridMultilevel"/>
    <w:tmpl w:val="D5BE74E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D8341F5"/>
    <w:multiLevelType w:val="hybridMultilevel"/>
    <w:tmpl w:val="2AA0B7A6"/>
    <w:lvl w:ilvl="0" w:tplc="18E6966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30416B07"/>
    <w:multiLevelType w:val="hybridMultilevel"/>
    <w:tmpl w:val="6F20945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30C82E98"/>
    <w:multiLevelType w:val="hybridMultilevel"/>
    <w:tmpl w:val="5F78F1E8"/>
    <w:lvl w:ilvl="0" w:tplc="04210011">
      <w:start w:val="1"/>
      <w:numFmt w:val="decimal"/>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29" w15:restartNumberingAfterBreak="0">
    <w:nsid w:val="30EE481D"/>
    <w:multiLevelType w:val="hybridMultilevel"/>
    <w:tmpl w:val="6E3A11B2"/>
    <w:lvl w:ilvl="0" w:tplc="735282EE">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329A0ABB"/>
    <w:multiLevelType w:val="hybridMultilevel"/>
    <w:tmpl w:val="AA9002BA"/>
    <w:lvl w:ilvl="0" w:tplc="00B6C226">
      <w:start w:val="1"/>
      <w:numFmt w:val="decimal"/>
      <w:lvlText w:val="%1."/>
      <w:lvlJc w:val="left"/>
      <w:pPr>
        <w:ind w:left="81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AC18A928">
      <w:start w:val="1"/>
      <w:numFmt w:val="lowerLetter"/>
      <w:lvlText w:val="%2"/>
      <w:lvlJc w:val="left"/>
      <w:pPr>
        <w:ind w:left="14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06CE5726">
      <w:start w:val="1"/>
      <w:numFmt w:val="lowerRoman"/>
      <w:lvlText w:val="%3"/>
      <w:lvlJc w:val="left"/>
      <w:pPr>
        <w:ind w:left="21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E0D86F4A">
      <w:start w:val="1"/>
      <w:numFmt w:val="decimal"/>
      <w:lvlText w:val="%4"/>
      <w:lvlJc w:val="left"/>
      <w:pPr>
        <w:ind w:left="28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084801C4">
      <w:start w:val="1"/>
      <w:numFmt w:val="lowerLetter"/>
      <w:lvlText w:val="%5"/>
      <w:lvlJc w:val="left"/>
      <w:pPr>
        <w:ind w:left="36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18C80CEE">
      <w:start w:val="1"/>
      <w:numFmt w:val="lowerRoman"/>
      <w:lvlText w:val="%6"/>
      <w:lvlJc w:val="left"/>
      <w:pPr>
        <w:ind w:left="43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612C3124">
      <w:start w:val="1"/>
      <w:numFmt w:val="decimal"/>
      <w:lvlText w:val="%7"/>
      <w:lvlJc w:val="left"/>
      <w:pPr>
        <w:ind w:left="50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B9208F6C">
      <w:start w:val="1"/>
      <w:numFmt w:val="lowerLetter"/>
      <w:lvlText w:val="%8"/>
      <w:lvlJc w:val="left"/>
      <w:pPr>
        <w:ind w:left="57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AFFCF47C">
      <w:start w:val="1"/>
      <w:numFmt w:val="lowerRoman"/>
      <w:lvlText w:val="%9"/>
      <w:lvlJc w:val="left"/>
      <w:pPr>
        <w:ind w:left="64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34042FE8"/>
    <w:multiLevelType w:val="hybridMultilevel"/>
    <w:tmpl w:val="7BBE8B2A"/>
    <w:lvl w:ilvl="0" w:tplc="992A8D12">
      <w:start w:val="1"/>
      <w:numFmt w:val="decimal"/>
      <w:lvlText w:val="%1."/>
      <w:lvlJc w:val="left"/>
      <w:pPr>
        <w:ind w:left="480" w:hanging="360"/>
      </w:pPr>
      <w:rPr>
        <w:rFonts w:hint="default"/>
      </w:rPr>
    </w:lvl>
    <w:lvl w:ilvl="1" w:tplc="04210019" w:tentative="1">
      <w:start w:val="1"/>
      <w:numFmt w:val="lowerLetter"/>
      <w:lvlText w:val="%2."/>
      <w:lvlJc w:val="left"/>
      <w:pPr>
        <w:ind w:left="1200" w:hanging="360"/>
      </w:pPr>
    </w:lvl>
    <w:lvl w:ilvl="2" w:tplc="0421001B" w:tentative="1">
      <w:start w:val="1"/>
      <w:numFmt w:val="lowerRoman"/>
      <w:lvlText w:val="%3."/>
      <w:lvlJc w:val="right"/>
      <w:pPr>
        <w:ind w:left="1920" w:hanging="180"/>
      </w:pPr>
    </w:lvl>
    <w:lvl w:ilvl="3" w:tplc="0421000F" w:tentative="1">
      <w:start w:val="1"/>
      <w:numFmt w:val="decimal"/>
      <w:lvlText w:val="%4."/>
      <w:lvlJc w:val="left"/>
      <w:pPr>
        <w:ind w:left="2640" w:hanging="360"/>
      </w:pPr>
    </w:lvl>
    <w:lvl w:ilvl="4" w:tplc="04210019" w:tentative="1">
      <w:start w:val="1"/>
      <w:numFmt w:val="lowerLetter"/>
      <w:lvlText w:val="%5."/>
      <w:lvlJc w:val="left"/>
      <w:pPr>
        <w:ind w:left="3360" w:hanging="360"/>
      </w:pPr>
    </w:lvl>
    <w:lvl w:ilvl="5" w:tplc="0421001B" w:tentative="1">
      <w:start w:val="1"/>
      <w:numFmt w:val="lowerRoman"/>
      <w:lvlText w:val="%6."/>
      <w:lvlJc w:val="right"/>
      <w:pPr>
        <w:ind w:left="4080" w:hanging="180"/>
      </w:pPr>
    </w:lvl>
    <w:lvl w:ilvl="6" w:tplc="0421000F" w:tentative="1">
      <w:start w:val="1"/>
      <w:numFmt w:val="decimal"/>
      <w:lvlText w:val="%7."/>
      <w:lvlJc w:val="left"/>
      <w:pPr>
        <w:ind w:left="4800" w:hanging="360"/>
      </w:pPr>
    </w:lvl>
    <w:lvl w:ilvl="7" w:tplc="04210019" w:tentative="1">
      <w:start w:val="1"/>
      <w:numFmt w:val="lowerLetter"/>
      <w:lvlText w:val="%8."/>
      <w:lvlJc w:val="left"/>
      <w:pPr>
        <w:ind w:left="5520" w:hanging="360"/>
      </w:pPr>
    </w:lvl>
    <w:lvl w:ilvl="8" w:tplc="0421001B" w:tentative="1">
      <w:start w:val="1"/>
      <w:numFmt w:val="lowerRoman"/>
      <w:lvlText w:val="%9."/>
      <w:lvlJc w:val="right"/>
      <w:pPr>
        <w:ind w:left="6240" w:hanging="180"/>
      </w:pPr>
    </w:lvl>
  </w:abstractNum>
  <w:abstractNum w:abstractNumId="32" w15:restartNumberingAfterBreak="0">
    <w:nsid w:val="346B197C"/>
    <w:multiLevelType w:val="hybridMultilevel"/>
    <w:tmpl w:val="AE5473C6"/>
    <w:lvl w:ilvl="0" w:tplc="51EAD666">
      <w:start w:val="1"/>
      <w:numFmt w:val="decimal"/>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33" w15:restartNumberingAfterBreak="0">
    <w:nsid w:val="35344233"/>
    <w:multiLevelType w:val="hybridMultilevel"/>
    <w:tmpl w:val="9E409E9A"/>
    <w:lvl w:ilvl="0" w:tplc="FB9A0E9A">
      <w:start w:val="1"/>
      <w:numFmt w:val="decimal"/>
      <w:lvlText w:val="%1."/>
      <w:lvlJc w:val="left"/>
      <w:pPr>
        <w:ind w:left="44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4FA03DC">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A28351C">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D1F07D3E">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59569FAE">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624EBB58">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D248AD54">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F0F6CF30">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DB6EB088">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35C32CAF"/>
    <w:multiLevelType w:val="hybridMultilevel"/>
    <w:tmpl w:val="D466CA18"/>
    <w:lvl w:ilvl="0" w:tplc="B5FAC490">
      <w:start w:val="1"/>
      <w:numFmt w:val="decimal"/>
      <w:lvlText w:val="%1."/>
      <w:lvlJc w:val="left"/>
      <w:pPr>
        <w:ind w:left="108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15:restartNumberingAfterBreak="0">
    <w:nsid w:val="36117944"/>
    <w:multiLevelType w:val="hybridMultilevel"/>
    <w:tmpl w:val="AE768406"/>
    <w:lvl w:ilvl="0" w:tplc="04210019">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6" w15:restartNumberingAfterBreak="0">
    <w:nsid w:val="361D26FD"/>
    <w:multiLevelType w:val="hybridMultilevel"/>
    <w:tmpl w:val="FDB484A4"/>
    <w:lvl w:ilvl="0" w:tplc="0C0EB674">
      <w:start w:val="1"/>
      <w:numFmt w:val="decimal"/>
      <w:lvlText w:val="%1."/>
      <w:lvlJc w:val="left"/>
      <w:pPr>
        <w:ind w:left="37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FD26448E">
      <w:start w:val="1"/>
      <w:numFmt w:val="lowerLetter"/>
      <w:lvlText w:val="%2."/>
      <w:lvlJc w:val="left"/>
      <w:pPr>
        <w:ind w:left="92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4EAA6038">
      <w:start w:val="1"/>
      <w:numFmt w:val="lowerRoman"/>
      <w:lvlText w:val="%3"/>
      <w:lvlJc w:val="left"/>
      <w:pPr>
        <w:ind w:left="150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BCB025FE">
      <w:start w:val="1"/>
      <w:numFmt w:val="decimal"/>
      <w:lvlText w:val="%4"/>
      <w:lvlJc w:val="left"/>
      <w:pPr>
        <w:ind w:left="22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0D4A20AC">
      <w:start w:val="1"/>
      <w:numFmt w:val="lowerLetter"/>
      <w:lvlText w:val="%5"/>
      <w:lvlJc w:val="left"/>
      <w:pPr>
        <w:ind w:left="29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D580356A">
      <w:start w:val="1"/>
      <w:numFmt w:val="lowerRoman"/>
      <w:lvlText w:val="%6"/>
      <w:lvlJc w:val="left"/>
      <w:pPr>
        <w:ind w:left="36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7DCA42C4">
      <w:start w:val="1"/>
      <w:numFmt w:val="decimal"/>
      <w:lvlText w:val="%7"/>
      <w:lvlJc w:val="left"/>
      <w:pPr>
        <w:ind w:left="43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AE92AAF6">
      <w:start w:val="1"/>
      <w:numFmt w:val="lowerLetter"/>
      <w:lvlText w:val="%8"/>
      <w:lvlJc w:val="left"/>
      <w:pPr>
        <w:ind w:left="510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144E31D8">
      <w:start w:val="1"/>
      <w:numFmt w:val="lowerRoman"/>
      <w:lvlText w:val="%9"/>
      <w:lvlJc w:val="left"/>
      <w:pPr>
        <w:ind w:left="58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36A9270F"/>
    <w:multiLevelType w:val="hybridMultilevel"/>
    <w:tmpl w:val="2C9A77FA"/>
    <w:lvl w:ilvl="0" w:tplc="51EAD666">
      <w:start w:val="1"/>
      <w:numFmt w:val="decimal"/>
      <w:lvlText w:val="(%1)"/>
      <w:lvlJc w:val="left"/>
      <w:pPr>
        <w:tabs>
          <w:tab w:val="num" w:pos="1287"/>
        </w:tabs>
        <w:ind w:left="1287" w:hanging="283"/>
      </w:pPr>
      <w:rPr>
        <w:rFonts w:hint="default"/>
        <w:color w:val="auto"/>
      </w:rPr>
    </w:lvl>
    <w:lvl w:ilvl="1" w:tplc="177095C6">
      <w:start w:val="1"/>
      <w:numFmt w:val="bullet"/>
      <w:lvlText w:val=""/>
      <w:lvlJc w:val="left"/>
      <w:pPr>
        <w:tabs>
          <w:tab w:val="num" w:pos="2083"/>
        </w:tabs>
        <w:ind w:left="2083" w:hanging="283"/>
      </w:pPr>
      <w:rPr>
        <w:rFonts w:ascii="Wingdings" w:hAnsi="Wingdings" w:hint="default"/>
        <w:color w:val="auto"/>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39757551"/>
    <w:multiLevelType w:val="hybridMultilevel"/>
    <w:tmpl w:val="9E3AA19A"/>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15:restartNumberingAfterBreak="0">
    <w:nsid w:val="3C6B17C5"/>
    <w:multiLevelType w:val="hybridMultilevel"/>
    <w:tmpl w:val="2E386372"/>
    <w:lvl w:ilvl="0" w:tplc="51EAD666">
      <w:start w:val="1"/>
      <w:numFmt w:val="decimal"/>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40" w15:restartNumberingAfterBreak="0">
    <w:nsid w:val="3F1E15C6"/>
    <w:multiLevelType w:val="hybridMultilevel"/>
    <w:tmpl w:val="1CB8113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15:restartNumberingAfterBreak="0">
    <w:nsid w:val="3FAF6ED4"/>
    <w:multiLevelType w:val="hybridMultilevel"/>
    <w:tmpl w:val="F80A3854"/>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42" w15:restartNumberingAfterBreak="0">
    <w:nsid w:val="3FB65DD5"/>
    <w:multiLevelType w:val="hybridMultilevel"/>
    <w:tmpl w:val="0A26D57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15:restartNumberingAfterBreak="0">
    <w:nsid w:val="413555BC"/>
    <w:multiLevelType w:val="hybridMultilevel"/>
    <w:tmpl w:val="C1A0D1AE"/>
    <w:lvl w:ilvl="0" w:tplc="51EAD666">
      <w:start w:val="1"/>
      <w:numFmt w:val="decimal"/>
      <w:lvlText w:val="(%1)"/>
      <w:lvlJc w:val="left"/>
      <w:pPr>
        <w:tabs>
          <w:tab w:val="num" w:pos="1287"/>
        </w:tabs>
        <w:ind w:left="1287" w:hanging="283"/>
      </w:pPr>
      <w:rPr>
        <w:rFonts w:hint="default"/>
        <w:color w:val="auto"/>
      </w:rPr>
    </w:lvl>
    <w:lvl w:ilvl="1" w:tplc="177095C6">
      <w:start w:val="1"/>
      <w:numFmt w:val="bullet"/>
      <w:lvlText w:val=""/>
      <w:lvlJc w:val="left"/>
      <w:pPr>
        <w:tabs>
          <w:tab w:val="num" w:pos="2083"/>
        </w:tabs>
        <w:ind w:left="2083" w:hanging="283"/>
      </w:pPr>
      <w:rPr>
        <w:rFonts w:ascii="Wingdings" w:hAnsi="Wingdings" w:hint="default"/>
        <w:color w:val="auto"/>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4A321E16"/>
    <w:multiLevelType w:val="hybridMultilevel"/>
    <w:tmpl w:val="C05ACC4E"/>
    <w:lvl w:ilvl="0" w:tplc="FEC0BA16">
      <w:start w:val="2"/>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F954211"/>
    <w:multiLevelType w:val="hybridMultilevel"/>
    <w:tmpl w:val="B69E40C8"/>
    <w:lvl w:ilvl="0" w:tplc="04090017">
      <w:start w:val="1"/>
      <w:numFmt w:val="lowerLetter"/>
      <w:lvlText w:val="%1)"/>
      <w:lvlJc w:val="left"/>
      <w:pPr>
        <w:ind w:left="1800" w:hanging="360"/>
      </w:pPr>
    </w:lvl>
    <w:lvl w:ilvl="1" w:tplc="04090017">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59C368FA"/>
    <w:multiLevelType w:val="hybridMultilevel"/>
    <w:tmpl w:val="F4422FCC"/>
    <w:lvl w:ilvl="0" w:tplc="FAB0B9E8">
      <w:start w:val="1"/>
      <w:numFmt w:val="bullet"/>
      <w:lvlText w:val="o"/>
      <w:lvlJc w:val="left"/>
      <w:pPr>
        <w:ind w:left="85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7B061E3C">
      <w:start w:val="1"/>
      <w:numFmt w:val="bullet"/>
      <w:lvlText w:val="o"/>
      <w:lvlJc w:val="left"/>
      <w:pPr>
        <w:ind w:left="158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C8AA514">
      <w:start w:val="1"/>
      <w:numFmt w:val="bullet"/>
      <w:lvlText w:val="▪"/>
      <w:lvlJc w:val="left"/>
      <w:pPr>
        <w:ind w:left="230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396513C">
      <w:start w:val="1"/>
      <w:numFmt w:val="bullet"/>
      <w:lvlText w:val="•"/>
      <w:lvlJc w:val="left"/>
      <w:pPr>
        <w:ind w:left="302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C5FCD6F8">
      <w:start w:val="1"/>
      <w:numFmt w:val="bullet"/>
      <w:lvlText w:val="o"/>
      <w:lvlJc w:val="left"/>
      <w:pPr>
        <w:ind w:left="374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5F1C270E">
      <w:start w:val="1"/>
      <w:numFmt w:val="bullet"/>
      <w:lvlText w:val="▪"/>
      <w:lvlJc w:val="left"/>
      <w:pPr>
        <w:ind w:left="446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4D81E48">
      <w:start w:val="1"/>
      <w:numFmt w:val="bullet"/>
      <w:lvlText w:val="•"/>
      <w:lvlJc w:val="left"/>
      <w:pPr>
        <w:ind w:left="518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57AFC24">
      <w:start w:val="1"/>
      <w:numFmt w:val="bullet"/>
      <w:lvlText w:val="o"/>
      <w:lvlJc w:val="left"/>
      <w:pPr>
        <w:ind w:left="590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5E634EE">
      <w:start w:val="1"/>
      <w:numFmt w:val="bullet"/>
      <w:lvlText w:val="▪"/>
      <w:lvlJc w:val="left"/>
      <w:pPr>
        <w:ind w:left="662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59D50E7E"/>
    <w:multiLevelType w:val="hybridMultilevel"/>
    <w:tmpl w:val="587ACEB2"/>
    <w:lvl w:ilvl="0" w:tplc="422031AE">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8" w15:restartNumberingAfterBreak="0">
    <w:nsid w:val="5A8C76A1"/>
    <w:multiLevelType w:val="hybridMultilevel"/>
    <w:tmpl w:val="1804A84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9" w15:restartNumberingAfterBreak="0">
    <w:nsid w:val="5CA86CB5"/>
    <w:multiLevelType w:val="hybridMultilevel"/>
    <w:tmpl w:val="3D22B0A4"/>
    <w:lvl w:ilvl="0" w:tplc="319EFD84">
      <w:start w:val="1"/>
      <w:numFmt w:val="decimal"/>
      <w:lvlText w:val="%1."/>
      <w:lvlJc w:val="left"/>
      <w:pPr>
        <w:ind w:left="1080" w:hanging="360"/>
      </w:pPr>
      <w:rPr>
        <w:rFonts w:hint="default"/>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0" w15:restartNumberingAfterBreak="0">
    <w:nsid w:val="5FF32AF9"/>
    <w:multiLevelType w:val="hybridMultilevel"/>
    <w:tmpl w:val="FD64874E"/>
    <w:lvl w:ilvl="0" w:tplc="FBDCAEBC">
      <w:start w:val="1"/>
      <w:numFmt w:val="decimal"/>
      <w:lvlText w:val="%1."/>
      <w:lvlJc w:val="left"/>
      <w:pPr>
        <w:ind w:left="840" w:hanging="360"/>
      </w:pPr>
      <w:rPr>
        <w:rFonts w:hint="default"/>
      </w:rPr>
    </w:lvl>
    <w:lvl w:ilvl="1" w:tplc="04210019" w:tentative="1">
      <w:start w:val="1"/>
      <w:numFmt w:val="lowerLetter"/>
      <w:lvlText w:val="%2."/>
      <w:lvlJc w:val="left"/>
      <w:pPr>
        <w:ind w:left="1560" w:hanging="360"/>
      </w:pPr>
    </w:lvl>
    <w:lvl w:ilvl="2" w:tplc="0421001B" w:tentative="1">
      <w:start w:val="1"/>
      <w:numFmt w:val="lowerRoman"/>
      <w:lvlText w:val="%3."/>
      <w:lvlJc w:val="right"/>
      <w:pPr>
        <w:ind w:left="2280" w:hanging="180"/>
      </w:pPr>
    </w:lvl>
    <w:lvl w:ilvl="3" w:tplc="0421000F" w:tentative="1">
      <w:start w:val="1"/>
      <w:numFmt w:val="decimal"/>
      <w:lvlText w:val="%4."/>
      <w:lvlJc w:val="left"/>
      <w:pPr>
        <w:ind w:left="3000" w:hanging="360"/>
      </w:pPr>
    </w:lvl>
    <w:lvl w:ilvl="4" w:tplc="04210019" w:tentative="1">
      <w:start w:val="1"/>
      <w:numFmt w:val="lowerLetter"/>
      <w:lvlText w:val="%5."/>
      <w:lvlJc w:val="left"/>
      <w:pPr>
        <w:ind w:left="3720" w:hanging="360"/>
      </w:pPr>
    </w:lvl>
    <w:lvl w:ilvl="5" w:tplc="0421001B" w:tentative="1">
      <w:start w:val="1"/>
      <w:numFmt w:val="lowerRoman"/>
      <w:lvlText w:val="%6."/>
      <w:lvlJc w:val="right"/>
      <w:pPr>
        <w:ind w:left="4440" w:hanging="180"/>
      </w:pPr>
    </w:lvl>
    <w:lvl w:ilvl="6" w:tplc="0421000F" w:tentative="1">
      <w:start w:val="1"/>
      <w:numFmt w:val="decimal"/>
      <w:lvlText w:val="%7."/>
      <w:lvlJc w:val="left"/>
      <w:pPr>
        <w:ind w:left="5160" w:hanging="360"/>
      </w:pPr>
    </w:lvl>
    <w:lvl w:ilvl="7" w:tplc="04210019" w:tentative="1">
      <w:start w:val="1"/>
      <w:numFmt w:val="lowerLetter"/>
      <w:lvlText w:val="%8."/>
      <w:lvlJc w:val="left"/>
      <w:pPr>
        <w:ind w:left="5880" w:hanging="360"/>
      </w:pPr>
    </w:lvl>
    <w:lvl w:ilvl="8" w:tplc="0421001B" w:tentative="1">
      <w:start w:val="1"/>
      <w:numFmt w:val="lowerRoman"/>
      <w:lvlText w:val="%9."/>
      <w:lvlJc w:val="right"/>
      <w:pPr>
        <w:ind w:left="6600" w:hanging="180"/>
      </w:pPr>
    </w:lvl>
  </w:abstractNum>
  <w:abstractNum w:abstractNumId="51" w15:restartNumberingAfterBreak="0">
    <w:nsid w:val="603514D7"/>
    <w:multiLevelType w:val="hybridMultilevel"/>
    <w:tmpl w:val="3E6E4B4E"/>
    <w:lvl w:ilvl="0" w:tplc="9FB2EBD8">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2" w15:restartNumberingAfterBreak="0">
    <w:nsid w:val="608802A1"/>
    <w:multiLevelType w:val="hybridMultilevel"/>
    <w:tmpl w:val="5E984726"/>
    <w:lvl w:ilvl="0" w:tplc="6BA2C7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23420ED"/>
    <w:multiLevelType w:val="hybridMultilevel"/>
    <w:tmpl w:val="C99857D2"/>
    <w:lvl w:ilvl="0" w:tplc="0F58EC8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4" w15:restartNumberingAfterBreak="0">
    <w:nsid w:val="62FC288F"/>
    <w:multiLevelType w:val="hybridMultilevel"/>
    <w:tmpl w:val="5764EB70"/>
    <w:lvl w:ilvl="0" w:tplc="51EAD666">
      <w:start w:val="1"/>
      <w:numFmt w:val="decimal"/>
      <w:lvlText w:val="(%1)"/>
      <w:lvlJc w:val="left"/>
      <w:pPr>
        <w:tabs>
          <w:tab w:val="num" w:pos="1287"/>
        </w:tabs>
        <w:ind w:left="1287" w:hanging="283"/>
      </w:pPr>
      <w:rPr>
        <w:rFonts w:hint="default"/>
        <w:color w:val="auto"/>
      </w:rPr>
    </w:lvl>
    <w:lvl w:ilvl="1" w:tplc="177095C6">
      <w:start w:val="1"/>
      <w:numFmt w:val="bullet"/>
      <w:lvlText w:val=""/>
      <w:lvlJc w:val="left"/>
      <w:pPr>
        <w:tabs>
          <w:tab w:val="num" w:pos="2083"/>
        </w:tabs>
        <w:ind w:left="2083" w:hanging="283"/>
      </w:pPr>
      <w:rPr>
        <w:rFonts w:ascii="Wingdings" w:hAnsi="Wingdings" w:hint="default"/>
        <w:color w:val="auto"/>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5" w15:restartNumberingAfterBreak="0">
    <w:nsid w:val="66FA5A19"/>
    <w:multiLevelType w:val="hybridMultilevel"/>
    <w:tmpl w:val="7032C036"/>
    <w:lvl w:ilvl="0" w:tplc="12A25462">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C73345E"/>
    <w:multiLevelType w:val="hybridMultilevel"/>
    <w:tmpl w:val="409CEFFA"/>
    <w:lvl w:ilvl="0" w:tplc="D4CC370C">
      <w:start w:val="1"/>
      <w:numFmt w:val="decimal"/>
      <w:lvlText w:val="%1."/>
      <w:lvlJc w:val="left"/>
      <w:pPr>
        <w:ind w:left="720" w:hanging="360"/>
      </w:pPr>
      <w:rPr>
        <w:b/>
      </w:rPr>
    </w:lvl>
    <w:lvl w:ilvl="1" w:tplc="5634598C">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DE36D45"/>
    <w:multiLevelType w:val="hybridMultilevel"/>
    <w:tmpl w:val="F9445750"/>
    <w:lvl w:ilvl="0" w:tplc="5EF688BC">
      <w:start w:val="1"/>
      <w:numFmt w:val="upperLetter"/>
      <w:lvlText w:val="%1."/>
      <w:lvlJc w:val="left"/>
      <w:pPr>
        <w:ind w:left="720" w:hanging="360"/>
      </w:pPr>
      <w:rPr>
        <w:rFonts w:ascii="Times New Roman" w:hAnsi="Times New Roman" w:cs="Times New Roman"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8" w15:restartNumberingAfterBreak="0">
    <w:nsid w:val="70C330FC"/>
    <w:multiLevelType w:val="hybridMultilevel"/>
    <w:tmpl w:val="6AEE9A36"/>
    <w:lvl w:ilvl="0" w:tplc="45BE1DCC">
      <w:start w:val="1"/>
      <w:numFmt w:val="decimal"/>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59" w15:restartNumberingAfterBreak="0">
    <w:nsid w:val="714404CA"/>
    <w:multiLevelType w:val="hybridMultilevel"/>
    <w:tmpl w:val="D97029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59E785F"/>
    <w:multiLevelType w:val="hybridMultilevel"/>
    <w:tmpl w:val="B82A934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1" w15:restartNumberingAfterBreak="0">
    <w:nsid w:val="77A1225C"/>
    <w:multiLevelType w:val="hybridMultilevel"/>
    <w:tmpl w:val="A8AEBDC4"/>
    <w:lvl w:ilvl="0" w:tplc="3A0C314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2" w15:restartNumberingAfterBreak="0">
    <w:nsid w:val="77E44ADD"/>
    <w:multiLevelType w:val="hybridMultilevel"/>
    <w:tmpl w:val="9B687A72"/>
    <w:lvl w:ilvl="0" w:tplc="18E6966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3" w15:restartNumberingAfterBreak="0">
    <w:nsid w:val="792F3FD7"/>
    <w:multiLevelType w:val="hybridMultilevel"/>
    <w:tmpl w:val="CDACFF20"/>
    <w:lvl w:ilvl="0" w:tplc="24787CAC">
      <w:start w:val="1"/>
      <w:numFmt w:val="decimal"/>
      <w:lvlText w:val="%1."/>
      <w:lvlJc w:val="left"/>
      <w:pPr>
        <w:ind w:left="4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4BDCBB4C">
      <w:start w:val="1"/>
      <w:numFmt w:val="lowerLetter"/>
      <w:lvlText w:val="%2"/>
      <w:lvlJc w:val="left"/>
      <w:pPr>
        <w:ind w:left="11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09B24B60">
      <w:start w:val="1"/>
      <w:numFmt w:val="lowerRoman"/>
      <w:lvlText w:val="%3"/>
      <w:lvlJc w:val="left"/>
      <w:pPr>
        <w:ind w:left="18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1D44C8A">
      <w:start w:val="1"/>
      <w:numFmt w:val="decimal"/>
      <w:lvlText w:val="%4"/>
      <w:lvlJc w:val="left"/>
      <w:pPr>
        <w:ind w:left="25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B3E01086">
      <w:start w:val="1"/>
      <w:numFmt w:val="lowerLetter"/>
      <w:lvlText w:val="%5"/>
      <w:lvlJc w:val="left"/>
      <w:pPr>
        <w:ind w:left="330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61964A14">
      <w:start w:val="1"/>
      <w:numFmt w:val="lowerRoman"/>
      <w:lvlText w:val="%6"/>
      <w:lvlJc w:val="left"/>
      <w:pPr>
        <w:ind w:left="40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7454257A">
      <w:start w:val="1"/>
      <w:numFmt w:val="decimal"/>
      <w:lvlText w:val="%7"/>
      <w:lvlJc w:val="left"/>
      <w:pPr>
        <w:ind w:left="47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36CCC030">
      <w:start w:val="1"/>
      <w:numFmt w:val="lowerLetter"/>
      <w:lvlText w:val="%8"/>
      <w:lvlJc w:val="left"/>
      <w:pPr>
        <w:ind w:left="54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62A6FCBC">
      <w:start w:val="1"/>
      <w:numFmt w:val="lowerRoman"/>
      <w:lvlText w:val="%9"/>
      <w:lvlJc w:val="left"/>
      <w:pPr>
        <w:ind w:left="61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7AE2159E"/>
    <w:multiLevelType w:val="hybridMultilevel"/>
    <w:tmpl w:val="03846176"/>
    <w:lvl w:ilvl="0" w:tplc="51EAD666">
      <w:start w:val="1"/>
      <w:numFmt w:val="decimal"/>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65" w15:restartNumberingAfterBreak="0">
    <w:nsid w:val="7B13533D"/>
    <w:multiLevelType w:val="hybridMultilevel"/>
    <w:tmpl w:val="3C32B346"/>
    <w:lvl w:ilvl="0" w:tplc="A5B80D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CC85ED3"/>
    <w:multiLevelType w:val="hybridMultilevel"/>
    <w:tmpl w:val="04824FA4"/>
    <w:lvl w:ilvl="0" w:tplc="615A2F3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F80336A"/>
    <w:multiLevelType w:val="hybridMultilevel"/>
    <w:tmpl w:val="B4AA7B60"/>
    <w:lvl w:ilvl="0" w:tplc="0421000F">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57"/>
  </w:num>
  <w:num w:numId="2">
    <w:abstractNumId w:val="41"/>
  </w:num>
  <w:num w:numId="3">
    <w:abstractNumId w:val="22"/>
  </w:num>
  <w:num w:numId="4">
    <w:abstractNumId w:val="20"/>
  </w:num>
  <w:num w:numId="5">
    <w:abstractNumId w:val="27"/>
  </w:num>
  <w:num w:numId="6">
    <w:abstractNumId w:val="6"/>
  </w:num>
  <w:num w:numId="7">
    <w:abstractNumId w:val="1"/>
  </w:num>
  <w:num w:numId="8">
    <w:abstractNumId w:val="2"/>
  </w:num>
  <w:num w:numId="9">
    <w:abstractNumId w:val="3"/>
  </w:num>
  <w:num w:numId="10">
    <w:abstractNumId w:val="4"/>
  </w:num>
  <w:num w:numId="11">
    <w:abstractNumId w:val="5"/>
  </w:num>
  <w:num w:numId="12">
    <w:abstractNumId w:val="0"/>
  </w:num>
  <w:num w:numId="13">
    <w:abstractNumId w:val="40"/>
  </w:num>
  <w:num w:numId="14">
    <w:abstractNumId w:val="67"/>
  </w:num>
  <w:num w:numId="15">
    <w:abstractNumId w:val="16"/>
  </w:num>
  <w:num w:numId="16">
    <w:abstractNumId w:val="35"/>
  </w:num>
  <w:num w:numId="17">
    <w:abstractNumId w:val="48"/>
  </w:num>
  <w:num w:numId="18">
    <w:abstractNumId w:val="42"/>
  </w:num>
  <w:num w:numId="19">
    <w:abstractNumId w:val="9"/>
  </w:num>
  <w:num w:numId="20">
    <w:abstractNumId w:val="49"/>
  </w:num>
  <w:num w:numId="21">
    <w:abstractNumId w:val="61"/>
  </w:num>
  <w:num w:numId="22">
    <w:abstractNumId w:val="29"/>
  </w:num>
  <w:num w:numId="23">
    <w:abstractNumId w:val="53"/>
  </w:num>
  <w:num w:numId="24">
    <w:abstractNumId w:val="14"/>
  </w:num>
  <w:num w:numId="25">
    <w:abstractNumId w:val="62"/>
  </w:num>
  <w:num w:numId="26">
    <w:abstractNumId w:val="21"/>
  </w:num>
  <w:num w:numId="27">
    <w:abstractNumId w:val="31"/>
  </w:num>
  <w:num w:numId="28">
    <w:abstractNumId w:val="12"/>
  </w:num>
  <w:num w:numId="29">
    <w:abstractNumId w:val="50"/>
  </w:num>
  <w:num w:numId="30">
    <w:abstractNumId w:val="18"/>
  </w:num>
  <w:num w:numId="31">
    <w:abstractNumId w:val="26"/>
  </w:num>
  <w:num w:numId="32">
    <w:abstractNumId w:val="34"/>
  </w:num>
  <w:num w:numId="33">
    <w:abstractNumId w:val="59"/>
  </w:num>
  <w:num w:numId="34">
    <w:abstractNumId w:val="52"/>
  </w:num>
  <w:num w:numId="35">
    <w:abstractNumId w:val="17"/>
  </w:num>
  <w:num w:numId="36">
    <w:abstractNumId w:val="15"/>
  </w:num>
  <w:num w:numId="37">
    <w:abstractNumId w:val="46"/>
  </w:num>
  <w:num w:numId="38">
    <w:abstractNumId w:val="8"/>
  </w:num>
  <w:num w:numId="39">
    <w:abstractNumId w:val="30"/>
  </w:num>
  <w:num w:numId="40">
    <w:abstractNumId w:val="63"/>
  </w:num>
  <w:num w:numId="41">
    <w:abstractNumId w:val="36"/>
  </w:num>
  <w:num w:numId="42">
    <w:abstractNumId w:val="24"/>
  </w:num>
  <w:num w:numId="43">
    <w:abstractNumId w:val="47"/>
  </w:num>
  <w:num w:numId="44">
    <w:abstractNumId w:val="33"/>
  </w:num>
  <w:num w:numId="45">
    <w:abstractNumId w:val="23"/>
  </w:num>
  <w:num w:numId="46">
    <w:abstractNumId w:val="56"/>
  </w:num>
  <w:num w:numId="47">
    <w:abstractNumId w:val="10"/>
  </w:num>
  <w:num w:numId="48">
    <w:abstractNumId w:val="66"/>
  </w:num>
  <w:num w:numId="49">
    <w:abstractNumId w:val="25"/>
  </w:num>
  <w:num w:numId="50">
    <w:abstractNumId w:val="45"/>
  </w:num>
  <w:num w:numId="51">
    <w:abstractNumId w:val="55"/>
  </w:num>
  <w:num w:numId="52">
    <w:abstractNumId w:val="44"/>
  </w:num>
  <w:num w:numId="53">
    <w:abstractNumId w:val="11"/>
  </w:num>
  <w:num w:numId="54">
    <w:abstractNumId w:val="7"/>
  </w:num>
  <w:num w:numId="55">
    <w:abstractNumId w:val="51"/>
  </w:num>
  <w:num w:numId="56">
    <w:abstractNumId w:val="58"/>
  </w:num>
  <w:num w:numId="57">
    <w:abstractNumId w:val="28"/>
  </w:num>
  <w:num w:numId="58">
    <w:abstractNumId w:val="39"/>
  </w:num>
  <w:num w:numId="59">
    <w:abstractNumId w:val="32"/>
  </w:num>
  <w:num w:numId="60">
    <w:abstractNumId w:val="13"/>
  </w:num>
  <w:num w:numId="61">
    <w:abstractNumId w:val="64"/>
  </w:num>
  <w:num w:numId="62">
    <w:abstractNumId w:val="38"/>
  </w:num>
  <w:num w:numId="63">
    <w:abstractNumId w:val="19"/>
  </w:num>
  <w:num w:numId="64">
    <w:abstractNumId w:val="54"/>
  </w:num>
  <w:num w:numId="65">
    <w:abstractNumId w:val="37"/>
  </w:num>
  <w:num w:numId="66">
    <w:abstractNumId w:val="43"/>
  </w:num>
  <w:num w:numId="67">
    <w:abstractNumId w:val="65"/>
  </w:num>
  <w:num w:numId="68">
    <w:abstractNumId w:val="6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1F7"/>
    <w:rsid w:val="000110F4"/>
    <w:rsid w:val="00012097"/>
    <w:rsid w:val="00020D08"/>
    <w:rsid w:val="0002428D"/>
    <w:rsid w:val="00026F9A"/>
    <w:rsid w:val="00032CD9"/>
    <w:rsid w:val="00062504"/>
    <w:rsid w:val="00072889"/>
    <w:rsid w:val="00082A71"/>
    <w:rsid w:val="00082FDD"/>
    <w:rsid w:val="0009256A"/>
    <w:rsid w:val="000A7D43"/>
    <w:rsid w:val="000B1E97"/>
    <w:rsid w:val="000C010E"/>
    <w:rsid w:val="000C276A"/>
    <w:rsid w:val="000C74BF"/>
    <w:rsid w:val="000D4D09"/>
    <w:rsid w:val="000D61F3"/>
    <w:rsid w:val="000E0360"/>
    <w:rsid w:val="000E7972"/>
    <w:rsid w:val="000F3CB3"/>
    <w:rsid w:val="000F4DCA"/>
    <w:rsid w:val="000F4EC1"/>
    <w:rsid w:val="000F6D7D"/>
    <w:rsid w:val="00105C46"/>
    <w:rsid w:val="00142DAE"/>
    <w:rsid w:val="00153A86"/>
    <w:rsid w:val="001578DE"/>
    <w:rsid w:val="00161CE6"/>
    <w:rsid w:val="001740E6"/>
    <w:rsid w:val="001B7FBA"/>
    <w:rsid w:val="001E121C"/>
    <w:rsid w:val="001E547A"/>
    <w:rsid w:val="001F21D6"/>
    <w:rsid w:val="001F2884"/>
    <w:rsid w:val="001F3596"/>
    <w:rsid w:val="001F6EF0"/>
    <w:rsid w:val="00200B48"/>
    <w:rsid w:val="00212074"/>
    <w:rsid w:val="00220954"/>
    <w:rsid w:val="0022660A"/>
    <w:rsid w:val="00227855"/>
    <w:rsid w:val="002336DF"/>
    <w:rsid w:val="00243C1C"/>
    <w:rsid w:val="00255341"/>
    <w:rsid w:val="0026494F"/>
    <w:rsid w:val="002756FA"/>
    <w:rsid w:val="002949B2"/>
    <w:rsid w:val="002A1411"/>
    <w:rsid w:val="002A448B"/>
    <w:rsid w:val="002C4228"/>
    <w:rsid w:val="002D227A"/>
    <w:rsid w:val="002E16B0"/>
    <w:rsid w:val="002F0405"/>
    <w:rsid w:val="0030543C"/>
    <w:rsid w:val="0032584C"/>
    <w:rsid w:val="00332B1B"/>
    <w:rsid w:val="0034101A"/>
    <w:rsid w:val="003419F6"/>
    <w:rsid w:val="003433F4"/>
    <w:rsid w:val="003503C3"/>
    <w:rsid w:val="00353525"/>
    <w:rsid w:val="003550D0"/>
    <w:rsid w:val="00364AFC"/>
    <w:rsid w:val="003726A8"/>
    <w:rsid w:val="00385B66"/>
    <w:rsid w:val="003A36E8"/>
    <w:rsid w:val="003B02B2"/>
    <w:rsid w:val="003B124F"/>
    <w:rsid w:val="003B5397"/>
    <w:rsid w:val="003C0097"/>
    <w:rsid w:val="003C04CE"/>
    <w:rsid w:val="003D70F8"/>
    <w:rsid w:val="003E3964"/>
    <w:rsid w:val="003F230B"/>
    <w:rsid w:val="004017FC"/>
    <w:rsid w:val="0040552F"/>
    <w:rsid w:val="004123B3"/>
    <w:rsid w:val="00435656"/>
    <w:rsid w:val="00442C44"/>
    <w:rsid w:val="00467A0C"/>
    <w:rsid w:val="00471260"/>
    <w:rsid w:val="00472AC2"/>
    <w:rsid w:val="00486F20"/>
    <w:rsid w:val="00492717"/>
    <w:rsid w:val="004A36C1"/>
    <w:rsid w:val="004B664E"/>
    <w:rsid w:val="004C020A"/>
    <w:rsid w:val="004C6A7E"/>
    <w:rsid w:val="004D19AB"/>
    <w:rsid w:val="004D28AD"/>
    <w:rsid w:val="004E30D4"/>
    <w:rsid w:val="004E58BC"/>
    <w:rsid w:val="00503578"/>
    <w:rsid w:val="00532745"/>
    <w:rsid w:val="005444FD"/>
    <w:rsid w:val="00546DA6"/>
    <w:rsid w:val="0055631E"/>
    <w:rsid w:val="00570E99"/>
    <w:rsid w:val="00571D68"/>
    <w:rsid w:val="00586AE5"/>
    <w:rsid w:val="005909A2"/>
    <w:rsid w:val="005B7F97"/>
    <w:rsid w:val="005D3700"/>
    <w:rsid w:val="005D79A7"/>
    <w:rsid w:val="005E492C"/>
    <w:rsid w:val="00600727"/>
    <w:rsid w:val="006252F0"/>
    <w:rsid w:val="00634276"/>
    <w:rsid w:val="00641145"/>
    <w:rsid w:val="006606F7"/>
    <w:rsid w:val="00666F84"/>
    <w:rsid w:val="0067611A"/>
    <w:rsid w:val="006866C3"/>
    <w:rsid w:val="006A41AC"/>
    <w:rsid w:val="006B5909"/>
    <w:rsid w:val="006C5AB0"/>
    <w:rsid w:val="006C5C64"/>
    <w:rsid w:val="006D3576"/>
    <w:rsid w:val="00701897"/>
    <w:rsid w:val="00732B5E"/>
    <w:rsid w:val="0076604F"/>
    <w:rsid w:val="00771961"/>
    <w:rsid w:val="00772402"/>
    <w:rsid w:val="00784172"/>
    <w:rsid w:val="007A02DC"/>
    <w:rsid w:val="007A0705"/>
    <w:rsid w:val="007A0A99"/>
    <w:rsid w:val="007A1FF7"/>
    <w:rsid w:val="007A2E52"/>
    <w:rsid w:val="007D63E0"/>
    <w:rsid w:val="007E02B9"/>
    <w:rsid w:val="007F6293"/>
    <w:rsid w:val="008024F1"/>
    <w:rsid w:val="008179DB"/>
    <w:rsid w:val="008348BC"/>
    <w:rsid w:val="0083651E"/>
    <w:rsid w:val="00842865"/>
    <w:rsid w:val="00851F6D"/>
    <w:rsid w:val="008711C1"/>
    <w:rsid w:val="00895997"/>
    <w:rsid w:val="008A1D7F"/>
    <w:rsid w:val="008D5E6A"/>
    <w:rsid w:val="008F0E3D"/>
    <w:rsid w:val="0092095C"/>
    <w:rsid w:val="00925071"/>
    <w:rsid w:val="00926C9F"/>
    <w:rsid w:val="0093293D"/>
    <w:rsid w:val="00944DF9"/>
    <w:rsid w:val="00960A9D"/>
    <w:rsid w:val="00966159"/>
    <w:rsid w:val="0098525C"/>
    <w:rsid w:val="0099023D"/>
    <w:rsid w:val="009A05A2"/>
    <w:rsid w:val="009B17EE"/>
    <w:rsid w:val="009C3E1B"/>
    <w:rsid w:val="009D0D06"/>
    <w:rsid w:val="009E1C0B"/>
    <w:rsid w:val="009E2079"/>
    <w:rsid w:val="009E347A"/>
    <w:rsid w:val="009E6B5C"/>
    <w:rsid w:val="00A02C87"/>
    <w:rsid w:val="00A06076"/>
    <w:rsid w:val="00A25FE4"/>
    <w:rsid w:val="00A35BD8"/>
    <w:rsid w:val="00A3616B"/>
    <w:rsid w:val="00A400AA"/>
    <w:rsid w:val="00A567B2"/>
    <w:rsid w:val="00A81846"/>
    <w:rsid w:val="00A8552F"/>
    <w:rsid w:val="00A91F05"/>
    <w:rsid w:val="00AA2C63"/>
    <w:rsid w:val="00AA5512"/>
    <w:rsid w:val="00AA610B"/>
    <w:rsid w:val="00AB01C3"/>
    <w:rsid w:val="00AB01F8"/>
    <w:rsid w:val="00AB492B"/>
    <w:rsid w:val="00AB600A"/>
    <w:rsid w:val="00AD0E1F"/>
    <w:rsid w:val="00AF75F3"/>
    <w:rsid w:val="00B2426A"/>
    <w:rsid w:val="00B7646E"/>
    <w:rsid w:val="00BB280D"/>
    <w:rsid w:val="00BB299D"/>
    <w:rsid w:val="00BB7691"/>
    <w:rsid w:val="00BC1105"/>
    <w:rsid w:val="00BC3BB6"/>
    <w:rsid w:val="00BD0ED2"/>
    <w:rsid w:val="00BD2A9E"/>
    <w:rsid w:val="00BD5728"/>
    <w:rsid w:val="00BE4227"/>
    <w:rsid w:val="00BE59D1"/>
    <w:rsid w:val="00BF09B3"/>
    <w:rsid w:val="00BF5FD0"/>
    <w:rsid w:val="00BF618E"/>
    <w:rsid w:val="00C0181F"/>
    <w:rsid w:val="00C03247"/>
    <w:rsid w:val="00C074FD"/>
    <w:rsid w:val="00C142B4"/>
    <w:rsid w:val="00C20049"/>
    <w:rsid w:val="00C2123F"/>
    <w:rsid w:val="00C26875"/>
    <w:rsid w:val="00C2767D"/>
    <w:rsid w:val="00C31008"/>
    <w:rsid w:val="00C35B34"/>
    <w:rsid w:val="00C433FD"/>
    <w:rsid w:val="00CA3625"/>
    <w:rsid w:val="00CB027D"/>
    <w:rsid w:val="00CE7823"/>
    <w:rsid w:val="00CF7D79"/>
    <w:rsid w:val="00D217D4"/>
    <w:rsid w:val="00D80180"/>
    <w:rsid w:val="00D8199E"/>
    <w:rsid w:val="00DB0642"/>
    <w:rsid w:val="00DB0CB2"/>
    <w:rsid w:val="00DB49DB"/>
    <w:rsid w:val="00DB4BA7"/>
    <w:rsid w:val="00DB61F7"/>
    <w:rsid w:val="00DC739C"/>
    <w:rsid w:val="00DD2536"/>
    <w:rsid w:val="00E14209"/>
    <w:rsid w:val="00E35F93"/>
    <w:rsid w:val="00E76239"/>
    <w:rsid w:val="00E8419C"/>
    <w:rsid w:val="00E87CD2"/>
    <w:rsid w:val="00E91CA7"/>
    <w:rsid w:val="00EA5346"/>
    <w:rsid w:val="00EC3E17"/>
    <w:rsid w:val="00EF1734"/>
    <w:rsid w:val="00F00D3E"/>
    <w:rsid w:val="00F01649"/>
    <w:rsid w:val="00F02CA4"/>
    <w:rsid w:val="00F32F25"/>
    <w:rsid w:val="00F346A7"/>
    <w:rsid w:val="00F35871"/>
    <w:rsid w:val="00F54FC4"/>
    <w:rsid w:val="00F73BC8"/>
    <w:rsid w:val="00FB2ADB"/>
    <w:rsid w:val="00FB2BAB"/>
    <w:rsid w:val="00FB3DC7"/>
    <w:rsid w:val="00FC35B4"/>
    <w:rsid w:val="00FE102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98467"/>
  <w15:chartTrackingRefBased/>
  <w15:docId w15:val="{36357BAE-12B8-4501-89D0-D2156225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Judul2">
    <w:name w:val="heading 2"/>
    <w:basedOn w:val="Normal"/>
    <w:next w:val="Normal"/>
    <w:link w:val="Judul2KAR"/>
    <w:uiPriority w:val="9"/>
    <w:semiHidden/>
    <w:unhideWhenUsed/>
    <w:qFormat/>
    <w:rsid w:val="000F6D7D"/>
    <w:pPr>
      <w:keepNext/>
      <w:keepLines/>
      <w:spacing w:before="40" w:after="0"/>
      <w:outlineLvl w:val="1"/>
    </w:pPr>
    <w:rPr>
      <w:rFonts w:asciiTheme="majorHAnsi" w:eastAsiaTheme="majorEastAsia" w:hAnsiTheme="majorHAnsi" w:cstheme="majorBidi"/>
      <w:color w:val="2F5496" w:themeColor="accent1" w:themeShade="BF"/>
      <w:sz w:val="26"/>
      <w:szCs w:val="26"/>
      <w:lang w:val="en-US"/>
    </w:rPr>
  </w:style>
  <w:style w:type="paragraph" w:styleId="Judul3">
    <w:name w:val="heading 3"/>
    <w:basedOn w:val="Normal"/>
    <w:next w:val="Normal"/>
    <w:link w:val="Judul3KAR"/>
    <w:uiPriority w:val="9"/>
    <w:semiHidden/>
    <w:unhideWhenUsed/>
    <w:qFormat/>
    <w:rsid w:val="000F6D7D"/>
    <w:pPr>
      <w:keepNext/>
      <w:keepLines/>
      <w:spacing w:before="40" w:after="0"/>
      <w:outlineLvl w:val="2"/>
    </w:pPr>
    <w:rPr>
      <w:rFonts w:asciiTheme="majorHAnsi" w:eastAsiaTheme="majorEastAsia" w:hAnsiTheme="majorHAnsi" w:cstheme="majorBidi"/>
      <w:color w:val="1F3763" w:themeColor="accent1" w:themeShade="7F"/>
      <w:sz w:val="24"/>
      <w:szCs w:val="24"/>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DaftarParagraf">
    <w:name w:val="List Paragraph"/>
    <w:basedOn w:val="Normal"/>
    <w:uiPriority w:val="99"/>
    <w:qFormat/>
    <w:rsid w:val="00DB61F7"/>
    <w:pPr>
      <w:ind w:left="720"/>
      <w:contextualSpacing/>
    </w:pPr>
  </w:style>
  <w:style w:type="paragraph" w:customStyle="1" w:styleId="Default">
    <w:name w:val="Default"/>
    <w:rsid w:val="00B2426A"/>
    <w:pPr>
      <w:autoSpaceDE w:val="0"/>
      <w:autoSpaceDN w:val="0"/>
      <w:adjustRightInd w:val="0"/>
      <w:spacing w:after="0" w:line="240" w:lineRule="auto"/>
    </w:pPr>
    <w:rPr>
      <w:rFonts w:ascii="Century Gothic" w:hAnsi="Century Gothic" w:cs="Century Gothic"/>
      <w:color w:val="000000"/>
      <w:sz w:val="24"/>
      <w:szCs w:val="24"/>
    </w:rPr>
  </w:style>
  <w:style w:type="table" w:styleId="KisiTabel">
    <w:name w:val="Table Grid"/>
    <w:basedOn w:val="TabelNormal"/>
    <w:uiPriority w:val="39"/>
    <w:rsid w:val="000F6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udul2KAR">
    <w:name w:val="Judul 2 KAR"/>
    <w:basedOn w:val="FontParagrafDefault"/>
    <w:link w:val="Judul2"/>
    <w:uiPriority w:val="9"/>
    <w:semiHidden/>
    <w:rsid w:val="000F6D7D"/>
    <w:rPr>
      <w:rFonts w:asciiTheme="majorHAnsi" w:eastAsiaTheme="majorEastAsia" w:hAnsiTheme="majorHAnsi" w:cstheme="majorBidi"/>
      <w:color w:val="2F5496" w:themeColor="accent1" w:themeShade="BF"/>
      <w:sz w:val="26"/>
      <w:szCs w:val="26"/>
      <w:lang w:val="en-US"/>
    </w:rPr>
  </w:style>
  <w:style w:type="character" w:customStyle="1" w:styleId="Judul3KAR">
    <w:name w:val="Judul 3 KAR"/>
    <w:basedOn w:val="FontParagrafDefault"/>
    <w:link w:val="Judul3"/>
    <w:uiPriority w:val="9"/>
    <w:semiHidden/>
    <w:rsid w:val="000F6D7D"/>
    <w:rPr>
      <w:rFonts w:asciiTheme="majorHAnsi" w:eastAsiaTheme="majorEastAsia" w:hAnsiTheme="majorHAnsi" w:cstheme="majorBidi"/>
      <w:color w:val="1F3763" w:themeColor="accent1" w:themeShade="7F"/>
      <w:sz w:val="24"/>
      <w:szCs w:val="24"/>
      <w:lang w:val="en-US"/>
    </w:rPr>
  </w:style>
  <w:style w:type="table" w:customStyle="1" w:styleId="TableGrid">
    <w:name w:val="TableGrid"/>
    <w:rsid w:val="000F6D7D"/>
    <w:pPr>
      <w:spacing w:after="0" w:line="240" w:lineRule="auto"/>
    </w:pPr>
    <w:rPr>
      <w:rFonts w:eastAsiaTheme="minorEastAsia"/>
      <w:lang w:val="en-US"/>
    </w:rPr>
    <w:tblPr>
      <w:tblCellMar>
        <w:top w:w="0" w:type="dxa"/>
        <w:left w:w="0" w:type="dxa"/>
        <w:bottom w:w="0" w:type="dxa"/>
        <w:right w:w="0" w:type="dxa"/>
      </w:tblCellMar>
    </w:tblPr>
  </w:style>
  <w:style w:type="character" w:styleId="Hyperlink">
    <w:name w:val="Hyperlink"/>
    <w:basedOn w:val="FontParagrafDefault"/>
    <w:uiPriority w:val="99"/>
    <w:unhideWhenUsed/>
    <w:rsid w:val="000F4D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wmf"/><Relationship Id="rId21" Type="http://schemas.openxmlformats.org/officeDocument/2006/relationships/oleObject" Target="embeddings/oleObject5.bin"/><Relationship Id="rId42" Type="http://schemas.openxmlformats.org/officeDocument/2006/relationships/oleObject" Target="embeddings/oleObject19.bin"/><Relationship Id="rId47" Type="http://schemas.openxmlformats.org/officeDocument/2006/relationships/oleObject" Target="embeddings/oleObject23.bin"/><Relationship Id="rId63" Type="http://schemas.openxmlformats.org/officeDocument/2006/relationships/oleObject" Target="embeddings/oleObject36.bin"/><Relationship Id="rId68" Type="http://schemas.openxmlformats.org/officeDocument/2006/relationships/oleObject" Target="embeddings/oleObject40.bin"/><Relationship Id="rId84" Type="http://schemas.openxmlformats.org/officeDocument/2006/relationships/image" Target="media/image28.jpg"/><Relationship Id="rId89" Type="http://schemas.openxmlformats.org/officeDocument/2006/relationships/image" Target="media/image33.jpg"/><Relationship Id="rId112" Type="http://schemas.openxmlformats.org/officeDocument/2006/relationships/image" Target="media/image53.png"/><Relationship Id="rId16" Type="http://schemas.openxmlformats.org/officeDocument/2006/relationships/oleObject" Target="embeddings/oleObject2.bin"/><Relationship Id="rId107" Type="http://schemas.openxmlformats.org/officeDocument/2006/relationships/image" Target="media/image48.png"/><Relationship Id="rId11" Type="http://schemas.openxmlformats.org/officeDocument/2006/relationships/image" Target="media/image7.emf"/><Relationship Id="rId24" Type="http://schemas.openxmlformats.org/officeDocument/2006/relationships/oleObject" Target="embeddings/oleObject7.bin"/><Relationship Id="rId32" Type="http://schemas.openxmlformats.org/officeDocument/2006/relationships/oleObject" Target="embeddings/oleObject13.bin"/><Relationship Id="rId37" Type="http://schemas.openxmlformats.org/officeDocument/2006/relationships/image" Target="media/image18.wmf"/><Relationship Id="rId40" Type="http://schemas.openxmlformats.org/officeDocument/2006/relationships/image" Target="media/image19.wmf"/><Relationship Id="rId45" Type="http://schemas.openxmlformats.org/officeDocument/2006/relationships/oleObject" Target="embeddings/oleObject21.bin"/><Relationship Id="rId53" Type="http://schemas.openxmlformats.org/officeDocument/2006/relationships/oleObject" Target="embeddings/oleObject27.bin"/><Relationship Id="rId58" Type="http://schemas.openxmlformats.org/officeDocument/2006/relationships/oleObject" Target="embeddings/oleObject32.bin"/><Relationship Id="rId66" Type="http://schemas.openxmlformats.org/officeDocument/2006/relationships/oleObject" Target="embeddings/oleObject38.bin"/><Relationship Id="rId74" Type="http://schemas.openxmlformats.org/officeDocument/2006/relationships/oleObject" Target="embeddings/oleObject46.bin"/><Relationship Id="rId79" Type="http://schemas.openxmlformats.org/officeDocument/2006/relationships/oleObject" Target="embeddings/oleObject51.bin"/><Relationship Id="rId87" Type="http://schemas.openxmlformats.org/officeDocument/2006/relationships/image" Target="media/image31.jpeg"/><Relationship Id="rId102" Type="http://schemas.openxmlformats.org/officeDocument/2006/relationships/image" Target="media/image43.png"/><Relationship Id="rId110" Type="http://schemas.openxmlformats.org/officeDocument/2006/relationships/image" Target="media/image51.png"/><Relationship Id="rId115"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oleObject" Target="embeddings/oleObject34.bin"/><Relationship Id="rId82" Type="http://schemas.openxmlformats.org/officeDocument/2006/relationships/image" Target="media/image26.jpeg"/><Relationship Id="rId90" Type="http://schemas.openxmlformats.org/officeDocument/2006/relationships/image" Target="media/image34.jpg"/><Relationship Id="rId95" Type="http://schemas.openxmlformats.org/officeDocument/2006/relationships/image" Target="media/image36.wmf"/><Relationship Id="rId19" Type="http://schemas.openxmlformats.org/officeDocument/2006/relationships/oleObject" Target="embeddings/oleObject4.bin"/><Relationship Id="rId14" Type="http://schemas.openxmlformats.org/officeDocument/2006/relationships/image" Target="media/image10.wmf"/><Relationship Id="rId22" Type="http://schemas.openxmlformats.org/officeDocument/2006/relationships/oleObject" Target="embeddings/oleObject6.bin"/><Relationship Id="rId27" Type="http://schemas.openxmlformats.org/officeDocument/2006/relationships/oleObject" Target="embeddings/oleObject9.bin"/><Relationship Id="rId30" Type="http://schemas.openxmlformats.org/officeDocument/2006/relationships/oleObject" Target="embeddings/oleObject12.bin"/><Relationship Id="rId35" Type="http://schemas.openxmlformats.org/officeDocument/2006/relationships/image" Target="media/image17.wmf"/><Relationship Id="rId43" Type="http://schemas.openxmlformats.org/officeDocument/2006/relationships/image" Target="media/image20.wmf"/><Relationship Id="rId48" Type="http://schemas.openxmlformats.org/officeDocument/2006/relationships/oleObject" Target="embeddings/oleObject24.bin"/><Relationship Id="rId56" Type="http://schemas.openxmlformats.org/officeDocument/2006/relationships/oleObject" Target="embeddings/oleObject30.bin"/><Relationship Id="rId64" Type="http://schemas.openxmlformats.org/officeDocument/2006/relationships/oleObject" Target="embeddings/oleObject37.bin"/><Relationship Id="rId69" Type="http://schemas.openxmlformats.org/officeDocument/2006/relationships/oleObject" Target="embeddings/oleObject41.bin"/><Relationship Id="rId77" Type="http://schemas.openxmlformats.org/officeDocument/2006/relationships/oleObject" Target="embeddings/oleObject49.bin"/><Relationship Id="rId100" Type="http://schemas.openxmlformats.org/officeDocument/2006/relationships/image" Target="media/image41.png"/><Relationship Id="rId105" Type="http://schemas.openxmlformats.org/officeDocument/2006/relationships/image" Target="media/image46.png"/><Relationship Id="rId113" Type="http://schemas.openxmlformats.org/officeDocument/2006/relationships/hyperlink" Target="https://play.google.com/store/apps/details?id=air.gabidroidv2.A7&amp;hl=in" TargetMode="External"/><Relationship Id="rId8" Type="http://schemas.openxmlformats.org/officeDocument/2006/relationships/image" Target="media/image4.emf"/><Relationship Id="rId51" Type="http://schemas.openxmlformats.org/officeDocument/2006/relationships/image" Target="media/image22.wmf"/><Relationship Id="rId72" Type="http://schemas.openxmlformats.org/officeDocument/2006/relationships/oleObject" Target="embeddings/oleObject44.bin"/><Relationship Id="rId80" Type="http://schemas.openxmlformats.org/officeDocument/2006/relationships/oleObject" Target="embeddings/oleObject52.bin"/><Relationship Id="rId85" Type="http://schemas.openxmlformats.org/officeDocument/2006/relationships/image" Target="media/image29.jpg"/><Relationship Id="rId93" Type="http://schemas.openxmlformats.org/officeDocument/2006/relationships/hyperlink" Target="https://www.youtube.com/watch?v=epbpvvoc4Wk" TargetMode="External"/><Relationship Id="rId98" Type="http://schemas.openxmlformats.org/officeDocument/2006/relationships/image" Target="media/image39.png"/><Relationship Id="rId3" Type="http://schemas.openxmlformats.org/officeDocument/2006/relationships/settings" Target="settings.xml"/><Relationship Id="rId12" Type="http://schemas.openxmlformats.org/officeDocument/2006/relationships/image" Target="media/image8.emf"/><Relationship Id="rId17" Type="http://schemas.openxmlformats.org/officeDocument/2006/relationships/oleObject" Target="embeddings/oleObject3.bin"/><Relationship Id="rId25" Type="http://schemas.openxmlformats.org/officeDocument/2006/relationships/oleObject" Target="embeddings/oleObject8.bin"/><Relationship Id="rId33" Type="http://schemas.openxmlformats.org/officeDocument/2006/relationships/image" Target="media/image16.wmf"/><Relationship Id="rId38" Type="http://schemas.openxmlformats.org/officeDocument/2006/relationships/oleObject" Target="embeddings/oleObject16.bin"/><Relationship Id="rId46" Type="http://schemas.openxmlformats.org/officeDocument/2006/relationships/oleObject" Target="embeddings/oleObject22.bin"/><Relationship Id="rId59" Type="http://schemas.openxmlformats.org/officeDocument/2006/relationships/image" Target="media/image23.wmf"/><Relationship Id="rId67" Type="http://schemas.openxmlformats.org/officeDocument/2006/relationships/oleObject" Target="embeddings/oleObject39.bin"/><Relationship Id="rId103" Type="http://schemas.openxmlformats.org/officeDocument/2006/relationships/image" Target="media/image44.png"/><Relationship Id="rId108" Type="http://schemas.openxmlformats.org/officeDocument/2006/relationships/image" Target="media/image49.png"/><Relationship Id="rId20" Type="http://schemas.openxmlformats.org/officeDocument/2006/relationships/image" Target="media/image12.wmf"/><Relationship Id="rId41" Type="http://schemas.openxmlformats.org/officeDocument/2006/relationships/oleObject" Target="embeddings/oleObject18.bin"/><Relationship Id="rId54" Type="http://schemas.openxmlformats.org/officeDocument/2006/relationships/oleObject" Target="embeddings/oleObject28.bin"/><Relationship Id="rId62" Type="http://schemas.openxmlformats.org/officeDocument/2006/relationships/oleObject" Target="embeddings/oleObject35.bin"/><Relationship Id="rId70" Type="http://schemas.openxmlformats.org/officeDocument/2006/relationships/oleObject" Target="embeddings/oleObject42.bin"/><Relationship Id="rId75" Type="http://schemas.openxmlformats.org/officeDocument/2006/relationships/oleObject" Target="embeddings/oleObject47.bin"/><Relationship Id="rId83" Type="http://schemas.openxmlformats.org/officeDocument/2006/relationships/image" Target="media/image27.jpg"/><Relationship Id="rId88" Type="http://schemas.openxmlformats.org/officeDocument/2006/relationships/image" Target="media/image32.png"/><Relationship Id="rId91" Type="http://schemas.openxmlformats.org/officeDocument/2006/relationships/image" Target="media/image35.png"/><Relationship Id="rId96" Type="http://schemas.openxmlformats.org/officeDocument/2006/relationships/image" Target="media/image37.jpeg"/><Relationship Id="rId111" Type="http://schemas.openxmlformats.org/officeDocument/2006/relationships/image" Target="media/image52.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oleObject" Target="embeddings/oleObject1.bin"/><Relationship Id="rId23" Type="http://schemas.openxmlformats.org/officeDocument/2006/relationships/image" Target="media/image13.wmf"/><Relationship Id="rId28" Type="http://schemas.openxmlformats.org/officeDocument/2006/relationships/oleObject" Target="embeddings/oleObject10.bin"/><Relationship Id="rId36" Type="http://schemas.openxmlformats.org/officeDocument/2006/relationships/oleObject" Target="embeddings/oleObject15.bin"/><Relationship Id="rId49" Type="http://schemas.openxmlformats.org/officeDocument/2006/relationships/image" Target="media/image21.wmf"/><Relationship Id="rId57" Type="http://schemas.openxmlformats.org/officeDocument/2006/relationships/oleObject" Target="embeddings/oleObject31.bin"/><Relationship Id="rId106" Type="http://schemas.openxmlformats.org/officeDocument/2006/relationships/image" Target="media/image47.png"/><Relationship Id="rId114" Type="http://schemas.openxmlformats.org/officeDocument/2006/relationships/fontTable" Target="fontTable.xml"/><Relationship Id="rId10" Type="http://schemas.openxmlformats.org/officeDocument/2006/relationships/image" Target="media/image6.emf"/><Relationship Id="rId31" Type="http://schemas.openxmlformats.org/officeDocument/2006/relationships/image" Target="media/image15.wmf"/><Relationship Id="rId44" Type="http://schemas.openxmlformats.org/officeDocument/2006/relationships/oleObject" Target="embeddings/oleObject20.bin"/><Relationship Id="rId52" Type="http://schemas.openxmlformats.org/officeDocument/2006/relationships/oleObject" Target="embeddings/oleObject26.bin"/><Relationship Id="rId60" Type="http://schemas.openxmlformats.org/officeDocument/2006/relationships/oleObject" Target="embeddings/oleObject33.bin"/><Relationship Id="rId65" Type="http://schemas.openxmlformats.org/officeDocument/2006/relationships/image" Target="media/image24.wmf"/><Relationship Id="rId73" Type="http://schemas.openxmlformats.org/officeDocument/2006/relationships/oleObject" Target="embeddings/oleObject45.bin"/><Relationship Id="rId78" Type="http://schemas.openxmlformats.org/officeDocument/2006/relationships/oleObject" Target="embeddings/oleObject50.bin"/><Relationship Id="rId81" Type="http://schemas.openxmlformats.org/officeDocument/2006/relationships/image" Target="media/image25.jpg"/><Relationship Id="rId86" Type="http://schemas.openxmlformats.org/officeDocument/2006/relationships/image" Target="media/image30.jpeg"/><Relationship Id="rId94" Type="http://schemas.openxmlformats.org/officeDocument/2006/relationships/hyperlink" Target="https://www.youtube.com/watch?v=aNjHgeg-VzI" TargetMode="External"/><Relationship Id="rId99" Type="http://schemas.openxmlformats.org/officeDocument/2006/relationships/image" Target="media/image40.png"/><Relationship Id="rId101" Type="http://schemas.openxmlformats.org/officeDocument/2006/relationships/image" Target="media/image42.png"/><Relationship Id="rId4" Type="http://schemas.openxmlformats.org/officeDocument/2006/relationships/webSettings" Target="webSettings.xml"/><Relationship Id="rId9" Type="http://schemas.openxmlformats.org/officeDocument/2006/relationships/image" Target="media/image5.emf"/><Relationship Id="rId13" Type="http://schemas.openxmlformats.org/officeDocument/2006/relationships/image" Target="media/image9.emf"/><Relationship Id="rId18" Type="http://schemas.openxmlformats.org/officeDocument/2006/relationships/image" Target="media/image11.wmf"/><Relationship Id="rId39" Type="http://schemas.openxmlformats.org/officeDocument/2006/relationships/oleObject" Target="embeddings/oleObject17.bin"/><Relationship Id="rId109" Type="http://schemas.openxmlformats.org/officeDocument/2006/relationships/image" Target="media/image50.png"/><Relationship Id="rId34" Type="http://schemas.openxmlformats.org/officeDocument/2006/relationships/oleObject" Target="embeddings/oleObject14.bin"/><Relationship Id="rId50" Type="http://schemas.openxmlformats.org/officeDocument/2006/relationships/oleObject" Target="embeddings/oleObject25.bin"/><Relationship Id="rId55" Type="http://schemas.openxmlformats.org/officeDocument/2006/relationships/oleObject" Target="embeddings/oleObject29.bin"/><Relationship Id="rId76" Type="http://schemas.openxmlformats.org/officeDocument/2006/relationships/oleObject" Target="embeddings/oleObject48.bin"/><Relationship Id="rId97" Type="http://schemas.openxmlformats.org/officeDocument/2006/relationships/image" Target="media/image38.jpeg"/><Relationship Id="rId104" Type="http://schemas.openxmlformats.org/officeDocument/2006/relationships/image" Target="media/image45.png"/><Relationship Id="rId7" Type="http://schemas.openxmlformats.org/officeDocument/2006/relationships/image" Target="media/image3.emf"/><Relationship Id="rId71" Type="http://schemas.openxmlformats.org/officeDocument/2006/relationships/oleObject" Target="embeddings/oleObject43.bin"/><Relationship Id="rId92" Type="http://schemas.openxmlformats.org/officeDocument/2006/relationships/hyperlink" Target="https://www.youtube.com/watch?v=Ma4YIWJCB5o" TargetMode="External"/><Relationship Id="rId2" Type="http://schemas.openxmlformats.org/officeDocument/2006/relationships/styles" Target="styles.xml"/><Relationship Id="rId29" Type="http://schemas.openxmlformats.org/officeDocument/2006/relationships/oleObject" Target="embeddings/oleObject11.bin"/></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57</Pages>
  <Words>11012</Words>
  <Characters>62771</Characters>
  <Application>Microsoft Office Word</Application>
  <DocSecurity>0</DocSecurity>
  <Lines>523</Lines>
  <Paragraphs>147</Paragraphs>
  <ScaleCrop>false</ScaleCrop>
  <Company/>
  <LinksUpToDate>false</LinksUpToDate>
  <CharactersWithSpaces>73636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Husni Wakhyudin</dc:creator>
  <cp:keywords/>
  <dc:description/>
  <cp:lastModifiedBy>Husni Wakhyudin</cp:lastModifiedBy>
  <cp:revision>6</cp:revision>
  <dcterms:created xsi:type="dcterms:W3CDTF">2017-09-06T07:24:00Z</dcterms:created>
  <dcterms:modified xsi:type="dcterms:W3CDTF">2017-09-11T01:27:00Z</dcterms:modified>
</cp:coreProperties>
</file>