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Default Extension="png" ContentType="image/png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rFonts w:cs="Calibri" w:hAnsi="Calibri" w:eastAsia="Calibri" w:ascii="Calibri"/>
          <w:sz w:val="64"/>
          <w:szCs w:val="64"/>
        </w:rPr>
        <w:jc w:val="left"/>
        <w:spacing w:lineRule="exact" w:line="720"/>
        <w:ind w:left="224"/>
      </w:pPr>
      <w:r>
        <w:rPr>
          <w:rFonts w:cs="Calibri" w:hAnsi="Calibri" w:eastAsia="Calibri" w:ascii="Calibri"/>
          <w:b/>
          <w:color w:val="FF0000"/>
          <w:spacing w:val="0"/>
          <w:w w:val="100"/>
          <w:position w:val="1"/>
          <w:sz w:val="64"/>
          <w:szCs w:val="64"/>
        </w:rPr>
        <w:t>K</w:t>
      </w:r>
      <w:r>
        <w:rPr>
          <w:rFonts w:cs="Calibri" w:hAnsi="Calibri" w:eastAsia="Calibri" w:ascii="Calibri"/>
          <w:b/>
          <w:color w:val="FF0000"/>
          <w:spacing w:val="-8"/>
          <w:w w:val="100"/>
          <w:position w:val="1"/>
          <w:sz w:val="64"/>
          <w:szCs w:val="64"/>
        </w:rPr>
        <w:t>E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1"/>
          <w:sz w:val="64"/>
          <w:szCs w:val="64"/>
        </w:rPr>
        <w:t>AMANAN</w:t>
      </w:r>
      <w:r>
        <w:rPr>
          <w:rFonts w:cs="Calibri" w:hAnsi="Calibri" w:eastAsia="Calibri" w:ascii="Calibri"/>
          <w:b/>
          <w:color w:val="FF0000"/>
          <w:spacing w:val="-2"/>
          <w:w w:val="100"/>
          <w:position w:val="1"/>
          <w:sz w:val="64"/>
          <w:szCs w:val="64"/>
        </w:rPr>
        <w:t> </w:t>
      </w:r>
      <w:r>
        <w:rPr>
          <w:rFonts w:cs="Calibri" w:hAnsi="Calibri" w:eastAsia="Calibri" w:ascii="Calibri"/>
          <w:b/>
          <w:color w:val="FF0000"/>
          <w:spacing w:val="-15"/>
          <w:w w:val="100"/>
          <w:position w:val="1"/>
          <w:sz w:val="64"/>
          <w:szCs w:val="64"/>
        </w:rPr>
        <w:t>J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1"/>
          <w:sz w:val="64"/>
          <w:szCs w:val="64"/>
        </w:rPr>
        <w:t>ALAN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1"/>
          <w:sz w:val="64"/>
          <w:szCs w:val="64"/>
        </w:rPr>
        <w:t> </w:t>
      </w:r>
      <w:r>
        <w:rPr>
          <w:rFonts w:cs="Calibri" w:hAnsi="Calibri" w:eastAsia="Calibri" w:ascii="Calibri"/>
          <w:b/>
          <w:color w:val="FF0000"/>
          <w:spacing w:val="-15"/>
          <w:w w:val="100"/>
          <w:position w:val="1"/>
          <w:sz w:val="64"/>
          <w:szCs w:val="64"/>
        </w:rPr>
        <w:t>D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1"/>
          <w:sz w:val="64"/>
          <w:szCs w:val="64"/>
        </w:rPr>
        <w:t>ALAM</w:t>
      </w:r>
      <w:r>
        <w:rPr>
          <w:rFonts w:cs="Calibri" w:hAnsi="Calibri" w:eastAsia="Calibri" w:ascii="Calibri"/>
          <w:b/>
          <w:color w:val="FF0000"/>
          <w:spacing w:val="-5"/>
          <w:w w:val="100"/>
          <w:position w:val="1"/>
          <w:sz w:val="64"/>
          <w:szCs w:val="64"/>
        </w:rPr>
        <w:t> 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1"/>
          <w:sz w:val="64"/>
          <w:szCs w:val="64"/>
        </w:rPr>
        <w:t>TI</w:t>
      </w:r>
      <w:r>
        <w:rPr>
          <w:rFonts w:cs="Calibri" w:hAnsi="Calibri" w:eastAsia="Calibri" w:ascii="Calibri"/>
          <w:b/>
          <w:color w:val="FF0000"/>
          <w:spacing w:val="-8"/>
          <w:w w:val="100"/>
          <w:position w:val="1"/>
          <w:sz w:val="64"/>
          <w:szCs w:val="64"/>
        </w:rPr>
        <w:t>K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1"/>
          <w:sz w:val="64"/>
          <w:szCs w:val="64"/>
        </w:rPr>
        <w:t>UNGAN</w:t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64"/>
          <w:szCs w:val="64"/>
        </w:rPr>
      </w:r>
    </w:p>
    <w:p>
      <w:pPr>
        <w:rPr>
          <w:sz w:val="11"/>
          <w:szCs w:val="11"/>
        </w:rPr>
        <w:jc w:val="left"/>
        <w:spacing w:before="9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36"/>
          <w:szCs w:val="36"/>
        </w:rPr>
        <w:jc w:val="center"/>
        <w:spacing w:before="13" w:lineRule="exact" w:line="400"/>
        <w:ind w:left="4498" w:right="6508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36"/>
          <w:szCs w:val="36"/>
        </w:rPr>
        <w:t>Lurus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36"/>
          <w:szCs w:val="36"/>
        </w:rPr>
      </w:r>
    </w:p>
    <w:p>
      <w:pPr>
        <w:rPr>
          <w:sz w:val="18"/>
          <w:szCs w:val="18"/>
        </w:rPr>
        <w:jc w:val="left"/>
        <w:spacing w:before="8" w:lineRule="exact" w:line="180"/>
      </w:pPr>
      <w:r>
        <w:rPr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36"/>
          <w:szCs w:val="36"/>
        </w:rPr>
        <w:jc w:val="left"/>
        <w:spacing w:lineRule="exact" w:line="540"/>
        <w:ind w:left="6945"/>
      </w:pPr>
      <w:r>
        <w:rPr>
          <w:rFonts w:cs="Calibri" w:hAnsi="Calibri" w:eastAsia="Calibri" w:ascii="Calibri"/>
          <w:spacing w:val="0"/>
          <w:w w:val="100"/>
          <w:position w:val="11"/>
          <w:sz w:val="36"/>
          <w:szCs w:val="36"/>
        </w:rPr>
        <w:t>an</w:t>
      </w:r>
      <w:r>
        <w:rPr>
          <w:rFonts w:cs="Calibri" w:hAnsi="Calibri" w:eastAsia="Calibri" w:ascii="Calibri"/>
          <w:spacing w:val="0"/>
          <w:w w:val="100"/>
          <w:position w:val="11"/>
          <w:sz w:val="36"/>
          <w:szCs w:val="36"/>
        </w:rPr>
        <w:t>   </w:t>
      </w:r>
      <w:r>
        <w:rPr>
          <w:rFonts w:cs="Calibri" w:hAnsi="Calibri" w:eastAsia="Calibri" w:ascii="Calibri"/>
          <w:spacing w:val="33"/>
          <w:w w:val="100"/>
          <w:position w:val="11"/>
          <w:sz w:val="36"/>
          <w:szCs w:val="36"/>
        </w:rPr>
        <w:t> </w:t>
      </w:r>
      <w:r>
        <w:rPr>
          <w:rFonts w:cs="Calibri" w:hAnsi="Calibri" w:eastAsia="Calibri" w:ascii="Calibri"/>
          <w:spacing w:val="0"/>
          <w:w w:val="100"/>
          <w:position w:val="-1"/>
          <w:sz w:val="36"/>
          <w:szCs w:val="36"/>
        </w:rPr>
        <w:t>an</w:t>
      </w:r>
      <w:r>
        <w:rPr>
          <w:rFonts w:cs="Calibri" w:hAnsi="Calibri" w:eastAsia="Calibri" w:ascii="Calibri"/>
          <w:spacing w:val="0"/>
          <w:w w:val="100"/>
          <w:position w:val="0"/>
          <w:sz w:val="36"/>
          <w:szCs w:val="36"/>
        </w:rPr>
      </w:r>
    </w:p>
    <w:p>
      <w:pPr>
        <w:rPr>
          <w:rFonts w:cs="Calibri" w:hAnsi="Calibri" w:eastAsia="Calibri" w:ascii="Calibri"/>
          <w:sz w:val="36"/>
          <w:szCs w:val="36"/>
        </w:rPr>
        <w:jc w:val="right"/>
        <w:spacing w:before="40"/>
        <w:ind w:right="3552"/>
      </w:pPr>
      <w:r>
        <w:pict>
          <v:group style="position:absolute;margin-left:47.625pt;margin-top:98.895pt;width:549.505pt;height:358.98pt;mso-position-horizontal-relative:page;mso-position-vertical-relative:page;z-index:-2021" coordorigin="953,1978" coordsize="10990,7180">
            <v:group style="position:absolute;left:7098;top:2025;width:0;height:4588" coordorigin="7098,2025" coordsize="0,4588">
              <v:shape style="position:absolute;left:7098;top:2025;width:0;height:4588" coordorigin="7098,2025" coordsize="0,4588" path="m7098,2025l7098,6613e" filled="f" stroked="t" strokeweight="0.75pt" strokecolor="#000000">
                <v:path arrowok="t"/>
              </v:shape>
              <v:group style="position:absolute;left:7097;top:6612;width:4778;height:3" coordorigin="7097,6612" coordsize="4778,3">
                <v:shape style="position:absolute;left:7097;top:6612;width:4778;height:3" coordorigin="7097,6612" coordsize="4778,3" path="m11875,6615l7097,6612e" filled="f" stroked="t" strokeweight="0.75pt" strokecolor="#000000">
                  <v:path arrowok="t"/>
                </v:shape>
                <v:group style="position:absolute;left:7092;top:1985;width:4794;height:4626" coordorigin="7092,1985" coordsize="4794,4626">
                  <v:shape style="position:absolute;left:7092;top:1985;width:4794;height:4626" coordorigin="7092,1985" coordsize="4794,4626" path="m7212,2035l7214,1985,7092,2041,7210,2105,7212,2055,7192,2055,7192,2035,7212,2035xe" filled="t" fillcolor="#000000" stroked="f">
                    <v:path arrowok="t"/>
                    <v:fill/>
                  </v:shape>
                  <v:shape style="position:absolute;left:7092;top:1985;width:4794;height:4626" coordorigin="7092,1985" coordsize="4794,4626" path="m11871,6376l11860,6260,11845,6145,11827,6031,11807,5917,11784,5805,11759,5694,11730,5583,11699,5474,11666,5366,11630,5259,11591,5153,11550,5048,11507,4944,11461,4842,11362,4641,11253,4445,11136,4255,11010,4071,10876,3893,10734,3722,10583,3557,10425,3399,10260,3248,10088,3105,9909,2970,9723,2842,9532,2723,9334,2612,9131,2510,8922,2417,8708,2334,8600,2296,8490,2260,8379,2226,8267,2196,8153,2167,8039,2141,7924,2118,7808,2098,7691,2080,7573,2065,7454,2052,7334,2042,7214,2035,7212,2035,7192,2035,7192,2055,7212,2055,7213,2055,7333,2062,7452,2072,7571,2084,7688,2100,7805,2118,7921,2138,8035,2161,8149,2187,8262,2215,8373,2246,8484,2279,8594,2315,8702,2353,8915,2436,9123,2528,9325,2630,9522,2740,9713,2859,9897,2986,10076,3121,10247,3264,10412,3414,10569,3571,10719,3735,10861,3906,10994,4083,11120,4266,11236,4456,11344,4650,11443,4850,11488,4952,11532,5055,11573,5160,11611,5265,11647,5372,11680,5480,11711,5589,11739,5699,11765,5810,11788,5921,11808,6034,11825,6148,11840,6263,11852,6378,11861,6494,11867,6611,11887,6610,11881,6493,11871,6376xe" filled="t" fillcolor="#000000" stroked="f">
                    <v:path arrowok="t"/>
                    <v:fill/>
                  </v:shape>
                  <v:group style="position:absolute;left:7066;top:3173;width:3701;height:3413" coordorigin="7066,3173" coordsize="3701,3413">
                    <v:shape style="position:absolute;left:7066;top:3173;width:3701;height:3413" coordorigin="7066,3173" coordsize="3701,3413" path="m7066,3173l7344,3219,7615,3282,7880,3360,8137,3453,8386,3562,8627,3684,8858,3820,9080,3969,9291,4131,9492,4305,9681,4490,9857,4686,10022,4893,10173,5109,10310,5335,10432,5570,10540,5813,10632,6064,10708,6322,10767,6587e" filled="f" stroked="t" strokeweight="0.75pt" strokecolor="#000000">
                      <v:path arrowok="t"/>
                    </v:shape>
                    <v:group style="position:absolute;left:7066;top:3425;width:3452;height:3188" coordorigin="7066,3425" coordsize="3452,3188">
                      <v:shape style="position:absolute;left:7066;top:3425;width:3452;height:3188" coordorigin="7066,3425" coordsize="3452,3188" path="m7066,3425l7320,3479,7567,3547,7809,3627,8044,3721,8272,3827,8492,3945,8704,4074,8907,4215,9102,4366,9287,4527,9462,4699,9627,4879,9781,5069,9924,5267,10055,5474,10174,5688,10280,5909,10373,6138,10453,6372,10518,6613e" filled="f" stroked="t" strokeweight="0.75pt" strokecolor="#000000">
                        <v:path arrowok="t"/>
                      </v:shape>
                      <v:group style="position:absolute;left:8315;top:3413;width:1068;height:1108" coordorigin="8315,3413" coordsize="1068,1108">
                        <v:shape style="position:absolute;left:8315;top:3413;width:1068;height:1108" coordorigin="8315,3413" coordsize="1068,1108" path="m9383,3819l8828,3413,8315,4116,8870,4522,9383,3819xe" filled="t" fillcolor="#FFFFFF" stroked="f">
                          <v:path arrowok="t"/>
                          <v:fill/>
                        </v:shape>
                        <v:group style="position:absolute;left:8315;top:3413;width:1068;height:1108" coordorigin="8315,3413" coordsize="1068,1108">
                          <v:shape style="position:absolute;left:8315;top:3413;width:1068;height:1108" coordorigin="8315,3413" coordsize="1068,1108" path="m9383,3819l8828,3413,8315,4116,8870,4522,9383,3819e" filled="f" stroked="t" strokeweight="2.75pt" strokecolor="#000000">
                            <v:path arrowok="t"/>
                          </v:shape>
                          <v:group style="position:absolute;left:7490;top:2988;width:938;height:1049" coordorigin="7490,2988" coordsize="938,1049">
                            <v:shape style="position:absolute;left:7490;top:2988;width:938;height:1049" coordorigin="7490,2988" coordsize="938,1049" path="m7779,2988l7490,3808,8138,4037,8428,3217,7779,2988xe" filled="t" fillcolor="#FFFFFF" stroked="f">
                              <v:path arrowok="t"/>
                              <v:fill/>
                            </v:shape>
                            <v:group style="position:absolute;left:7490;top:2988;width:938;height:1049" coordorigin="7490,2988" coordsize="938,1049">
                              <v:shape style="position:absolute;left:7490;top:2988;width:938;height:1049" coordorigin="7490,2988" coordsize="938,1049" path="m7779,2988l8428,3217,8138,4037,7490,3808,7779,2988xe" filled="f" stroked="t" strokeweight="2.75pt" strokecolor="#000000">
                                <v:path arrowok="t"/>
                              </v:shape>
                              <v:group style="position:absolute;left:9567;top:4874;width:1143;height:947" coordorigin="9567,4874" coordsize="1143,947">
                                <v:shape style="position:absolute;left:9567;top:4874;width:1143;height:947" coordorigin="9567,4874" coordsize="1143,947" path="m10471,4874l9567,5260,9807,5821,10710,5435,10471,4874xe" filled="t" fillcolor="#FFFFFF" stroked="f">
                                  <v:path arrowok="t"/>
                                  <v:fill/>
                                </v:shape>
                                <v:group style="position:absolute;left:9567;top:4874;width:1143;height:947" coordorigin="9567,4874" coordsize="1143,947">
                                  <v:shape style="position:absolute;left:9567;top:4874;width:1143;height:947" coordorigin="9567,4874" coordsize="1143,947" path="m10471,4874l10710,5435,9807,5821,9567,5260,10471,4874xe" filled="f" stroked="t" strokeweight="2.75pt" strokecolor="#000000">
                                    <v:path arrowok="t"/>
                                  </v:shape>
                                  <v:group style="position:absolute;left:9016;top:4035;width:1141;height:1106" coordorigin="9016,4035" coordsize="1141,1106">
                                    <v:shape style="position:absolute;left:9016;top:4035;width:1141;height:1106" coordorigin="9016,4035" coordsize="1141,1106" path="m10157,4494l9755,4035,9016,4681,9417,5140,10157,4494xe" filled="t" fillcolor="#FFFFFF" stroked="f">
                                      <v:path arrowok="t"/>
                                      <v:fill/>
                                    </v:shape>
                                    <v:group style="position:absolute;left:9016;top:4035;width:1141;height:1106" coordorigin="9016,4035" coordsize="1141,1106">
                                      <v:shape style="position:absolute;left:9016;top:4035;width:1141;height:1106" coordorigin="9016,4035" coordsize="1141,1106" path="m10157,4494l9755,4035,9016,4681,9417,5140,10157,4494e" filled="f" stroked="t" strokeweight="2.75pt" strokecolor="#000000">
                                        <v:path arrowok="t"/>
                                      </v:shape>
                                      <v:group style="position:absolute;left:10067;top:5532;width:563;height:496" coordorigin="10067,5532" coordsize="563,496">
                                        <v:shape style="position:absolute;left:10067;top:5532;width:563;height:496" coordorigin="10067,5532" coordsize="563,496" path="m10497,5532l10067,5716,10201,6028,10630,5844,10497,5532xe" filled="t" fillcolor="#FFFFFF" stroked="f">
                                          <v:path arrowok="t"/>
                                          <v:fill/>
                                        </v:shape>
                                        <v:group style="position:absolute;left:10067;top:5532;width:563;height:496" coordorigin="10067,5532" coordsize="563,496">
                                          <v:shape style="position:absolute;left:10067;top:5532;width:563;height:496" coordorigin="10067,5532" coordsize="563,496" path="m10497,5532l10630,5844,10201,6028,10067,5716,10497,5532xe" filled="f" stroked="t" strokeweight="2.75pt" strokecolor="#000000">
                                            <v:path arrowok="t"/>
                                          </v:shape>
                                          <v:group style="position:absolute;left:10773;top:6615;width:2;height:2513" coordorigin="10773,6615" coordsize="2,2513">
                                            <v:shape style="position:absolute;left:10773;top:6615;width:2;height:2513" coordorigin="10773,6615" coordsize="2,2513" path="m10775,6615l10773,9128e" filled="f" stroked="t" strokeweight="0.75pt" strokecolor="#000000">
                                              <v:path arrowok="t"/>
                                            </v:shape>
                                            <v:group style="position:absolute;left:10520;top:6618;width:2;height:2512" coordorigin="10520,6618" coordsize="2,2512">
                                              <v:shape style="position:absolute;left:10520;top:6618;width:2;height:2512" coordorigin="10520,6618" coordsize="2,2512" path="m10522,6618l10520,9130e" filled="f" stroked="t" strokeweight="0.75pt" strokecolor="#000000">
                                                <v:path arrowok="t"/>
                                              </v:shape>
                                              <v:group style="position:absolute;left:960;top:3173;width:6143;height:2" coordorigin="960,3173" coordsize="6143,2">
                                                <v:shape style="position:absolute;left:960;top:3173;width:6143;height:2" coordorigin="960,3173" coordsize="6143,2" path="m960,3173l7103,3175e" filled="f" stroked="t" strokeweight="0.75pt" strokecolor="#000000">
                                                  <v:path arrowok="t"/>
                                                </v:shape>
                                                <v:group style="position:absolute;left:983;top:3438;width:6143;height:2" coordorigin="983,3438" coordsize="6143,2">
                                                  <v:shape style="position:absolute;left:983;top:3438;width:6143;height:2" coordorigin="983,3438" coordsize="6143,2" path="m983,3438l7125,3440e" filled="f" stroked="t" strokeweight="0.75pt" strokecolor="#000000">
                                                    <v:path arrowok="t"/>
                                                  </v:shape>
                                                  <v:group style="position:absolute;left:1638;top:2895;width:688;height:870" coordorigin="1638,2895" coordsize="688,870">
                                                    <v:shape style="position:absolute;left:1638;top:2895;width:688;height:870" coordorigin="1638,2895" coordsize="688,870" path="m1638,3765l2325,3765,2325,2895,1638,2895,1638,3765xe" filled="t" fillcolor="#FFFFFF" stroked="f">
                                                      <v:path arrowok="t"/>
                                                      <v:fill/>
                                                    </v:shape>
                                                    <v:group style="position:absolute;left:1638;top:2895;width:688;height:870" coordorigin="1638,2895" coordsize="688,870">
                                                      <v:shape style="position:absolute;left:1638;top:2895;width:688;height:870" coordorigin="1638,2895" coordsize="688,870" path="m1638,3765l2325,3765,2325,2895,1638,2895,1638,3765xe" filled="f" stroked="t" strokeweight="1.5pt" strokecolor="#000000">
                                                        <v:path arrowok="t"/>
                                                      </v:shape>
                                                      <v:group style="position:absolute;left:2688;top:2888;width:688;height:870" coordorigin="2688,2888" coordsize="688,870">
                                                        <v:shape style="position:absolute;left:2688;top:2888;width:688;height:870" coordorigin="2688,2888" coordsize="688,870" path="m2688,3758l3375,3758,3375,2888,2688,2888,2688,3758xe" filled="t" fillcolor="#FFFFFF" stroked="f">
                                                          <v:path arrowok="t"/>
                                                          <v:fill/>
                                                        </v:shape>
                                                        <v:group style="position:absolute;left:2688;top:2888;width:688;height:870" coordorigin="2688,2888" coordsize="688,870">
                                                          <v:shape style="position:absolute;left:2688;top:2888;width:688;height:870" coordorigin="2688,2888" coordsize="688,870" path="m2688,3758l3375,3758,3375,2888,2688,2888,2688,3758xe" filled="f" stroked="t" strokeweight="1.5pt" strokecolor="#000000">
                                                            <v:path arrowok="t"/>
                                                          </v:shape>
                                                          <v:group style="position:absolute;left:3750;top:2893;width:688;height:870" coordorigin="3750,2893" coordsize="688,870">
                                                            <v:shape style="position:absolute;left:3750;top:2893;width:688;height:870" coordorigin="3750,2893" coordsize="688,870" path="m3750,3763l4438,3763,4438,2893,3750,2893,3750,3763xe" filled="t" fillcolor="#FFFFFF" stroked="f">
                                                              <v:path arrowok="t"/>
                                                              <v:fill/>
                                                            </v:shape>
                                                            <v:group style="position:absolute;left:3750;top:2893;width:688;height:870" coordorigin="3750,2893" coordsize="688,870">
                                                              <v:shape style="position:absolute;left:3750;top:2893;width:688;height:870" coordorigin="3750,2893" coordsize="688,870" path="m3750,3763l4438,3763,4438,2893,3750,2893,3750,3763xe" filled="f" stroked="t" strokeweight="1.5pt" strokecolor="#000000">
                                                                <v:path arrowok="t"/>
                                                              </v:shape>
                                                              <v:group style="position:absolute;left:4758;top:2893;width:688;height:870" coordorigin="4758,2893" coordsize="688,870">
                                                                <v:shape style="position:absolute;left:4758;top:2893;width:688;height:870" coordorigin="4758,2893" coordsize="688,870" path="m4758,3763l5445,3763,5445,2893,4758,2893,4758,3763xe" filled="t" fillcolor="#FFFFFF" stroked="f">
                                                                  <v:path arrowok="t"/>
                                                                  <v:fill/>
                                                                </v:shape>
                                                                <v:group style="position:absolute;left:4758;top:2893;width:688;height:870" coordorigin="4758,2893" coordsize="688,870">
                                                                  <v:shape style="position:absolute;left:4758;top:2893;width:688;height:870" coordorigin="4758,2893" coordsize="688,870" path="m4758,3763l5445,3763,5445,2893,4758,2893,4758,3763xe" filled="f" stroked="t" strokeweight="1.5pt" strokecolor="#000000">
                                                                    <v:path arrowok="t"/>
                                                                  </v:shape>
                                                                  <v:group style="position:absolute;left:5455;top:3085;width:353;height:450" coordorigin="5455,3085" coordsize="353,450">
                                                                    <v:shape style="position:absolute;left:5455;top:3085;width:353;height:450" coordorigin="5455,3085" coordsize="353,450" path="m5455,3535l5808,3535,5808,3085,5455,3085,5455,3535xe" filled="t" fillcolor="#FFFFFF" stroked="f">
                                                                      <v:path arrowok="t"/>
                                                                      <v:fill/>
                                                                    </v:shape>
                                                                    <v:group style="position:absolute;left:5455;top:3085;width:353;height:450" coordorigin="5455,3085" coordsize="353,450">
                                                                      <v:shape style="position:absolute;left:5455;top:3085;width:353;height:450" coordorigin="5455,3085" coordsize="353,450" path="m5455,3535l5808,3535,5808,3085,5455,3085,5455,3535xe" filled="f" stroked="t" strokeweight="1.5pt" strokecolor="#000000">
                                                                        <v:path arrowok="t"/>
                                                                      </v:shape>
                                                                      <v:group style="position:absolute;left:11808;top:6630;width:120;height:2513" coordorigin="11808,6630" coordsize="120,2513">
                                                                        <v:shape style="position:absolute;left:11808;top:6630;width:120;height:2513" coordorigin="11808,6630" coordsize="120,2513" path="m11857,9143l11877,9143,11878,6730,11928,6750,11868,6630,11858,6730,11857,9143xe" filled="t" fillcolor="#000000" stroked="f">
                                                                          <v:path arrowok="t"/>
                                                                          <v:fill/>
                                                                        </v:shape>
                                                                        <v:shape style="position:absolute;left:11808;top:6630;width:120;height:2513" coordorigin="11808,6630" coordsize="120,2513" path="m11858,6730l11868,6630,11808,6750,11858,6750,11858,6730xe" filled="t" fillcolor="#000000" stroked="f">
                                                                          <v:path arrowok="t"/>
                                                                          <v:fill/>
                                                                        </v:shape>
                                                                        <v:shape style="position:absolute;left:11808;top:6630;width:120;height:2513" coordorigin="11808,6630" coordsize="120,2513" path="m11928,6750l11878,6730,11878,6750,11928,6750xe" filled="t" fillcolor="#000000" stroked="f">
                                                                          <v:path arrowok="t"/>
                                                                          <v:fill/>
                                                                        </v:shape>
                                                                        <v:group style="position:absolute;left:4487;top:2003;width:2615;height:120" coordorigin="4487,2003" coordsize="2615,120">
                                                                          <v:shape style="position:absolute;left:4487;top:2003;width:2615;height:120" coordorigin="4487,2003" coordsize="2615,120" path="m4487,2055l4488,2075,6983,2073,7003,2073,6983,2123,7103,2062,7002,2053,6982,2053,4487,2055xe" filled="t" fillcolor="#000000" stroked="f">
                                                                            <v:path arrowok="t"/>
                                                                            <v:fill/>
                                                                          </v:shape>
                                                                          <v:shape style="position:absolute;left:4487;top:2003;width:2615;height:120" coordorigin="4487,2003" coordsize="2615,120" path="m7002,2053l7103,2062,6982,2003,6982,2053,7002,2053xe" filled="t" fillcolor="#000000" stroked="f">
                                                                            <v:path arrowok="t"/>
                                                                            <v:fill/>
                                                                          </v:shape>
                                                                          <v:shape style="position:absolute;left:4487;top:2003;width:2615;height:120" coordorigin="4487,2003" coordsize="2615,120" path="m6983,2123l7003,2073,6983,2073,6983,2123xe" filled="t" fillcolor="#000000" stroked="f">
                                                                            <v:path arrowok="t"/>
                                                                            <v:fill/>
                                                                          </v:shape>
                                                                          <v:group style="position:absolute;left:7000;top:6517;width:228;height:218" coordorigin="7000,6517" coordsize="228,218">
                                                                            <v:shape style="position:absolute;left:7000;top:6517;width:228;height:218" coordorigin="7000,6517" coordsize="228,218" path="m7000,6626l7002,6604,7009,6583,7020,6565,7034,6548,7052,6535,7072,6525,7093,6519,7114,6517,7137,6520,7159,6526,7178,6537,7195,6550,7209,6567,7219,6586,7226,6607,7228,6626,7225,6649,7218,6669,7208,6688,7193,6704,7176,6717,7156,6727,7134,6733,7114,6735,7091,6733,7069,6726,7049,6716,7032,6702,7018,6686,7008,6667,7002,6646,7000,6626xe" filled="f" stroked="t" strokeweight="2pt" strokecolor="#000000">
                                                                              <v:path arrowok="t"/>
                                                                            </v:shape>
                                                                            <v:shape type="#_x0000_t75" style="position:absolute;left:9679;top:2256;width:1431;height:1437">
                                                                              <v:imagedata o:title="" r:id="rId3"/>
                                                                            </v:shape>
                                                                            <v:group style="position:absolute;left:7115;top:3923;width:700;height:2812" coordorigin="7115,3923" coordsize="700,2812">
                                                                              <v:shape style="position:absolute;left:7115;top:3923;width:700;height:2812" coordorigin="7115,3923" coordsize="700,2812" path="m7815,3923l7115,6735e" filled="f" stroked="t" strokeweight="0.75pt" strokecolor="#000000">
                                                                                <v:path arrowok="t"/>
                                                                              </v:shape>
                                                                              <v:group style="position:absolute;left:7115;top:4320;width:1478;height:2415" coordorigin="7115,4320" coordsize="1478,2415">
                                                                                <v:shape style="position:absolute;left:7115;top:4320;width:1478;height:2415" coordorigin="7115,4320" coordsize="1478,2415" path="m8593,4320l7115,6735e" filled="f" stroked="t" strokeweight="0.75pt" strokecolor="#000000">
                                                                                  <v:path arrowok="t"/>
                                                                                </v:shape>
                                                                                <v:group style="position:absolute;left:7228;top:4910;width:1987;height:1718" coordorigin="7228,4910" coordsize="1987,1718">
                                                                                  <v:shape style="position:absolute;left:7228;top:4910;width:1987;height:1718" coordorigin="7228,4910" coordsize="1987,1718" path="m9215,4910l7228,6628e" filled="f" stroked="t" strokeweight="0.75pt" strokecolor="#000000">
                                                                                    <v:path arrowok="t"/>
                                                                                  </v:shape>
                                                                                  <v:group style="position:absolute;left:7195;top:5540;width:2493;height:1010" coordorigin="7195,5540" coordsize="2493,1010">
                                                                                    <v:shape style="position:absolute;left:7195;top:5540;width:2493;height:1010" coordorigin="7195,5540" coordsize="2493,1010" path="m9688,5540l7195,6550e" filled="f" stroked="t" strokeweight="0.75pt" strokecolor="#000000">
                                                                                      <v:path arrowok="t"/>
                                                                                    </v:shape>
                                                                                  </v:group>
                                                                                </v:group>
                                                                              </v:group>
                                                                            </v:group>
                                                                          </v:group>
                                                                        </v:group>
                                                                      </v:group>
                                                                    </v:group>
                                                                  </v:group>
                                                                </v:group>
                                                              </v:group>
                                                            </v:group>
                                                          </v:group>
                                                        </v:group>
                                                      </v:group>
                                                    </v:group>
                                                  </v:group>
                                                </v:group>
                                              </v:group>
                                            </v:group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type="none"/>
          </v:group>
        </w:pict>
      </w:r>
      <w:r>
        <w:rPr>
          <w:rFonts w:cs="Calibri" w:hAnsi="Calibri" w:eastAsia="Calibri" w:ascii="Calibri"/>
          <w:spacing w:val="0"/>
          <w:w w:val="100"/>
          <w:sz w:val="36"/>
          <w:szCs w:val="36"/>
        </w:rPr>
        <w:t>an</w:t>
      </w:r>
    </w:p>
    <w:p>
      <w:pPr>
        <w:rPr>
          <w:sz w:val="16"/>
          <w:szCs w:val="16"/>
        </w:rPr>
        <w:jc w:val="left"/>
        <w:spacing w:before="1" w:lineRule="exact" w:line="160"/>
      </w:pPr>
      <w:r>
        <w:rPr>
          <w:sz w:val="16"/>
          <w:szCs w:val="16"/>
        </w:rPr>
      </w:r>
    </w:p>
    <w:p>
      <w:pPr>
        <w:rPr>
          <w:rFonts w:cs="Calibri" w:hAnsi="Calibri" w:eastAsia="Calibri" w:ascii="Calibri"/>
          <w:sz w:val="36"/>
          <w:szCs w:val="36"/>
        </w:rPr>
        <w:jc w:val="right"/>
        <w:spacing w:lineRule="exact" w:line="420"/>
        <w:ind w:right="3432"/>
      </w:pPr>
      <w:r>
        <w:rPr>
          <w:rFonts w:cs="Calibri" w:hAnsi="Calibri" w:eastAsia="Calibri" w:ascii="Calibri"/>
          <w:spacing w:val="0"/>
          <w:w w:val="100"/>
          <w:sz w:val="36"/>
          <w:szCs w:val="36"/>
        </w:rPr>
        <w:t>an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30"/>
          <w:szCs w:val="30"/>
        </w:rPr>
        <w:jc w:val="left"/>
        <w:spacing w:lineRule="exact" w:line="300"/>
      </w:pPr>
      <w:r>
        <w:rPr>
          <w:sz w:val="30"/>
          <w:szCs w:val="30"/>
        </w:rPr>
      </w:r>
    </w:p>
    <w:p>
      <w:pPr>
        <w:rPr>
          <w:rFonts w:cs="Calibri" w:hAnsi="Calibri" w:eastAsia="Calibri" w:ascii="Calibri"/>
          <w:sz w:val="36"/>
          <w:szCs w:val="36"/>
        </w:rPr>
        <w:jc w:val="left"/>
        <w:spacing w:lineRule="exact" w:line="420"/>
        <w:ind w:left="104"/>
      </w:pPr>
      <w:r>
        <w:rPr>
          <w:rFonts w:cs="Calibri" w:hAnsi="Calibri" w:eastAsia="Calibri" w:ascii="Calibri"/>
          <w:spacing w:val="-8"/>
          <w:w w:val="100"/>
          <w:position w:val="1"/>
          <w:sz w:val="36"/>
          <w:szCs w:val="36"/>
        </w:rPr>
        <w:t>P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e</w:t>
      </w:r>
      <w:r>
        <w:rPr>
          <w:rFonts w:cs="Calibri" w:hAnsi="Calibri" w:eastAsia="Calibri" w:ascii="Calibri"/>
          <w:spacing w:val="-5"/>
          <w:w w:val="100"/>
          <w:position w:val="1"/>
          <w:sz w:val="36"/>
          <w:szCs w:val="36"/>
        </w:rPr>
        <w:t>r</w:t>
      </w:r>
      <w:r>
        <w:rPr>
          <w:rFonts w:cs="Calibri" w:hAnsi="Calibri" w:eastAsia="Calibri" w:ascii="Calibri"/>
          <w:spacing w:val="-1"/>
          <w:w w:val="100"/>
          <w:position w:val="1"/>
          <w:sz w:val="36"/>
          <w:szCs w:val="36"/>
        </w:rPr>
        <w:t>c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e</w:t>
      </w:r>
      <w:r>
        <w:rPr>
          <w:rFonts w:cs="Calibri" w:hAnsi="Calibri" w:eastAsia="Calibri" w:ascii="Calibri"/>
          <w:spacing w:val="1"/>
          <w:w w:val="100"/>
          <w:position w:val="1"/>
          <w:sz w:val="36"/>
          <w:szCs w:val="36"/>
        </w:rPr>
        <w:t>p</w:t>
      </w:r>
      <w:r>
        <w:rPr>
          <w:rFonts w:cs="Calibri" w:hAnsi="Calibri" w:eastAsia="Calibri" w:ascii="Calibri"/>
          <w:spacing w:val="-2"/>
          <w:w w:val="100"/>
          <w:position w:val="1"/>
          <w:sz w:val="36"/>
          <w:szCs w:val="36"/>
        </w:rPr>
        <w:t>a</w:t>
      </w:r>
      <w:r>
        <w:rPr>
          <w:rFonts w:cs="Calibri" w:hAnsi="Calibri" w:eastAsia="Calibri" w:ascii="Calibri"/>
          <w:spacing w:val="-5"/>
          <w:w w:val="100"/>
          <w:position w:val="1"/>
          <w:sz w:val="36"/>
          <w:szCs w:val="36"/>
        </w:rPr>
        <w:t>t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an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  </w:t>
      </w:r>
      <w:r>
        <w:rPr>
          <w:rFonts w:cs="Calibri" w:hAnsi="Calibri" w:eastAsia="Calibri" w:ascii="Calibri"/>
          <w:spacing w:val="39"/>
          <w:w w:val="100"/>
          <w:position w:val="1"/>
          <w:sz w:val="36"/>
          <w:szCs w:val="3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da</w:t>
      </w:r>
      <w:r>
        <w:rPr>
          <w:rFonts w:cs="Calibri" w:hAnsi="Calibri" w:eastAsia="Calibri" w:ascii="Calibri"/>
          <w:spacing w:val="2"/>
          <w:w w:val="100"/>
          <w:position w:val="1"/>
          <w:sz w:val="36"/>
          <w:szCs w:val="36"/>
        </w:rPr>
        <w:t>l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am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  </w:t>
      </w:r>
      <w:r>
        <w:rPr>
          <w:rFonts w:cs="Calibri" w:hAnsi="Calibri" w:eastAsia="Calibri" w:ascii="Calibri"/>
          <w:spacing w:val="38"/>
          <w:w w:val="100"/>
          <w:position w:val="1"/>
          <w:sz w:val="36"/>
          <w:szCs w:val="36"/>
        </w:rPr>
        <w:t> </w:t>
      </w:r>
      <w:r>
        <w:rPr>
          <w:rFonts w:cs="Calibri" w:hAnsi="Calibri" w:eastAsia="Calibri" w:ascii="Calibri"/>
          <w:spacing w:val="-1"/>
          <w:w w:val="100"/>
          <w:position w:val="1"/>
          <w:sz w:val="36"/>
          <w:szCs w:val="36"/>
        </w:rPr>
        <w:t>l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e</w:t>
      </w:r>
      <w:r>
        <w:rPr>
          <w:rFonts w:cs="Calibri" w:hAnsi="Calibri" w:eastAsia="Calibri" w:ascii="Calibri"/>
          <w:spacing w:val="1"/>
          <w:w w:val="100"/>
          <w:position w:val="1"/>
          <w:sz w:val="36"/>
          <w:szCs w:val="36"/>
        </w:rPr>
        <w:t>n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g</w:t>
      </w:r>
      <w:r>
        <w:rPr>
          <w:rFonts w:cs="Calibri" w:hAnsi="Calibri" w:eastAsia="Calibri" w:ascii="Calibri"/>
          <w:spacing w:val="-4"/>
          <w:w w:val="100"/>
          <w:position w:val="1"/>
          <w:sz w:val="36"/>
          <w:szCs w:val="36"/>
        </w:rPr>
        <w:t>k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un</w:t>
      </w:r>
      <w:r>
        <w:rPr>
          <w:rFonts w:cs="Calibri" w:hAnsi="Calibri" w:eastAsia="Calibri" w:ascii="Calibri"/>
          <w:spacing w:val="-6"/>
          <w:w w:val="100"/>
          <w:position w:val="1"/>
          <w:sz w:val="36"/>
          <w:szCs w:val="36"/>
        </w:rPr>
        <w:t>g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an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  </w:t>
      </w:r>
      <w:r>
        <w:rPr>
          <w:rFonts w:cs="Calibri" w:hAnsi="Calibri" w:eastAsia="Calibri" w:ascii="Calibri"/>
          <w:spacing w:val="39"/>
          <w:w w:val="100"/>
          <w:position w:val="1"/>
          <w:sz w:val="36"/>
          <w:szCs w:val="36"/>
        </w:rPr>
        <w:t> </w:t>
      </w:r>
      <w:r>
        <w:rPr>
          <w:rFonts w:cs="Calibri" w:hAnsi="Calibri" w:eastAsia="Calibri" w:ascii="Calibri"/>
          <w:spacing w:val="-5"/>
          <w:w w:val="100"/>
          <w:position w:val="1"/>
          <w:sz w:val="36"/>
          <w:szCs w:val="36"/>
        </w:rPr>
        <w:t>y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ang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  </w:t>
      </w:r>
      <w:r>
        <w:rPr>
          <w:rFonts w:cs="Calibri" w:hAnsi="Calibri" w:eastAsia="Calibri" w:ascii="Calibri"/>
          <w:spacing w:val="38"/>
          <w:w w:val="100"/>
          <w:position w:val="1"/>
          <w:sz w:val="36"/>
          <w:szCs w:val="3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dipa</w:t>
      </w:r>
      <w:r>
        <w:rPr>
          <w:rFonts w:cs="Calibri" w:hAnsi="Calibri" w:eastAsia="Calibri" w:ascii="Calibri"/>
          <w:spacing w:val="-8"/>
          <w:w w:val="100"/>
          <w:position w:val="1"/>
          <w:sz w:val="36"/>
          <w:szCs w:val="36"/>
        </w:rPr>
        <w:t>k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ai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  </w:t>
      </w:r>
      <w:r>
        <w:rPr>
          <w:rFonts w:cs="Calibri" w:hAnsi="Calibri" w:eastAsia="Calibri" w:ascii="Calibri"/>
          <w:spacing w:val="39"/>
          <w:w w:val="100"/>
          <w:position w:val="1"/>
          <w:sz w:val="36"/>
          <w:szCs w:val="3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u</w:t>
      </w:r>
      <w:r>
        <w:rPr>
          <w:rFonts w:cs="Calibri" w:hAnsi="Calibri" w:eastAsia="Calibri" w:ascii="Calibri"/>
          <w:spacing w:val="-1"/>
          <w:w w:val="100"/>
          <w:position w:val="1"/>
          <w:sz w:val="36"/>
          <w:szCs w:val="36"/>
        </w:rPr>
        <w:t>n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tuk</w:t>
      </w:r>
      <w:r>
        <w:rPr>
          <w:rFonts w:cs="Calibri" w:hAnsi="Calibri" w:eastAsia="Calibri" w:ascii="Calibri"/>
          <w:spacing w:val="0"/>
          <w:w w:val="100"/>
          <w:position w:val="0"/>
          <w:sz w:val="36"/>
          <w:szCs w:val="36"/>
        </w:rPr>
      </w:r>
    </w:p>
    <w:p>
      <w:pPr>
        <w:rPr>
          <w:rFonts w:cs="Calibri" w:hAnsi="Calibri" w:eastAsia="Calibri" w:ascii="Calibri"/>
          <w:sz w:val="36"/>
          <w:szCs w:val="36"/>
        </w:rPr>
        <w:jc w:val="left"/>
        <w:spacing w:lineRule="exact" w:line="420"/>
        <w:ind w:left="104"/>
      </w:pP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me</w:t>
      </w:r>
      <w:r>
        <w:rPr>
          <w:rFonts w:cs="Calibri" w:hAnsi="Calibri" w:eastAsia="Calibri" w:ascii="Calibri"/>
          <w:spacing w:val="1"/>
          <w:w w:val="100"/>
          <w:position w:val="1"/>
          <w:sz w:val="36"/>
          <w:szCs w:val="36"/>
        </w:rPr>
        <w:t>m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p</w:t>
      </w:r>
      <w:r>
        <w:rPr>
          <w:rFonts w:cs="Calibri" w:hAnsi="Calibri" w:eastAsia="Calibri" w:ascii="Calibri"/>
          <w:spacing w:val="1"/>
          <w:w w:val="100"/>
          <w:position w:val="1"/>
          <w:sz w:val="36"/>
          <w:szCs w:val="36"/>
        </w:rPr>
        <w:t>e</w:t>
      </w:r>
      <w:r>
        <w:rPr>
          <w:rFonts w:cs="Calibri" w:hAnsi="Calibri" w:eastAsia="Calibri" w:ascii="Calibri"/>
          <w:spacing w:val="-6"/>
          <w:w w:val="100"/>
          <w:position w:val="1"/>
          <w:sz w:val="36"/>
          <w:szCs w:val="36"/>
        </w:rPr>
        <w:t>r</w:t>
      </w:r>
      <w:r>
        <w:rPr>
          <w:rFonts w:cs="Calibri" w:hAnsi="Calibri" w:eastAsia="Calibri" w:ascii="Calibri"/>
          <w:spacing w:val="-1"/>
          <w:w w:val="100"/>
          <w:position w:val="1"/>
          <w:sz w:val="36"/>
          <w:szCs w:val="36"/>
        </w:rPr>
        <w:t>c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e</w:t>
      </w:r>
      <w:r>
        <w:rPr>
          <w:rFonts w:cs="Calibri" w:hAnsi="Calibri" w:eastAsia="Calibri" w:ascii="Calibri"/>
          <w:spacing w:val="1"/>
          <w:w w:val="100"/>
          <w:position w:val="1"/>
          <w:sz w:val="36"/>
          <w:szCs w:val="36"/>
        </w:rPr>
        <w:t>p</w:t>
      </w:r>
      <w:r>
        <w:rPr>
          <w:rFonts w:cs="Calibri" w:hAnsi="Calibri" w:eastAsia="Calibri" w:ascii="Calibri"/>
          <w:spacing w:val="-2"/>
          <w:w w:val="100"/>
          <w:position w:val="1"/>
          <w:sz w:val="36"/>
          <w:szCs w:val="36"/>
        </w:rPr>
        <w:t>a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t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    </w:t>
      </w:r>
      <w:r>
        <w:rPr>
          <w:rFonts w:cs="Calibri" w:hAnsi="Calibri" w:eastAsia="Calibri" w:ascii="Calibri"/>
          <w:spacing w:val="9"/>
          <w:w w:val="100"/>
          <w:position w:val="1"/>
          <w:sz w:val="36"/>
          <w:szCs w:val="3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jalan</w:t>
      </w:r>
      <w:r>
        <w:rPr>
          <w:rFonts w:cs="Calibri" w:hAnsi="Calibri" w:eastAsia="Calibri" w:ascii="Calibri"/>
          <w:spacing w:val="-6"/>
          <w:w w:val="100"/>
          <w:position w:val="1"/>
          <w:sz w:val="36"/>
          <w:szCs w:val="36"/>
        </w:rPr>
        <w:t>n</w:t>
      </w:r>
      <w:r>
        <w:rPr>
          <w:rFonts w:cs="Calibri" w:hAnsi="Calibri" w:eastAsia="Calibri" w:ascii="Calibri"/>
          <w:spacing w:val="-5"/>
          <w:w w:val="100"/>
          <w:position w:val="1"/>
          <w:sz w:val="36"/>
          <w:szCs w:val="36"/>
        </w:rPr>
        <w:t>y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a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    </w:t>
      </w:r>
      <w:r>
        <w:rPr>
          <w:rFonts w:cs="Calibri" w:hAnsi="Calibri" w:eastAsia="Calibri" w:ascii="Calibri"/>
          <w:spacing w:val="9"/>
          <w:w w:val="100"/>
          <w:position w:val="1"/>
          <w:sz w:val="36"/>
          <w:szCs w:val="3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KA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    </w:t>
      </w:r>
      <w:r>
        <w:rPr>
          <w:rFonts w:cs="Calibri" w:hAnsi="Calibri" w:eastAsia="Calibri" w:ascii="Calibri"/>
          <w:spacing w:val="7"/>
          <w:w w:val="100"/>
          <w:position w:val="1"/>
          <w:sz w:val="36"/>
          <w:szCs w:val="3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dise</w:t>
      </w:r>
      <w:r>
        <w:rPr>
          <w:rFonts w:cs="Calibri" w:hAnsi="Calibri" w:eastAsia="Calibri" w:ascii="Calibri"/>
          <w:spacing w:val="1"/>
          <w:w w:val="100"/>
          <w:position w:val="1"/>
          <w:sz w:val="36"/>
          <w:szCs w:val="36"/>
        </w:rPr>
        <w:t>b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ut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    </w:t>
      </w:r>
      <w:r>
        <w:rPr>
          <w:rFonts w:cs="Calibri" w:hAnsi="Calibri" w:eastAsia="Calibri" w:ascii="Calibri"/>
          <w:spacing w:val="9"/>
          <w:w w:val="100"/>
          <w:position w:val="1"/>
          <w:sz w:val="36"/>
          <w:szCs w:val="3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“</w:t>
      </w:r>
      <w:r>
        <w:rPr>
          <w:rFonts w:cs="Calibri" w:hAnsi="Calibri" w:eastAsia="Calibri" w:ascii="Calibri"/>
          <w:spacing w:val="1"/>
          <w:w w:val="100"/>
          <w:position w:val="1"/>
          <w:sz w:val="36"/>
          <w:szCs w:val="36"/>
        </w:rPr>
        <w:t>p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e</w:t>
      </w:r>
      <w:r>
        <w:rPr>
          <w:rFonts w:cs="Calibri" w:hAnsi="Calibri" w:eastAsia="Calibri" w:ascii="Calibri"/>
          <w:spacing w:val="-5"/>
          <w:w w:val="100"/>
          <w:position w:val="1"/>
          <w:sz w:val="36"/>
          <w:szCs w:val="36"/>
        </w:rPr>
        <w:t>r</w:t>
      </w:r>
      <w:r>
        <w:rPr>
          <w:rFonts w:cs="Calibri" w:hAnsi="Calibri" w:eastAsia="Calibri" w:ascii="Calibri"/>
          <w:spacing w:val="-1"/>
          <w:w w:val="100"/>
          <w:position w:val="1"/>
          <w:sz w:val="36"/>
          <w:szCs w:val="36"/>
        </w:rPr>
        <w:t>c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e</w:t>
      </w:r>
      <w:r>
        <w:rPr>
          <w:rFonts w:cs="Calibri" w:hAnsi="Calibri" w:eastAsia="Calibri" w:ascii="Calibri"/>
          <w:spacing w:val="1"/>
          <w:w w:val="100"/>
          <w:position w:val="1"/>
          <w:sz w:val="36"/>
          <w:szCs w:val="36"/>
        </w:rPr>
        <w:t>p</w:t>
      </w:r>
      <w:r>
        <w:rPr>
          <w:rFonts w:cs="Calibri" w:hAnsi="Calibri" w:eastAsia="Calibri" w:ascii="Calibri"/>
          <w:spacing w:val="-2"/>
          <w:w w:val="100"/>
          <w:position w:val="1"/>
          <w:sz w:val="36"/>
          <w:szCs w:val="36"/>
        </w:rPr>
        <w:t>a</w:t>
      </w:r>
      <w:r>
        <w:rPr>
          <w:rFonts w:cs="Calibri" w:hAnsi="Calibri" w:eastAsia="Calibri" w:ascii="Calibri"/>
          <w:spacing w:val="-5"/>
          <w:w w:val="100"/>
          <w:position w:val="1"/>
          <w:sz w:val="36"/>
          <w:szCs w:val="36"/>
        </w:rPr>
        <w:t>t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an</w:t>
      </w:r>
      <w:r>
        <w:rPr>
          <w:rFonts w:cs="Calibri" w:hAnsi="Calibri" w:eastAsia="Calibri" w:ascii="Calibri"/>
          <w:spacing w:val="0"/>
          <w:w w:val="100"/>
          <w:position w:val="0"/>
          <w:sz w:val="36"/>
          <w:szCs w:val="36"/>
        </w:rPr>
      </w:r>
    </w:p>
    <w:p>
      <w:pPr>
        <w:rPr>
          <w:rFonts w:cs="Calibri" w:hAnsi="Calibri" w:eastAsia="Calibri" w:ascii="Calibri"/>
          <w:sz w:val="36"/>
          <w:szCs w:val="36"/>
        </w:rPr>
        <w:jc w:val="left"/>
        <w:spacing w:lineRule="exact" w:line="420"/>
        <w:ind w:left="104"/>
      </w:pPr>
      <w:r>
        <w:rPr>
          <w:rFonts w:cs="Calibri" w:hAnsi="Calibri" w:eastAsia="Calibri" w:ascii="Calibri"/>
          <w:spacing w:val="-5"/>
          <w:w w:val="100"/>
          <w:position w:val="1"/>
          <w:sz w:val="36"/>
          <w:szCs w:val="36"/>
        </w:rPr>
        <w:t>t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an</w:t>
      </w:r>
      <w:r>
        <w:rPr>
          <w:rFonts w:cs="Calibri" w:hAnsi="Calibri" w:eastAsia="Calibri" w:ascii="Calibri"/>
          <w:spacing w:val="-1"/>
          <w:w w:val="100"/>
          <w:position w:val="1"/>
          <w:sz w:val="36"/>
          <w:szCs w:val="36"/>
        </w:rPr>
        <w:t>g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en</w:t>
      </w:r>
      <w:r>
        <w:rPr>
          <w:rFonts w:cs="Calibri" w:hAnsi="Calibri" w:eastAsia="Calibri" w:ascii="Calibri"/>
          <w:spacing w:val="1"/>
          <w:w w:val="100"/>
          <w:position w:val="1"/>
          <w:sz w:val="36"/>
          <w:szCs w:val="36"/>
        </w:rPr>
        <w:t>s</w:t>
      </w:r>
      <w:r>
        <w:rPr>
          <w:rFonts w:cs="Calibri" w:hAnsi="Calibri" w:eastAsia="Calibri" w:ascii="Calibri"/>
          <w:spacing w:val="-1"/>
          <w:w w:val="100"/>
          <w:position w:val="1"/>
          <w:sz w:val="36"/>
          <w:szCs w:val="36"/>
        </w:rPr>
        <w:t>i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a</w:t>
      </w:r>
      <w:r>
        <w:rPr>
          <w:rFonts w:cs="Calibri" w:hAnsi="Calibri" w:eastAsia="Calibri" w:ascii="Calibri"/>
          <w:spacing w:val="-1"/>
          <w:w w:val="100"/>
          <w:position w:val="1"/>
          <w:sz w:val="36"/>
          <w:szCs w:val="36"/>
        </w:rPr>
        <w:t>l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”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 </w:t>
      </w:r>
      <w:r>
        <w:rPr>
          <w:rFonts w:cs="Calibri" w:hAnsi="Calibri" w:eastAsia="Calibri" w:ascii="Calibri"/>
          <w:spacing w:val="7"/>
          <w:w w:val="100"/>
          <w:position w:val="1"/>
          <w:sz w:val="36"/>
          <w:szCs w:val="3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(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 </w:t>
      </w:r>
      <w:r>
        <w:rPr>
          <w:rFonts w:cs="Calibri" w:hAnsi="Calibri" w:eastAsia="Calibri" w:ascii="Calibri"/>
          <w:spacing w:val="4"/>
          <w:w w:val="100"/>
          <w:position w:val="1"/>
          <w:sz w:val="36"/>
          <w:szCs w:val="36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36"/>
          <w:szCs w:val="36"/>
        </w:rPr>
        <w:t>a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t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 </w:t>
      </w:r>
      <w:r>
        <w:rPr>
          <w:rFonts w:cs="Calibri" w:hAnsi="Calibri" w:eastAsia="Calibri" w:ascii="Calibri"/>
          <w:spacing w:val="5"/>
          <w:w w:val="100"/>
          <w:position w:val="1"/>
          <w:sz w:val="36"/>
          <w:szCs w:val="36"/>
        </w:rPr>
        <w:t> </w:t>
      </w:r>
      <w:r>
        <w:rPr>
          <w:rFonts w:cs="Calibri" w:hAnsi="Calibri" w:eastAsia="Calibri" w:ascii="Calibri"/>
          <w:spacing w:val="-1"/>
          <w:w w:val="100"/>
          <w:position w:val="1"/>
          <w:sz w:val="36"/>
          <w:szCs w:val="36"/>
        </w:rPr>
        <w:t>)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.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 </w:t>
      </w:r>
      <w:r>
        <w:rPr>
          <w:rFonts w:cs="Calibri" w:hAnsi="Calibri" w:eastAsia="Calibri" w:ascii="Calibri"/>
          <w:spacing w:val="5"/>
          <w:w w:val="100"/>
          <w:position w:val="1"/>
          <w:sz w:val="36"/>
          <w:szCs w:val="3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Jadi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 </w:t>
      </w:r>
      <w:r>
        <w:rPr>
          <w:rFonts w:cs="Calibri" w:hAnsi="Calibri" w:eastAsia="Calibri" w:ascii="Calibri"/>
          <w:spacing w:val="7"/>
          <w:w w:val="100"/>
          <w:position w:val="1"/>
          <w:sz w:val="36"/>
          <w:szCs w:val="36"/>
        </w:rPr>
        <w:t> </w:t>
      </w:r>
      <w:r>
        <w:rPr>
          <w:rFonts w:cs="Calibri" w:hAnsi="Calibri" w:eastAsia="Calibri" w:ascii="Calibri"/>
          <w:spacing w:val="-8"/>
          <w:w w:val="100"/>
          <w:position w:val="1"/>
          <w:sz w:val="36"/>
          <w:szCs w:val="36"/>
        </w:rPr>
        <w:t>k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a</w:t>
      </w:r>
      <w:r>
        <w:rPr>
          <w:rFonts w:cs="Calibri" w:hAnsi="Calibri" w:eastAsia="Calibri" w:ascii="Calibri"/>
          <w:spacing w:val="-1"/>
          <w:w w:val="100"/>
          <w:position w:val="1"/>
          <w:sz w:val="36"/>
          <w:szCs w:val="36"/>
        </w:rPr>
        <w:t>l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au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 </w:t>
      </w:r>
      <w:r>
        <w:rPr>
          <w:rFonts w:cs="Calibri" w:hAnsi="Calibri" w:eastAsia="Calibri" w:ascii="Calibri"/>
          <w:spacing w:val="5"/>
          <w:w w:val="100"/>
          <w:position w:val="1"/>
          <w:sz w:val="36"/>
          <w:szCs w:val="36"/>
        </w:rPr>
        <w:t> </w:t>
      </w:r>
      <w:r>
        <w:rPr>
          <w:rFonts w:cs="Calibri" w:hAnsi="Calibri" w:eastAsia="Calibri" w:ascii="Calibri"/>
          <w:spacing w:val="-10"/>
          <w:w w:val="100"/>
          <w:position w:val="1"/>
          <w:sz w:val="36"/>
          <w:szCs w:val="36"/>
        </w:rPr>
        <w:t>k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ec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 </w:t>
      </w:r>
      <w:r>
        <w:rPr>
          <w:rFonts w:cs="Calibri" w:hAnsi="Calibri" w:eastAsia="Calibri" w:ascii="Calibri"/>
          <w:spacing w:val="5"/>
          <w:w w:val="100"/>
          <w:position w:val="1"/>
          <w:sz w:val="36"/>
          <w:szCs w:val="3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KA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 </w:t>
      </w:r>
      <w:r>
        <w:rPr>
          <w:rFonts w:cs="Calibri" w:hAnsi="Calibri" w:eastAsia="Calibri" w:ascii="Calibri"/>
          <w:spacing w:val="6"/>
          <w:w w:val="100"/>
          <w:position w:val="1"/>
          <w:sz w:val="36"/>
          <w:szCs w:val="3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dalam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 </w:t>
      </w:r>
      <w:r>
        <w:rPr>
          <w:rFonts w:cs="Calibri" w:hAnsi="Calibri" w:eastAsia="Calibri" w:ascii="Calibri"/>
          <w:spacing w:val="5"/>
          <w:w w:val="100"/>
          <w:position w:val="1"/>
          <w:sz w:val="36"/>
          <w:szCs w:val="36"/>
        </w:rPr>
        <w:t> </w:t>
      </w:r>
      <w:r>
        <w:rPr>
          <w:rFonts w:cs="Calibri" w:hAnsi="Calibri" w:eastAsia="Calibri" w:ascii="Calibri"/>
          <w:spacing w:val="2"/>
          <w:w w:val="100"/>
          <w:position w:val="1"/>
          <w:sz w:val="36"/>
          <w:szCs w:val="36"/>
        </w:rPr>
        <w:t>m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el</w:t>
      </w:r>
      <w:r>
        <w:rPr>
          <w:rFonts w:cs="Calibri" w:hAnsi="Calibri" w:eastAsia="Calibri" w:ascii="Calibri"/>
          <w:spacing w:val="-2"/>
          <w:w w:val="100"/>
          <w:position w:val="1"/>
          <w:sz w:val="36"/>
          <w:szCs w:val="36"/>
        </w:rPr>
        <w:t>e</w:t>
      </w:r>
      <w:r>
        <w:rPr>
          <w:rFonts w:cs="Calibri" w:hAnsi="Calibri" w:eastAsia="Calibri" w:ascii="Calibri"/>
          <w:spacing w:val="-6"/>
          <w:w w:val="100"/>
          <w:position w:val="1"/>
          <w:sz w:val="36"/>
          <w:szCs w:val="36"/>
        </w:rPr>
        <w:t>w</w:t>
      </w:r>
      <w:r>
        <w:rPr>
          <w:rFonts w:cs="Calibri" w:hAnsi="Calibri" w:eastAsia="Calibri" w:ascii="Calibri"/>
          <w:spacing w:val="-2"/>
          <w:w w:val="100"/>
          <w:position w:val="1"/>
          <w:sz w:val="36"/>
          <w:szCs w:val="36"/>
        </w:rPr>
        <w:t>a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ti</w:t>
      </w:r>
      <w:r>
        <w:rPr>
          <w:rFonts w:cs="Calibri" w:hAnsi="Calibri" w:eastAsia="Calibri" w:ascii="Calibri"/>
          <w:spacing w:val="0"/>
          <w:w w:val="100"/>
          <w:position w:val="0"/>
          <w:sz w:val="36"/>
          <w:szCs w:val="36"/>
        </w:rPr>
      </w:r>
    </w:p>
    <w:p>
      <w:pPr>
        <w:rPr>
          <w:rFonts w:cs="Calibri" w:hAnsi="Calibri" w:eastAsia="Calibri" w:ascii="Calibri"/>
          <w:sz w:val="36"/>
          <w:szCs w:val="36"/>
        </w:rPr>
        <w:jc w:val="left"/>
        <w:spacing w:lineRule="exact" w:line="420"/>
        <w:ind w:left="104"/>
      </w:pPr>
      <w:r>
        <w:rPr>
          <w:rFonts w:cs="Calibri" w:hAnsi="Calibri" w:eastAsia="Calibri" w:ascii="Calibri"/>
          <w:spacing w:val="-1"/>
          <w:w w:val="100"/>
          <w:position w:val="1"/>
          <w:sz w:val="36"/>
          <w:szCs w:val="36"/>
        </w:rPr>
        <w:t>l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e</w:t>
      </w:r>
      <w:r>
        <w:rPr>
          <w:rFonts w:cs="Calibri" w:hAnsi="Calibri" w:eastAsia="Calibri" w:ascii="Calibri"/>
          <w:spacing w:val="1"/>
          <w:w w:val="100"/>
          <w:position w:val="1"/>
          <w:sz w:val="36"/>
          <w:szCs w:val="36"/>
        </w:rPr>
        <w:t>n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g</w:t>
      </w:r>
      <w:r>
        <w:rPr>
          <w:rFonts w:cs="Calibri" w:hAnsi="Calibri" w:eastAsia="Calibri" w:ascii="Calibri"/>
          <w:spacing w:val="-4"/>
          <w:w w:val="100"/>
          <w:position w:val="1"/>
          <w:sz w:val="36"/>
          <w:szCs w:val="36"/>
        </w:rPr>
        <w:t>k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un</w:t>
      </w:r>
      <w:r>
        <w:rPr>
          <w:rFonts w:cs="Calibri" w:hAnsi="Calibri" w:eastAsia="Calibri" w:ascii="Calibri"/>
          <w:spacing w:val="-6"/>
          <w:w w:val="100"/>
          <w:position w:val="1"/>
          <w:sz w:val="36"/>
          <w:szCs w:val="36"/>
        </w:rPr>
        <w:t>g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an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 </w:t>
      </w:r>
      <w:r>
        <w:rPr>
          <w:rFonts w:cs="Calibri" w:hAnsi="Calibri" w:eastAsia="Calibri" w:ascii="Calibri"/>
          <w:spacing w:val="31"/>
          <w:w w:val="100"/>
          <w:position w:val="1"/>
          <w:sz w:val="36"/>
          <w:szCs w:val="36"/>
        </w:rPr>
        <w:t> </w:t>
      </w:r>
      <w:r>
        <w:rPr>
          <w:rFonts w:cs="Calibri" w:hAnsi="Calibri" w:eastAsia="Calibri" w:ascii="Calibri"/>
          <w:spacing w:val="-1"/>
          <w:w w:val="100"/>
          <w:position w:val="1"/>
          <w:sz w:val="36"/>
          <w:szCs w:val="36"/>
        </w:rPr>
        <w:t>i</w:t>
      </w:r>
      <w:r>
        <w:rPr>
          <w:rFonts w:cs="Calibri" w:hAnsi="Calibri" w:eastAsia="Calibri" w:ascii="Calibri"/>
          <w:spacing w:val="1"/>
          <w:w w:val="100"/>
          <w:position w:val="1"/>
          <w:sz w:val="36"/>
          <w:szCs w:val="36"/>
        </w:rPr>
        <w:t>t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u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 </w:t>
      </w:r>
      <w:r>
        <w:rPr>
          <w:rFonts w:cs="Calibri" w:hAnsi="Calibri" w:eastAsia="Calibri" w:ascii="Calibri"/>
          <w:spacing w:val="32"/>
          <w:w w:val="100"/>
          <w:position w:val="1"/>
          <w:sz w:val="36"/>
          <w:szCs w:val="36"/>
        </w:rPr>
        <w:t> </w:t>
      </w:r>
      <w:r>
        <w:rPr>
          <w:rFonts w:cs="Calibri" w:hAnsi="Calibri" w:eastAsia="Calibri" w:ascii="Calibri"/>
          <w:spacing w:val="-12"/>
          <w:w w:val="100"/>
          <w:position w:val="1"/>
          <w:sz w:val="36"/>
          <w:szCs w:val="36"/>
        </w:rPr>
        <w:t>k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on</w:t>
      </w:r>
      <w:r>
        <w:rPr>
          <w:rFonts w:cs="Calibri" w:hAnsi="Calibri" w:eastAsia="Calibri" w:ascii="Calibri"/>
          <w:spacing w:val="-4"/>
          <w:w w:val="100"/>
          <w:position w:val="1"/>
          <w:sz w:val="36"/>
          <w:szCs w:val="36"/>
        </w:rPr>
        <w:t>s</w:t>
      </w:r>
      <w:r>
        <w:rPr>
          <w:rFonts w:cs="Calibri" w:hAnsi="Calibri" w:eastAsia="Calibri" w:ascii="Calibri"/>
          <w:spacing w:val="-5"/>
          <w:w w:val="100"/>
          <w:position w:val="1"/>
          <w:sz w:val="36"/>
          <w:szCs w:val="36"/>
        </w:rPr>
        <w:t>t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an,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 </w:t>
      </w:r>
      <w:r>
        <w:rPr>
          <w:rFonts w:cs="Calibri" w:hAnsi="Calibri" w:eastAsia="Calibri" w:ascii="Calibri"/>
          <w:spacing w:val="30"/>
          <w:w w:val="100"/>
          <w:position w:val="1"/>
          <w:sz w:val="36"/>
          <w:szCs w:val="3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ma</w:t>
      </w:r>
      <w:r>
        <w:rPr>
          <w:rFonts w:cs="Calibri" w:hAnsi="Calibri" w:eastAsia="Calibri" w:ascii="Calibri"/>
          <w:spacing w:val="-7"/>
          <w:w w:val="100"/>
          <w:position w:val="1"/>
          <w:sz w:val="36"/>
          <w:szCs w:val="36"/>
        </w:rPr>
        <w:t>k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a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 </w:t>
      </w:r>
      <w:r>
        <w:rPr>
          <w:rFonts w:cs="Calibri" w:hAnsi="Calibri" w:eastAsia="Calibri" w:ascii="Calibri"/>
          <w:spacing w:val="32"/>
          <w:w w:val="100"/>
          <w:position w:val="1"/>
          <w:sz w:val="36"/>
          <w:szCs w:val="3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b</w:t>
      </w:r>
      <w:r>
        <w:rPr>
          <w:rFonts w:cs="Calibri" w:hAnsi="Calibri" w:eastAsia="Calibri" w:ascii="Calibri"/>
          <w:spacing w:val="1"/>
          <w:w w:val="100"/>
          <w:position w:val="1"/>
          <w:sz w:val="36"/>
          <w:szCs w:val="36"/>
        </w:rPr>
        <w:t>e</w:t>
      </w:r>
      <w:r>
        <w:rPr>
          <w:rFonts w:cs="Calibri" w:hAnsi="Calibri" w:eastAsia="Calibri" w:ascii="Calibri"/>
          <w:spacing w:val="-8"/>
          <w:w w:val="100"/>
          <w:position w:val="1"/>
          <w:sz w:val="36"/>
          <w:szCs w:val="36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ar</w:t>
      </w:r>
      <w:r>
        <w:rPr>
          <w:rFonts w:cs="Calibri" w:hAnsi="Calibri" w:eastAsia="Calibri" w:ascii="Calibri"/>
          <w:spacing w:val="-1"/>
          <w:w w:val="100"/>
          <w:position w:val="1"/>
          <w:sz w:val="36"/>
          <w:szCs w:val="36"/>
        </w:rPr>
        <w:t>t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i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 </w:t>
      </w:r>
      <w:r>
        <w:rPr>
          <w:rFonts w:cs="Calibri" w:hAnsi="Calibri" w:eastAsia="Calibri" w:ascii="Calibri"/>
          <w:spacing w:val="28"/>
          <w:w w:val="100"/>
          <w:position w:val="1"/>
          <w:sz w:val="36"/>
          <w:szCs w:val="36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36"/>
          <w:szCs w:val="36"/>
        </w:rPr>
        <w:t>a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t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 </w:t>
      </w:r>
      <w:r>
        <w:rPr>
          <w:rFonts w:cs="Calibri" w:hAnsi="Calibri" w:eastAsia="Calibri" w:ascii="Calibri"/>
          <w:spacing w:val="29"/>
          <w:w w:val="100"/>
          <w:position w:val="1"/>
          <w:sz w:val="36"/>
          <w:szCs w:val="3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=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 </w:t>
      </w:r>
      <w:r>
        <w:rPr>
          <w:rFonts w:cs="Calibri" w:hAnsi="Calibri" w:eastAsia="Calibri" w:ascii="Calibri"/>
          <w:spacing w:val="32"/>
          <w:w w:val="100"/>
          <w:position w:val="1"/>
          <w:sz w:val="36"/>
          <w:szCs w:val="36"/>
        </w:rPr>
        <w:t> </w:t>
      </w:r>
      <w:r>
        <w:rPr>
          <w:rFonts w:cs="Calibri" w:hAnsi="Calibri" w:eastAsia="Calibri" w:ascii="Calibri"/>
          <w:spacing w:val="2"/>
          <w:w w:val="100"/>
          <w:position w:val="1"/>
          <w:sz w:val="36"/>
          <w:szCs w:val="36"/>
        </w:rPr>
        <w:t>0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,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 </w:t>
      </w:r>
      <w:r>
        <w:rPr>
          <w:rFonts w:cs="Calibri" w:hAnsi="Calibri" w:eastAsia="Calibri" w:ascii="Calibri"/>
          <w:spacing w:val="28"/>
          <w:w w:val="100"/>
          <w:position w:val="1"/>
          <w:sz w:val="36"/>
          <w:szCs w:val="36"/>
        </w:rPr>
        <w:t> </w:t>
      </w:r>
      <w:r>
        <w:rPr>
          <w:rFonts w:cs="Calibri" w:hAnsi="Calibri" w:eastAsia="Calibri" w:ascii="Calibri"/>
          <w:spacing w:val="-5"/>
          <w:w w:val="100"/>
          <w:position w:val="1"/>
          <w:sz w:val="36"/>
          <w:szCs w:val="36"/>
        </w:rPr>
        <w:t>t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e</w:t>
      </w:r>
      <w:r>
        <w:rPr>
          <w:rFonts w:cs="Calibri" w:hAnsi="Calibri" w:eastAsia="Calibri" w:ascii="Calibri"/>
          <w:spacing w:val="-5"/>
          <w:w w:val="100"/>
          <w:position w:val="1"/>
          <w:sz w:val="36"/>
          <w:szCs w:val="36"/>
        </w:rPr>
        <w:t>t</w:t>
      </w:r>
      <w:r>
        <w:rPr>
          <w:rFonts w:cs="Calibri" w:hAnsi="Calibri" w:eastAsia="Calibri" w:ascii="Calibri"/>
          <w:spacing w:val="0"/>
          <w:w w:val="100"/>
          <w:position w:val="1"/>
          <w:sz w:val="36"/>
          <w:szCs w:val="36"/>
        </w:rPr>
        <w:t>api</w:t>
      </w:r>
      <w:r>
        <w:rPr>
          <w:rFonts w:cs="Calibri" w:hAnsi="Calibri" w:eastAsia="Calibri" w:ascii="Calibri"/>
          <w:spacing w:val="0"/>
          <w:w w:val="100"/>
          <w:position w:val="0"/>
          <w:sz w:val="36"/>
          <w:szCs w:val="36"/>
        </w:rPr>
      </w:r>
    </w:p>
    <w:p>
      <w:pPr>
        <w:rPr>
          <w:rFonts w:cs="Calibri" w:hAnsi="Calibri" w:eastAsia="Calibri" w:ascii="Calibri"/>
          <w:sz w:val="36"/>
          <w:szCs w:val="36"/>
        </w:rPr>
        <w:jc w:val="left"/>
        <w:spacing w:lineRule="exact" w:line="420"/>
        <w:ind w:left="104"/>
      </w:pPr>
      <w:r>
        <w:rPr>
          <w:rFonts w:cs="Calibri" w:hAnsi="Calibri" w:eastAsia="Calibri" w:ascii="Calibri"/>
          <w:spacing w:val="0"/>
          <w:w w:val="100"/>
          <w:sz w:val="36"/>
          <w:szCs w:val="36"/>
        </w:rPr>
        <w:t>p</w:t>
      </w:r>
      <w:r>
        <w:rPr>
          <w:rFonts w:cs="Calibri" w:hAnsi="Calibri" w:eastAsia="Calibri" w:ascii="Calibri"/>
          <w:spacing w:val="1"/>
          <w:w w:val="100"/>
          <w:sz w:val="36"/>
          <w:szCs w:val="36"/>
        </w:rPr>
        <w:t>e</w:t>
      </w:r>
      <w:r>
        <w:rPr>
          <w:rFonts w:cs="Calibri" w:hAnsi="Calibri" w:eastAsia="Calibri" w:ascii="Calibri"/>
          <w:spacing w:val="-6"/>
          <w:w w:val="100"/>
          <w:sz w:val="36"/>
          <w:szCs w:val="36"/>
        </w:rPr>
        <w:t>r</w:t>
      </w:r>
      <w:r>
        <w:rPr>
          <w:rFonts w:cs="Calibri" w:hAnsi="Calibri" w:eastAsia="Calibri" w:ascii="Calibri"/>
          <w:spacing w:val="-1"/>
          <w:w w:val="100"/>
          <w:sz w:val="36"/>
          <w:szCs w:val="36"/>
        </w:rPr>
        <w:t>c</w:t>
      </w:r>
      <w:r>
        <w:rPr>
          <w:rFonts w:cs="Calibri" w:hAnsi="Calibri" w:eastAsia="Calibri" w:ascii="Calibri"/>
          <w:spacing w:val="0"/>
          <w:w w:val="100"/>
          <w:sz w:val="36"/>
          <w:szCs w:val="36"/>
        </w:rPr>
        <w:t>e</w:t>
      </w:r>
      <w:r>
        <w:rPr>
          <w:rFonts w:cs="Calibri" w:hAnsi="Calibri" w:eastAsia="Calibri" w:ascii="Calibri"/>
          <w:spacing w:val="1"/>
          <w:w w:val="100"/>
          <w:sz w:val="36"/>
          <w:szCs w:val="36"/>
        </w:rPr>
        <w:t>p</w:t>
      </w:r>
      <w:r>
        <w:rPr>
          <w:rFonts w:cs="Calibri" w:hAnsi="Calibri" w:eastAsia="Calibri" w:ascii="Calibri"/>
          <w:spacing w:val="-2"/>
          <w:w w:val="100"/>
          <w:sz w:val="36"/>
          <w:szCs w:val="36"/>
        </w:rPr>
        <w:t>a</w:t>
      </w:r>
      <w:r>
        <w:rPr>
          <w:rFonts w:cs="Calibri" w:hAnsi="Calibri" w:eastAsia="Calibri" w:ascii="Calibri"/>
          <w:spacing w:val="-5"/>
          <w:w w:val="100"/>
          <w:sz w:val="36"/>
          <w:szCs w:val="36"/>
        </w:rPr>
        <w:t>t</w:t>
      </w:r>
      <w:r>
        <w:rPr>
          <w:rFonts w:cs="Calibri" w:hAnsi="Calibri" w:eastAsia="Calibri" w:ascii="Calibri"/>
          <w:spacing w:val="0"/>
          <w:w w:val="100"/>
          <w:sz w:val="36"/>
          <w:szCs w:val="36"/>
        </w:rPr>
        <w:t>an</w:t>
      </w:r>
      <w:r>
        <w:rPr>
          <w:rFonts w:cs="Calibri" w:hAnsi="Calibri" w:eastAsia="Calibri" w:ascii="Calibri"/>
          <w:spacing w:val="5"/>
          <w:w w:val="100"/>
          <w:sz w:val="36"/>
          <w:szCs w:val="36"/>
        </w:rPr>
        <w:t> </w:t>
      </w:r>
      <w:r>
        <w:rPr>
          <w:rFonts w:cs="Calibri" w:hAnsi="Calibri" w:eastAsia="Calibri" w:ascii="Calibri"/>
          <w:spacing w:val="0"/>
          <w:w w:val="100"/>
          <w:sz w:val="36"/>
          <w:szCs w:val="36"/>
        </w:rPr>
        <w:t>normal</w:t>
      </w:r>
      <w:r>
        <w:rPr>
          <w:rFonts w:cs="Calibri" w:hAnsi="Calibri" w:eastAsia="Calibri" w:ascii="Calibri"/>
          <w:spacing w:val="2"/>
          <w:w w:val="100"/>
          <w:sz w:val="36"/>
          <w:szCs w:val="36"/>
        </w:rPr>
        <w:t> </w:t>
      </w:r>
      <w:r>
        <w:rPr>
          <w:rFonts w:cs="Calibri" w:hAnsi="Calibri" w:eastAsia="Calibri" w:ascii="Calibri"/>
          <w:spacing w:val="-5"/>
          <w:w w:val="100"/>
          <w:sz w:val="36"/>
          <w:szCs w:val="36"/>
        </w:rPr>
        <w:t>t</w:t>
      </w:r>
      <w:r>
        <w:rPr>
          <w:rFonts w:cs="Calibri" w:hAnsi="Calibri" w:eastAsia="Calibri" w:ascii="Calibri"/>
          <w:spacing w:val="-2"/>
          <w:w w:val="100"/>
          <w:sz w:val="36"/>
          <w:szCs w:val="36"/>
        </w:rPr>
        <w:t>e</w:t>
      </w:r>
      <w:r>
        <w:rPr>
          <w:rFonts w:cs="Calibri" w:hAnsi="Calibri" w:eastAsia="Calibri" w:ascii="Calibri"/>
          <w:spacing w:val="-5"/>
          <w:w w:val="100"/>
          <w:sz w:val="36"/>
          <w:szCs w:val="36"/>
        </w:rPr>
        <w:t>t</w:t>
      </w:r>
      <w:r>
        <w:rPr>
          <w:rFonts w:cs="Calibri" w:hAnsi="Calibri" w:eastAsia="Calibri" w:ascii="Calibri"/>
          <w:spacing w:val="0"/>
          <w:w w:val="100"/>
          <w:sz w:val="36"/>
          <w:szCs w:val="36"/>
        </w:rPr>
        <w:t>ap</w:t>
      </w:r>
      <w:r>
        <w:rPr>
          <w:rFonts w:cs="Calibri" w:hAnsi="Calibri" w:eastAsia="Calibri" w:ascii="Calibri"/>
          <w:spacing w:val="4"/>
          <w:w w:val="100"/>
          <w:sz w:val="36"/>
          <w:szCs w:val="36"/>
        </w:rPr>
        <w:t> </w:t>
      </w:r>
      <w:r>
        <w:rPr>
          <w:rFonts w:cs="Calibri" w:hAnsi="Calibri" w:eastAsia="Calibri" w:ascii="Calibri"/>
          <w:spacing w:val="0"/>
          <w:w w:val="100"/>
          <w:sz w:val="36"/>
          <w:szCs w:val="36"/>
        </w:rPr>
        <w:t>ad</w:t>
      </w:r>
      <w:r>
        <w:rPr>
          <w:rFonts w:cs="Calibri" w:hAnsi="Calibri" w:eastAsia="Calibri" w:ascii="Calibri"/>
          <w:spacing w:val="1"/>
          <w:w w:val="100"/>
          <w:sz w:val="36"/>
          <w:szCs w:val="36"/>
        </w:rPr>
        <w:t>a</w:t>
      </w:r>
      <w:r>
        <w:rPr>
          <w:rFonts w:cs="Calibri" w:hAnsi="Calibri" w:eastAsia="Calibri" w:ascii="Calibri"/>
          <w:spacing w:val="0"/>
          <w:w w:val="100"/>
          <w:sz w:val="36"/>
          <w:szCs w:val="36"/>
        </w:rPr>
        <w:t>,</w:t>
      </w:r>
      <w:r>
        <w:rPr>
          <w:rFonts w:cs="Calibri" w:hAnsi="Calibri" w:eastAsia="Calibri" w:ascii="Calibri"/>
          <w:spacing w:val="2"/>
          <w:w w:val="100"/>
          <w:sz w:val="36"/>
          <w:szCs w:val="36"/>
        </w:rPr>
        <w:t> </w:t>
      </w:r>
      <w:r>
        <w:rPr>
          <w:rFonts w:cs="Calibri" w:hAnsi="Calibri" w:eastAsia="Calibri" w:ascii="Calibri"/>
          <w:spacing w:val="-5"/>
          <w:w w:val="100"/>
          <w:sz w:val="36"/>
          <w:szCs w:val="36"/>
        </w:rPr>
        <w:t>y</w:t>
      </w:r>
      <w:r>
        <w:rPr>
          <w:rFonts w:cs="Calibri" w:hAnsi="Calibri" w:eastAsia="Calibri" w:ascii="Calibri"/>
          <w:spacing w:val="0"/>
          <w:w w:val="100"/>
          <w:sz w:val="36"/>
          <w:szCs w:val="36"/>
        </w:rPr>
        <w:t>ang</w:t>
      </w:r>
      <w:r>
        <w:rPr>
          <w:rFonts w:cs="Calibri" w:hAnsi="Calibri" w:eastAsia="Calibri" w:ascii="Calibri"/>
          <w:spacing w:val="0"/>
          <w:w w:val="100"/>
          <w:sz w:val="36"/>
          <w:szCs w:val="36"/>
        </w:rPr>
        <w:t> </w:t>
      </w:r>
      <w:r>
        <w:rPr>
          <w:rFonts w:cs="Calibri" w:hAnsi="Calibri" w:eastAsia="Calibri" w:ascii="Calibri"/>
          <w:spacing w:val="0"/>
          <w:w w:val="100"/>
          <w:sz w:val="36"/>
          <w:szCs w:val="36"/>
        </w:rPr>
        <w:t>b</w:t>
      </w:r>
      <w:r>
        <w:rPr>
          <w:rFonts w:cs="Calibri" w:hAnsi="Calibri" w:eastAsia="Calibri" w:ascii="Calibri"/>
          <w:spacing w:val="1"/>
          <w:w w:val="100"/>
          <w:sz w:val="36"/>
          <w:szCs w:val="36"/>
        </w:rPr>
        <w:t>e</w:t>
      </w:r>
      <w:r>
        <w:rPr>
          <w:rFonts w:cs="Calibri" w:hAnsi="Calibri" w:eastAsia="Calibri" w:ascii="Calibri"/>
          <w:spacing w:val="0"/>
          <w:w w:val="100"/>
          <w:sz w:val="36"/>
          <w:szCs w:val="36"/>
        </w:rPr>
        <w:t>s</w:t>
      </w:r>
      <w:r>
        <w:rPr>
          <w:rFonts w:cs="Calibri" w:hAnsi="Calibri" w:eastAsia="Calibri" w:ascii="Calibri"/>
          <w:spacing w:val="1"/>
          <w:w w:val="100"/>
          <w:sz w:val="36"/>
          <w:szCs w:val="36"/>
        </w:rPr>
        <w:t>a</w:t>
      </w:r>
      <w:r>
        <w:rPr>
          <w:rFonts w:cs="Calibri" w:hAnsi="Calibri" w:eastAsia="Calibri" w:ascii="Calibri"/>
          <w:spacing w:val="0"/>
          <w:w w:val="100"/>
          <w:sz w:val="36"/>
          <w:szCs w:val="36"/>
        </w:rPr>
        <w:t>r</w:t>
      </w:r>
      <w:r>
        <w:rPr>
          <w:rFonts w:cs="Calibri" w:hAnsi="Calibri" w:eastAsia="Calibri" w:ascii="Calibri"/>
          <w:spacing w:val="-8"/>
          <w:w w:val="100"/>
          <w:sz w:val="36"/>
          <w:szCs w:val="36"/>
        </w:rPr>
        <w:t>n</w:t>
      </w:r>
      <w:r>
        <w:rPr>
          <w:rFonts w:cs="Calibri" w:hAnsi="Calibri" w:eastAsia="Calibri" w:ascii="Calibri"/>
          <w:spacing w:val="-5"/>
          <w:w w:val="100"/>
          <w:sz w:val="36"/>
          <w:szCs w:val="36"/>
        </w:rPr>
        <w:t>y</w:t>
      </w:r>
      <w:r>
        <w:rPr>
          <w:rFonts w:cs="Calibri" w:hAnsi="Calibri" w:eastAsia="Calibri" w:ascii="Calibri"/>
          <w:spacing w:val="0"/>
          <w:w w:val="100"/>
          <w:sz w:val="36"/>
          <w:szCs w:val="36"/>
        </w:rPr>
        <w:t>a</w:t>
      </w:r>
      <w:r>
        <w:rPr>
          <w:rFonts w:cs="Calibri" w:hAnsi="Calibri" w:eastAsia="Calibri" w:ascii="Calibri"/>
          <w:spacing w:val="2"/>
          <w:w w:val="100"/>
          <w:sz w:val="36"/>
          <w:szCs w:val="36"/>
        </w:rPr>
        <w:t> </w:t>
      </w:r>
      <w:r>
        <w:rPr>
          <w:rFonts w:cs="Calibri" w:hAnsi="Calibri" w:eastAsia="Calibri" w:ascii="Calibri"/>
          <w:spacing w:val="0"/>
          <w:w w:val="100"/>
          <w:sz w:val="36"/>
          <w:szCs w:val="36"/>
        </w:rPr>
        <w:t>ad</w:t>
      </w:r>
      <w:r>
        <w:rPr>
          <w:rFonts w:cs="Calibri" w:hAnsi="Calibri" w:eastAsia="Calibri" w:ascii="Calibri"/>
          <w:spacing w:val="1"/>
          <w:w w:val="100"/>
          <w:sz w:val="36"/>
          <w:szCs w:val="36"/>
        </w:rPr>
        <w:t>a</w:t>
      </w:r>
      <w:r>
        <w:rPr>
          <w:rFonts w:cs="Calibri" w:hAnsi="Calibri" w:eastAsia="Calibri" w:ascii="Calibri"/>
          <w:spacing w:val="-1"/>
          <w:w w:val="100"/>
          <w:sz w:val="36"/>
          <w:szCs w:val="36"/>
        </w:rPr>
        <w:t>l</w:t>
      </w:r>
      <w:r>
        <w:rPr>
          <w:rFonts w:cs="Calibri" w:hAnsi="Calibri" w:eastAsia="Calibri" w:ascii="Calibri"/>
          <w:spacing w:val="0"/>
          <w:w w:val="100"/>
          <w:sz w:val="36"/>
          <w:szCs w:val="36"/>
        </w:rPr>
        <w:t>ah</w:t>
      </w:r>
      <w:r>
        <w:rPr>
          <w:rFonts w:cs="Calibri" w:hAnsi="Calibri" w:eastAsia="Calibri" w:ascii="Calibri"/>
          <w:spacing w:val="4"/>
          <w:w w:val="100"/>
          <w:sz w:val="36"/>
          <w:szCs w:val="36"/>
        </w:rPr>
        <w:t> </w:t>
      </w:r>
      <w:r>
        <w:rPr>
          <w:rFonts w:cs="Calibri" w:hAnsi="Calibri" w:eastAsia="Calibri" w:ascii="Calibri"/>
          <w:spacing w:val="0"/>
          <w:w w:val="100"/>
          <w:sz w:val="36"/>
          <w:szCs w:val="36"/>
        </w:rPr>
        <w:t>: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4" w:lineRule="exact" w:line="240"/>
        <w:sectPr>
          <w:pgSz w:w="14400" w:h="10800" w:orient="landscape"/>
          <w:pgMar w:top="460" w:bottom="0" w:left="400" w:right="2060"/>
        </w:sectPr>
      </w:pPr>
      <w:r>
        <w:rPr>
          <w:sz w:val="24"/>
          <w:szCs w:val="24"/>
        </w:rPr>
      </w:r>
    </w:p>
    <w:p>
      <w:pPr>
        <w:rPr>
          <w:rFonts w:cs="Calibri" w:hAnsi="Calibri" w:eastAsia="Calibri" w:ascii="Calibri"/>
          <w:sz w:val="36"/>
          <w:szCs w:val="36"/>
        </w:rPr>
        <w:jc w:val="left"/>
        <w:spacing w:lineRule="exact" w:line="480"/>
        <w:ind w:left="104" w:right="-83"/>
      </w:pPr>
      <w:r>
        <w:pict>
          <v:shape type="#_x0000_t202" style="position:absolute;margin-left:603.714pt;margin-top:354.27pt;width:20pt;height:43.994pt;mso-position-horizontal-relative:page;mso-position-vertical-relative:page;z-index:-2019" filled="f" stroked="f">
            <v:textbox inset="0,0,0,0" style="layout-flow:vertical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36"/>
                      <w:szCs w:val="36"/>
                    </w:rPr>
                    <w:jc w:val="left"/>
                    <w:spacing w:lineRule="exact" w:line="380"/>
                    <w:ind w:left="20" w:right="-54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36"/>
                      <w:szCs w:val="36"/>
                    </w:rPr>
                    <w:t>Lurus</w:t>
                  </w:r>
                </w:p>
              </w:txbxContent>
            </v:textbox>
            <w10:wrap type="none"/>
          </v:shape>
        </w:pict>
      </w:r>
      <w:r>
        <w:rPr>
          <w:rFonts w:cs="Calibri" w:hAnsi="Calibri" w:eastAsia="Calibri" w:ascii="Calibri"/>
          <w:spacing w:val="0"/>
          <w:w w:val="100"/>
          <w:position w:val="6"/>
          <w:sz w:val="36"/>
          <w:szCs w:val="36"/>
        </w:rPr>
        <w:t>a</w:t>
      </w:r>
      <w:r>
        <w:rPr>
          <w:rFonts w:cs="Calibri" w:hAnsi="Calibri" w:eastAsia="Calibri" w:ascii="Calibri"/>
          <w:spacing w:val="0"/>
          <w:w w:val="100"/>
          <w:position w:val="-3"/>
          <w:sz w:val="24"/>
          <w:szCs w:val="24"/>
        </w:rPr>
        <w:t>n</w:t>
      </w:r>
      <w:r>
        <w:rPr>
          <w:rFonts w:cs="Calibri" w:hAnsi="Calibri" w:eastAsia="Calibri" w:ascii="Calibri"/>
          <w:spacing w:val="26"/>
          <w:w w:val="100"/>
          <w:position w:val="-3"/>
          <w:sz w:val="24"/>
          <w:szCs w:val="24"/>
        </w:rPr>
        <w:t> </w:t>
      </w:r>
      <w:r>
        <w:rPr>
          <w:rFonts w:cs="Calibri" w:hAnsi="Calibri" w:eastAsia="Calibri" w:ascii="Calibri"/>
          <w:spacing w:val="0"/>
          <w:w w:val="100"/>
          <w:position w:val="6"/>
          <w:sz w:val="36"/>
          <w:szCs w:val="36"/>
        </w:rPr>
        <w:t>=</w:t>
      </w:r>
      <w:r>
        <w:rPr>
          <w:rFonts w:cs="Calibri" w:hAnsi="Calibri" w:eastAsia="Calibri" w:ascii="Calibri"/>
          <w:spacing w:val="0"/>
          <w:w w:val="100"/>
          <w:position w:val="0"/>
          <w:sz w:val="36"/>
          <w:szCs w:val="36"/>
        </w:rPr>
      </w:r>
    </w:p>
    <w:p>
      <w:pPr>
        <w:rPr>
          <w:rFonts w:cs="Times New Roman" w:hAnsi="Times New Roman" w:eastAsia="Times New Roman" w:ascii="Times New Roman"/>
          <w:sz w:val="25"/>
          <w:szCs w:val="25"/>
        </w:rPr>
        <w:jc w:val="left"/>
        <w:spacing w:before="55" w:lineRule="exact" w:line="700"/>
      </w:pPr>
      <w:r>
        <w:br w:type="column"/>
      </w:r>
      <w:r>
        <w:rPr>
          <w:rFonts w:cs="Times New Roman" w:hAnsi="Times New Roman" w:eastAsia="Times New Roman" w:ascii="Times New Roman"/>
          <w:i/>
          <w:w w:val="97"/>
          <w:position w:val="17"/>
          <w:sz w:val="43"/>
          <w:szCs w:val="43"/>
        </w:rPr>
      </w:r>
      <w:r>
        <w:rPr>
          <w:rFonts w:cs="Times New Roman" w:hAnsi="Times New Roman" w:eastAsia="Times New Roman" w:ascii="Times New Roman"/>
          <w:i/>
          <w:spacing w:val="0"/>
          <w:w w:val="100"/>
          <w:position w:val="17"/>
          <w:sz w:val="43"/>
          <w:szCs w:val="43"/>
          <w:u w:val="single" w:color="000000"/>
        </w:rPr>
        <w:t>V</w:t>
      </w:r>
      <w:r>
        <w:rPr>
          <w:rFonts w:cs="Times New Roman" w:hAnsi="Times New Roman" w:eastAsia="Times New Roman" w:ascii="Times New Roman"/>
          <w:i/>
          <w:spacing w:val="99"/>
          <w:w w:val="100"/>
          <w:position w:val="17"/>
          <w:sz w:val="43"/>
          <w:szCs w:val="43"/>
          <w:u w:val="single" w:color="000000"/>
        </w:rPr>
        <w:t> </w:t>
      </w:r>
      <w:r>
        <w:rPr>
          <w:rFonts w:cs="Times New Roman" w:hAnsi="Times New Roman" w:eastAsia="Times New Roman" w:ascii="Times New Roman"/>
          <w:i/>
          <w:spacing w:val="-2"/>
          <w:w w:val="100"/>
          <w:position w:val="17"/>
          <w:sz w:val="43"/>
          <w:szCs w:val="43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97"/>
          <w:position w:val="-10"/>
          <w:sz w:val="43"/>
          <w:szCs w:val="43"/>
        </w:rPr>
        <w:t>m</w:t>
      </w:r>
      <w:r>
        <w:rPr>
          <w:rFonts w:cs="Times New Roman" w:hAnsi="Times New Roman" w:eastAsia="Times New Roman" w:ascii="Times New Roman"/>
          <w:i/>
          <w:spacing w:val="-52"/>
          <w:w w:val="100"/>
          <w:position w:val="-10"/>
          <w:sz w:val="43"/>
          <w:szCs w:val="43"/>
        </w:rPr>
        <w:t> </w:t>
      </w:r>
      <w:r>
        <w:rPr>
          <w:rFonts w:cs="Times New Roman" w:hAnsi="Times New Roman" w:eastAsia="Times New Roman" w:ascii="Times New Roman"/>
          <w:spacing w:val="0"/>
          <w:w w:val="97"/>
          <w:position w:val="-10"/>
          <w:sz w:val="43"/>
          <w:szCs w:val="43"/>
        </w:rPr>
        <w:t>/</w:t>
      </w:r>
      <w:r>
        <w:rPr>
          <w:rFonts w:cs="Times New Roman" w:hAnsi="Times New Roman" w:eastAsia="Times New Roman" w:ascii="Times New Roman"/>
          <w:spacing w:val="-49"/>
          <w:w w:val="100"/>
          <w:position w:val="-10"/>
          <w:sz w:val="43"/>
          <w:szCs w:val="43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position w:val="-10"/>
          <w:sz w:val="43"/>
          <w:szCs w:val="43"/>
        </w:rPr>
        <w:t>d</w:t>
      </w:r>
      <w:r>
        <w:rPr>
          <w:rFonts w:cs="Times New Roman" w:hAnsi="Times New Roman" w:eastAsia="Times New Roman" w:ascii="Times New Roman"/>
          <w:spacing w:val="0"/>
          <w:w w:val="100"/>
          <w:position w:val="-10"/>
          <w:sz w:val="43"/>
          <w:szCs w:val="43"/>
        </w:rPr>
        <w:t>e</w:t>
      </w:r>
      <w:r>
        <w:rPr>
          <w:rFonts w:cs="Times New Roman" w:hAnsi="Times New Roman" w:eastAsia="Times New Roman" w:ascii="Times New Roman"/>
          <w:spacing w:val="24"/>
          <w:w w:val="100"/>
          <w:position w:val="-10"/>
          <w:sz w:val="43"/>
          <w:szCs w:val="43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position w:val="9"/>
          <w:sz w:val="25"/>
          <w:szCs w:val="25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5"/>
          <w:szCs w:val="25"/>
        </w:rPr>
      </w:r>
    </w:p>
    <w:p>
      <w:pPr>
        <w:rPr>
          <w:rFonts w:cs="Times New Roman" w:hAnsi="Times New Roman" w:eastAsia="Times New Roman" w:ascii="Times New Roman"/>
          <w:sz w:val="43"/>
          <w:szCs w:val="43"/>
        </w:rPr>
        <w:jc w:val="left"/>
        <w:spacing w:lineRule="exact" w:line="380"/>
        <w:ind w:left="141"/>
        <w:sectPr>
          <w:type w:val="continuous"/>
          <w:pgSz w:w="14400" w:h="10800" w:orient="landscape"/>
          <w:pgMar w:top="460" w:bottom="0" w:left="400" w:right="2060"/>
          <w:cols w:num="2" w:equalWidth="off">
            <w:col w:w="663" w:space="195"/>
            <w:col w:w="11082"/>
          </w:cols>
        </w:sectPr>
      </w:pPr>
      <w:r>
        <w:pict>
          <v:shape type="#_x0000_t202" style="position:absolute;margin-left:79.5555pt;margin-top:-35.284pt;width:6.09527pt;height:12.6312pt;mso-position-horizontal-relative:page;mso-position-vertical-relative:paragraph;z-index:-2020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25"/>
                      <w:szCs w:val="25"/>
                    </w:rPr>
                    <w:jc w:val="left"/>
                    <w:spacing w:lineRule="exact" w:line="240"/>
                    <w:ind w:right="-58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5"/>
                      <w:szCs w:val="25"/>
                    </w:rPr>
                    <w:t>2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5"/>
                      <w:szCs w:val="25"/>
                    </w:rPr>
                  </w: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i/>
          <w:spacing w:val="0"/>
          <w:w w:val="100"/>
          <w:position w:val="2"/>
          <w:sz w:val="43"/>
          <w:szCs w:val="43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43"/>
          <w:szCs w:val="43"/>
        </w:rPr>
      </w:r>
    </w:p>
    <w:p>
      <w:pPr>
        <w:rPr>
          <w:sz w:val="10"/>
          <w:szCs w:val="10"/>
        </w:rPr>
        <w:jc w:val="left"/>
        <w:spacing w:before="9" w:lineRule="exact" w:line="100"/>
      </w:pPr>
      <w:r>
        <w:rPr>
          <w:sz w:val="10"/>
          <w:szCs w:val="10"/>
        </w:rPr>
      </w:r>
    </w:p>
    <w:tbl>
      <w:tblPr>
        <w:tblW w:w="0" w:type="auto"/>
        <w:tblLook w:val="01E0"/>
        <w:jc w:val="left"/>
        <w:tblInd w:w="104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682" w:hRule="exact"/>
        </w:trPr>
        <w:tc>
          <w:tcPr>
            <w:tcW w:w="330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6"/>
                <w:szCs w:val="56"/>
              </w:rPr>
              <w:jc w:val="left"/>
              <w:spacing w:lineRule="exact" w:line="660"/>
              <w:ind w:left="40"/>
            </w:pP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56"/>
                <w:szCs w:val="56"/>
              </w:rPr>
              <w:t>A</w:t>
            </w:r>
            <w:r>
              <w:rPr>
                <w:rFonts w:cs="Calibri" w:hAnsi="Calibri" w:eastAsia="Calibri" w:ascii="Calibri"/>
                <w:spacing w:val="1"/>
                <w:w w:val="100"/>
                <w:position w:val="2"/>
                <w:sz w:val="56"/>
                <w:szCs w:val="56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56"/>
                <w:szCs w:val="56"/>
              </w:rPr>
              <w:t>dai</w:t>
            </w:r>
            <w:r>
              <w:rPr>
                <w:rFonts w:cs="Calibri" w:hAnsi="Calibri" w:eastAsia="Calibri" w:ascii="Calibri"/>
                <w:spacing w:val="-10"/>
                <w:w w:val="100"/>
                <w:position w:val="2"/>
                <w:sz w:val="56"/>
                <w:szCs w:val="56"/>
              </w:rPr>
              <w:t>k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56"/>
                <w:szCs w:val="56"/>
              </w:rPr>
              <w:t>an</w:t>
            </w:r>
            <w:r>
              <w:rPr>
                <w:rFonts w:cs="Calibri" w:hAnsi="Calibri" w:eastAsia="Calibri" w:ascii="Calibri"/>
                <w:spacing w:val="69"/>
                <w:w w:val="100"/>
                <w:position w:val="2"/>
                <w:sz w:val="56"/>
                <w:szCs w:val="56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56"/>
                <w:szCs w:val="56"/>
              </w:rPr>
              <w:t>ada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56"/>
                <w:szCs w:val="56"/>
              </w:rPr>
            </w:r>
          </w:p>
        </w:tc>
        <w:tc>
          <w:tcPr>
            <w:tcW w:w="19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6"/>
                <w:szCs w:val="56"/>
              </w:rPr>
              <w:jc w:val="left"/>
              <w:spacing w:lineRule="exact" w:line="660"/>
              <w:ind w:left="106"/>
            </w:pP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56"/>
                <w:szCs w:val="56"/>
              </w:rPr>
              <w:t>se</w:t>
            </w:r>
            <w:r>
              <w:rPr>
                <w:rFonts w:cs="Calibri" w:hAnsi="Calibri" w:eastAsia="Calibri" w:ascii="Calibri"/>
                <w:spacing w:val="1"/>
                <w:w w:val="100"/>
                <w:position w:val="2"/>
                <w:sz w:val="56"/>
                <w:szCs w:val="56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56"/>
                <w:szCs w:val="56"/>
              </w:rPr>
              <w:t>u</w:t>
            </w:r>
            <w:r>
              <w:rPr>
                <w:rFonts w:cs="Calibri" w:hAnsi="Calibri" w:eastAsia="Calibri" w:ascii="Calibri"/>
                <w:spacing w:val="-5"/>
                <w:w w:val="100"/>
                <w:position w:val="2"/>
                <w:sz w:val="56"/>
                <w:szCs w:val="56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56"/>
                <w:szCs w:val="56"/>
              </w:rPr>
              <w:t>tu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56"/>
                <w:szCs w:val="56"/>
              </w:rPr>
            </w:r>
          </w:p>
        </w:tc>
        <w:tc>
          <w:tcPr>
            <w:tcW w:w="607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6"/>
                <w:szCs w:val="56"/>
              </w:rPr>
              <w:jc w:val="left"/>
              <w:spacing w:lineRule="exact" w:line="660"/>
              <w:ind w:left="107"/>
            </w:pPr>
            <w:r>
              <w:rPr>
                <w:rFonts w:cs="Calibri" w:hAnsi="Calibri" w:eastAsia="Calibri" w:ascii="Calibri"/>
                <w:spacing w:val="-11"/>
                <w:w w:val="100"/>
                <w:position w:val="2"/>
                <w:sz w:val="56"/>
                <w:szCs w:val="56"/>
              </w:rPr>
              <w:t>y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56"/>
                <w:szCs w:val="56"/>
              </w:rPr>
              <w:t>ang</w:t>
            </w:r>
            <w:r>
              <w:rPr>
                <w:rFonts w:cs="Calibri" w:hAnsi="Calibri" w:eastAsia="Calibri" w:ascii="Calibri"/>
                <w:spacing w:val="75"/>
                <w:w w:val="100"/>
                <w:position w:val="2"/>
                <w:sz w:val="56"/>
                <w:szCs w:val="56"/>
              </w:rPr>
              <w:t> </w:t>
            </w:r>
            <w:r>
              <w:rPr>
                <w:rFonts w:cs="Calibri" w:hAnsi="Calibri" w:eastAsia="Calibri" w:ascii="Calibri"/>
                <w:spacing w:val="2"/>
                <w:w w:val="100"/>
                <w:position w:val="2"/>
                <w:sz w:val="56"/>
                <w:szCs w:val="56"/>
              </w:rPr>
              <w:t>m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56"/>
                <w:szCs w:val="56"/>
              </w:rPr>
              <w:t>enahan</w:t>
            </w:r>
            <w:r>
              <w:rPr>
                <w:rFonts w:cs="Calibri" w:hAnsi="Calibri" w:eastAsia="Calibri" w:ascii="Calibri"/>
                <w:spacing w:val="65"/>
                <w:w w:val="100"/>
                <w:position w:val="2"/>
                <w:sz w:val="56"/>
                <w:szCs w:val="56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56"/>
                <w:szCs w:val="56"/>
              </w:rPr>
              <w:t>p</w:t>
            </w:r>
            <w:r>
              <w:rPr>
                <w:rFonts w:cs="Calibri" w:hAnsi="Calibri" w:eastAsia="Calibri" w:ascii="Calibri"/>
                <w:spacing w:val="2"/>
                <w:w w:val="100"/>
                <w:position w:val="2"/>
                <w:sz w:val="56"/>
                <w:szCs w:val="56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56"/>
                <w:szCs w:val="56"/>
              </w:rPr>
              <w:t>da</w:t>
            </w:r>
            <w:r>
              <w:rPr>
                <w:rFonts w:cs="Calibri" w:hAnsi="Calibri" w:eastAsia="Calibri" w:ascii="Calibri"/>
                <w:spacing w:val="73"/>
                <w:w w:val="100"/>
                <w:position w:val="2"/>
                <w:sz w:val="56"/>
                <w:szCs w:val="56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56"/>
                <w:szCs w:val="56"/>
              </w:rPr>
              <w:t>ti</w:t>
            </w:r>
            <w:r>
              <w:rPr>
                <w:rFonts w:cs="Calibri" w:hAnsi="Calibri" w:eastAsia="Calibri" w:ascii="Calibri"/>
                <w:spacing w:val="-1"/>
                <w:w w:val="100"/>
                <w:position w:val="2"/>
                <w:sz w:val="56"/>
                <w:szCs w:val="56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56"/>
                <w:szCs w:val="56"/>
              </w:rPr>
              <w:t>ik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56"/>
                <w:szCs w:val="56"/>
              </w:rPr>
            </w:r>
          </w:p>
        </w:tc>
        <w:tc>
          <w:tcPr>
            <w:tcW w:w="14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6"/>
                <w:szCs w:val="56"/>
              </w:rPr>
              <w:jc w:val="left"/>
              <w:spacing w:lineRule="exact" w:line="660"/>
              <w:ind w:left="107" w:right="-61"/>
            </w:pP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56"/>
                <w:szCs w:val="56"/>
              </w:rPr>
              <w:t>p</w:t>
            </w:r>
            <w:r>
              <w:rPr>
                <w:rFonts w:cs="Calibri" w:hAnsi="Calibri" w:eastAsia="Calibri" w:ascii="Calibri"/>
                <w:spacing w:val="2"/>
                <w:w w:val="100"/>
                <w:position w:val="2"/>
                <w:sz w:val="56"/>
                <w:szCs w:val="56"/>
              </w:rPr>
              <w:t>u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56"/>
                <w:szCs w:val="56"/>
              </w:rPr>
              <w:t>s</w:t>
            </w:r>
            <w:r>
              <w:rPr>
                <w:rFonts w:cs="Calibri" w:hAnsi="Calibri" w:eastAsia="Calibri" w:ascii="Calibri"/>
                <w:spacing w:val="-4"/>
                <w:w w:val="100"/>
                <w:position w:val="2"/>
                <w:sz w:val="56"/>
                <w:szCs w:val="56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56"/>
                <w:szCs w:val="56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56"/>
                <w:szCs w:val="56"/>
              </w:rPr>
            </w:r>
          </w:p>
        </w:tc>
      </w:tr>
      <w:tr>
        <w:trPr>
          <w:trHeight w:val="605" w:hRule="exact"/>
        </w:trPr>
        <w:tc>
          <w:tcPr>
            <w:tcW w:w="330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6"/>
                <w:szCs w:val="56"/>
              </w:rPr>
              <w:jc w:val="left"/>
              <w:spacing w:lineRule="exact" w:line="580"/>
              <w:ind w:left="40"/>
            </w:pP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56"/>
                <w:szCs w:val="56"/>
              </w:rPr>
              <w:t>l</w:t>
            </w:r>
            <w:r>
              <w:rPr>
                <w:rFonts w:cs="Calibri" w:hAnsi="Calibri" w:eastAsia="Calibri" w:ascii="Calibri"/>
                <w:spacing w:val="-1"/>
                <w:w w:val="100"/>
                <w:position w:val="3"/>
                <w:sz w:val="56"/>
                <w:szCs w:val="56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56"/>
                <w:szCs w:val="56"/>
              </w:rPr>
              <w:t>ng</w:t>
            </w:r>
            <w:r>
              <w:rPr>
                <w:rFonts w:cs="Calibri" w:hAnsi="Calibri" w:eastAsia="Calibri" w:ascii="Calibri"/>
                <w:spacing w:val="-8"/>
                <w:w w:val="100"/>
                <w:position w:val="3"/>
                <w:sz w:val="56"/>
                <w:szCs w:val="56"/>
              </w:rPr>
              <w:t>k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56"/>
                <w:szCs w:val="56"/>
              </w:rPr>
              <w:t>un</w:t>
            </w:r>
            <w:r>
              <w:rPr>
                <w:rFonts w:cs="Calibri" w:hAnsi="Calibri" w:eastAsia="Calibri" w:ascii="Calibri"/>
                <w:spacing w:val="-9"/>
                <w:w w:val="100"/>
                <w:position w:val="3"/>
                <w:sz w:val="56"/>
                <w:szCs w:val="56"/>
              </w:rPr>
              <w:t>g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56"/>
                <w:szCs w:val="56"/>
              </w:rPr>
              <w:t>an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56"/>
                <w:szCs w:val="56"/>
              </w:rPr>
              <w:t>,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56"/>
                <w:szCs w:val="56"/>
              </w:rPr>
            </w:r>
          </w:p>
        </w:tc>
        <w:tc>
          <w:tcPr>
            <w:tcW w:w="19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6"/>
                <w:szCs w:val="56"/>
              </w:rPr>
              <w:jc w:val="left"/>
              <w:spacing w:lineRule="exact" w:line="580"/>
              <w:ind w:left="342"/>
            </w:pP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56"/>
                <w:szCs w:val="56"/>
              </w:rPr>
              <w:t>ma</w:t>
            </w:r>
            <w:r>
              <w:rPr>
                <w:rFonts w:cs="Calibri" w:hAnsi="Calibri" w:eastAsia="Calibri" w:ascii="Calibri"/>
                <w:spacing w:val="-7"/>
                <w:w w:val="100"/>
                <w:position w:val="3"/>
                <w:sz w:val="56"/>
                <w:szCs w:val="56"/>
              </w:rPr>
              <w:t>k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56"/>
                <w:szCs w:val="56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56"/>
                <w:szCs w:val="56"/>
              </w:rPr>
            </w:r>
          </w:p>
        </w:tc>
        <w:tc>
          <w:tcPr>
            <w:tcW w:w="607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6"/>
                <w:szCs w:val="56"/>
              </w:rPr>
              <w:jc w:val="left"/>
              <w:spacing w:lineRule="exact" w:line="580"/>
              <w:ind w:left="457"/>
            </w:pP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56"/>
                <w:szCs w:val="56"/>
              </w:rPr>
              <w:t>pe</w:t>
            </w:r>
            <w:r>
              <w:rPr>
                <w:rFonts w:cs="Calibri" w:hAnsi="Calibri" w:eastAsia="Calibri" w:ascii="Calibri"/>
                <w:spacing w:val="-9"/>
                <w:w w:val="100"/>
                <w:position w:val="3"/>
                <w:sz w:val="56"/>
                <w:szCs w:val="56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56"/>
                <w:szCs w:val="56"/>
              </w:rPr>
              <w:t>cep</w:t>
            </w:r>
            <w:r>
              <w:rPr>
                <w:rFonts w:cs="Calibri" w:hAnsi="Calibri" w:eastAsia="Calibri" w:ascii="Calibri"/>
                <w:spacing w:val="-4"/>
                <w:w w:val="100"/>
                <w:position w:val="3"/>
                <w:sz w:val="56"/>
                <w:szCs w:val="56"/>
              </w:rPr>
              <w:t>a</w:t>
            </w:r>
            <w:r>
              <w:rPr>
                <w:rFonts w:cs="Calibri" w:hAnsi="Calibri" w:eastAsia="Calibri" w:ascii="Calibri"/>
                <w:spacing w:val="-7"/>
                <w:w w:val="100"/>
                <w:position w:val="3"/>
                <w:sz w:val="56"/>
                <w:szCs w:val="56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56"/>
                <w:szCs w:val="56"/>
              </w:rPr>
              <w:t>an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56"/>
                <w:szCs w:val="56"/>
              </w:rPr>
              <w:t>     </w:t>
            </w:r>
            <w:r>
              <w:rPr>
                <w:rFonts w:cs="Calibri" w:hAnsi="Calibri" w:eastAsia="Calibri" w:ascii="Calibri"/>
                <w:spacing w:val="90"/>
                <w:w w:val="100"/>
                <w:position w:val="3"/>
                <w:sz w:val="56"/>
                <w:szCs w:val="56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56"/>
                <w:szCs w:val="56"/>
              </w:rPr>
              <w:t>normal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56"/>
                <w:szCs w:val="56"/>
              </w:rPr>
            </w:r>
          </w:p>
        </w:tc>
        <w:tc>
          <w:tcPr>
            <w:tcW w:w="14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6"/>
                <w:szCs w:val="56"/>
              </w:rPr>
              <w:jc w:val="left"/>
              <w:spacing w:lineRule="exact" w:line="580"/>
              <w:ind w:left="294" w:right="-64"/>
            </w:pP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56"/>
                <w:szCs w:val="56"/>
              </w:rPr>
              <w:t>a</w:t>
            </w:r>
            <w:r>
              <w:rPr>
                <w:rFonts w:cs="Calibri" w:hAnsi="Calibri" w:eastAsia="Calibri" w:ascii="Calibri"/>
                <w:spacing w:val="-9"/>
                <w:w w:val="100"/>
                <w:position w:val="3"/>
                <w:sz w:val="56"/>
                <w:szCs w:val="56"/>
              </w:rPr>
              <w:t>k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56"/>
                <w:szCs w:val="56"/>
              </w:rPr>
              <w:t>an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56"/>
                <w:szCs w:val="56"/>
              </w:rPr>
            </w:r>
          </w:p>
        </w:tc>
      </w:tr>
      <w:tr>
        <w:trPr>
          <w:trHeight w:val="628" w:hRule="exact"/>
        </w:trPr>
        <w:tc>
          <w:tcPr>
            <w:tcW w:w="330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6"/>
                <w:szCs w:val="56"/>
              </w:rPr>
              <w:jc w:val="left"/>
              <w:spacing w:lineRule="exact" w:line="580"/>
              <w:ind w:left="40"/>
            </w:pP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56"/>
                <w:szCs w:val="56"/>
              </w:rPr>
              <w:t>menimb</w:t>
            </w:r>
            <w:r>
              <w:rPr>
                <w:rFonts w:cs="Calibri" w:hAnsi="Calibri" w:eastAsia="Calibri" w:ascii="Calibri"/>
                <w:spacing w:val="2"/>
                <w:w w:val="100"/>
                <w:position w:val="3"/>
                <w:sz w:val="56"/>
                <w:szCs w:val="56"/>
              </w:rPr>
              <w:t>u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56"/>
                <w:szCs w:val="56"/>
              </w:rPr>
              <w:t>l</w:t>
            </w:r>
            <w:r>
              <w:rPr>
                <w:rFonts w:cs="Calibri" w:hAnsi="Calibri" w:eastAsia="Calibri" w:ascii="Calibri"/>
                <w:spacing w:val="-8"/>
                <w:w w:val="100"/>
                <w:position w:val="3"/>
                <w:sz w:val="56"/>
                <w:szCs w:val="56"/>
              </w:rPr>
              <w:t>k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56"/>
                <w:szCs w:val="56"/>
              </w:rPr>
              <w:t>an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56"/>
                <w:szCs w:val="56"/>
              </w:rPr>
            </w:r>
          </w:p>
        </w:tc>
        <w:tc>
          <w:tcPr>
            <w:tcW w:w="196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6"/>
                <w:szCs w:val="56"/>
              </w:rPr>
              <w:jc w:val="left"/>
              <w:spacing w:lineRule="exact" w:line="580"/>
              <w:ind w:left="411"/>
            </w:pPr>
            <w:r>
              <w:rPr>
                <w:rFonts w:cs="Calibri" w:hAnsi="Calibri" w:eastAsia="Calibri" w:ascii="Calibri"/>
                <w:spacing w:val="2"/>
                <w:w w:val="100"/>
                <w:position w:val="3"/>
                <w:sz w:val="56"/>
                <w:szCs w:val="56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56"/>
                <w:szCs w:val="56"/>
              </w:rPr>
              <w:t>u</w:t>
            </w:r>
            <w:r>
              <w:rPr>
                <w:rFonts w:cs="Calibri" w:hAnsi="Calibri" w:eastAsia="Calibri" w:ascii="Calibri"/>
                <w:spacing w:val="-5"/>
                <w:w w:val="100"/>
                <w:position w:val="3"/>
                <w:sz w:val="56"/>
                <w:szCs w:val="56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56"/>
                <w:szCs w:val="56"/>
              </w:rPr>
              <w:t>tu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56"/>
                <w:szCs w:val="56"/>
              </w:rPr>
            </w:r>
          </w:p>
        </w:tc>
        <w:tc>
          <w:tcPr>
            <w:tcW w:w="6071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6"/>
                <w:szCs w:val="56"/>
              </w:rPr>
              <w:jc w:val="left"/>
              <w:spacing w:lineRule="exact" w:line="580"/>
              <w:ind w:left="255"/>
            </w:pPr>
            <w:r>
              <w:rPr>
                <w:rFonts w:cs="Calibri" w:hAnsi="Calibri" w:eastAsia="Calibri" w:ascii="Calibri"/>
                <w:spacing w:val="-9"/>
                <w:w w:val="100"/>
                <w:position w:val="3"/>
                <w:sz w:val="56"/>
                <w:szCs w:val="56"/>
              </w:rPr>
              <w:t>g</w:t>
            </w:r>
            <w:r>
              <w:rPr>
                <w:rFonts w:cs="Calibri" w:hAnsi="Calibri" w:eastAsia="Calibri" w:ascii="Calibri"/>
                <w:spacing w:val="-8"/>
                <w:w w:val="100"/>
                <w:position w:val="3"/>
                <w:sz w:val="56"/>
                <w:szCs w:val="56"/>
              </w:rPr>
              <w:t>a</w:t>
            </w:r>
            <w:r>
              <w:rPr>
                <w:rFonts w:cs="Calibri" w:hAnsi="Calibri" w:eastAsia="Calibri" w:ascii="Calibri"/>
                <w:spacing w:val="-11"/>
                <w:w w:val="100"/>
                <w:position w:val="3"/>
                <w:sz w:val="56"/>
                <w:szCs w:val="56"/>
              </w:rPr>
              <w:t>y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56"/>
                <w:szCs w:val="56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56"/>
                <w:szCs w:val="56"/>
              </w:rPr>
              <w:t>   </w:t>
            </w:r>
            <w:r>
              <w:rPr>
                <w:rFonts w:cs="Calibri" w:hAnsi="Calibri" w:eastAsia="Calibri" w:ascii="Calibri"/>
                <w:spacing w:val="41"/>
                <w:w w:val="100"/>
                <w:position w:val="3"/>
                <w:sz w:val="56"/>
                <w:szCs w:val="56"/>
              </w:rPr>
              <w:t> </w:t>
            </w:r>
            <w:r>
              <w:rPr>
                <w:rFonts w:cs="Calibri" w:hAnsi="Calibri" w:eastAsia="Calibri" w:ascii="Calibri"/>
                <w:spacing w:val="-11"/>
                <w:w w:val="100"/>
                <w:position w:val="3"/>
                <w:sz w:val="56"/>
                <w:szCs w:val="56"/>
              </w:rPr>
              <w:t>y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56"/>
                <w:szCs w:val="56"/>
              </w:rPr>
              <w:t>ang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56"/>
                <w:szCs w:val="56"/>
              </w:rPr>
              <w:t>   </w:t>
            </w:r>
            <w:r>
              <w:rPr>
                <w:rFonts w:cs="Calibri" w:hAnsi="Calibri" w:eastAsia="Calibri" w:ascii="Calibri"/>
                <w:spacing w:val="41"/>
                <w:w w:val="100"/>
                <w:position w:val="3"/>
                <w:sz w:val="56"/>
                <w:szCs w:val="56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56"/>
                <w:szCs w:val="56"/>
              </w:rPr>
              <w:t>d</w:t>
            </w:r>
            <w:r>
              <w:rPr>
                <w:rFonts w:cs="Calibri" w:hAnsi="Calibri" w:eastAsia="Calibri" w:ascii="Calibri"/>
                <w:spacing w:val="-2"/>
                <w:w w:val="100"/>
                <w:position w:val="3"/>
                <w:sz w:val="56"/>
                <w:szCs w:val="56"/>
              </w:rPr>
              <w:t>i</w:t>
            </w:r>
            <w:r>
              <w:rPr>
                <w:rFonts w:cs="Calibri" w:hAnsi="Calibri" w:eastAsia="Calibri" w:ascii="Calibri"/>
                <w:spacing w:val="2"/>
                <w:w w:val="100"/>
                <w:position w:val="3"/>
                <w:sz w:val="56"/>
                <w:szCs w:val="56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56"/>
                <w:szCs w:val="56"/>
              </w:rPr>
              <w:t>ebut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56"/>
                <w:szCs w:val="56"/>
              </w:rPr>
              <w:t>   </w:t>
            </w:r>
            <w:r>
              <w:rPr>
                <w:rFonts w:cs="Calibri" w:hAnsi="Calibri" w:eastAsia="Calibri" w:ascii="Calibri"/>
                <w:spacing w:val="32"/>
                <w:w w:val="100"/>
                <w:position w:val="3"/>
                <w:sz w:val="56"/>
                <w:szCs w:val="56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56"/>
                <w:szCs w:val="56"/>
              </w:rPr>
              <w:t>: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56"/>
                <w:szCs w:val="56"/>
              </w:rPr>
            </w:r>
          </w:p>
        </w:tc>
        <w:tc>
          <w:tcPr>
            <w:tcW w:w="14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6"/>
                <w:szCs w:val="56"/>
              </w:rPr>
              <w:jc w:val="left"/>
              <w:spacing w:lineRule="exact" w:line="580"/>
              <w:ind w:left="347" w:right="-62"/>
            </w:pPr>
            <w:r>
              <w:rPr>
                <w:rFonts w:cs="Calibri" w:hAnsi="Calibri" w:eastAsia="Calibri" w:ascii="Calibri"/>
                <w:spacing w:val="-11"/>
                <w:w w:val="100"/>
                <w:position w:val="3"/>
                <w:sz w:val="56"/>
                <w:szCs w:val="56"/>
              </w:rPr>
              <w:t>g</w:t>
            </w:r>
            <w:r>
              <w:rPr>
                <w:rFonts w:cs="Calibri" w:hAnsi="Calibri" w:eastAsia="Calibri" w:ascii="Calibri"/>
                <w:spacing w:val="-8"/>
                <w:w w:val="100"/>
                <w:position w:val="3"/>
                <w:sz w:val="56"/>
                <w:szCs w:val="56"/>
              </w:rPr>
              <w:t>a</w:t>
            </w:r>
            <w:r>
              <w:rPr>
                <w:rFonts w:cs="Calibri" w:hAnsi="Calibri" w:eastAsia="Calibri" w:ascii="Calibri"/>
                <w:spacing w:val="-11"/>
                <w:w w:val="100"/>
                <w:position w:val="3"/>
                <w:sz w:val="56"/>
                <w:szCs w:val="56"/>
              </w:rPr>
              <w:t>y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56"/>
                <w:szCs w:val="56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56"/>
                <w:szCs w:val="56"/>
              </w:rPr>
            </w:r>
          </w:p>
        </w:tc>
      </w:tr>
    </w:tbl>
    <w:p>
      <w:pPr>
        <w:rPr>
          <w:rFonts w:cs="Calibri" w:hAnsi="Calibri" w:eastAsia="Calibri" w:ascii="Calibri"/>
          <w:sz w:val="56"/>
          <w:szCs w:val="56"/>
        </w:rPr>
        <w:jc w:val="both"/>
        <w:spacing w:lineRule="exact" w:line="560"/>
        <w:ind w:left="144" w:right="60"/>
      </w:pP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ce</w:t>
      </w:r>
      <w:r>
        <w:rPr>
          <w:rFonts w:cs="Calibri" w:hAnsi="Calibri" w:eastAsia="Calibri" w:ascii="Calibri"/>
          <w:spacing w:val="-4"/>
          <w:w w:val="100"/>
          <w:position w:val="4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trip</w:t>
      </w:r>
      <w:r>
        <w:rPr>
          <w:rFonts w:cs="Calibri" w:hAnsi="Calibri" w:eastAsia="Calibri" w:ascii="Calibri"/>
          <w:spacing w:val="-3"/>
          <w:w w:val="100"/>
          <w:position w:val="4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position w:val="4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al,</w:t>
      </w:r>
      <w:r>
        <w:rPr>
          <w:rFonts w:cs="Calibri" w:hAnsi="Calibri" w:eastAsia="Calibri" w:ascii="Calibri"/>
          <w:spacing w:val="66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-11"/>
          <w:w w:val="100"/>
          <w:position w:val="4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aitu</w:t>
      </w:r>
      <w:r>
        <w:rPr>
          <w:rFonts w:cs="Calibri" w:hAnsi="Calibri" w:eastAsia="Calibri" w:ascii="Calibri"/>
          <w:spacing w:val="68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-9"/>
          <w:w w:val="100"/>
          <w:position w:val="4"/>
          <w:sz w:val="56"/>
          <w:szCs w:val="56"/>
        </w:rPr>
        <w:t>g</w:t>
      </w:r>
      <w:r>
        <w:rPr>
          <w:rFonts w:cs="Calibri" w:hAnsi="Calibri" w:eastAsia="Calibri" w:ascii="Calibri"/>
          <w:spacing w:val="-11"/>
          <w:w w:val="100"/>
          <w:position w:val="4"/>
          <w:sz w:val="56"/>
          <w:szCs w:val="56"/>
        </w:rPr>
        <w:t>a</w:t>
      </w:r>
      <w:r>
        <w:rPr>
          <w:rFonts w:cs="Calibri" w:hAnsi="Calibri" w:eastAsia="Calibri" w:ascii="Calibri"/>
          <w:spacing w:val="-11"/>
          <w:w w:val="100"/>
          <w:position w:val="4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a</w:t>
      </w:r>
      <w:r>
        <w:rPr>
          <w:rFonts w:cs="Calibri" w:hAnsi="Calibri" w:eastAsia="Calibri" w:ascii="Calibri"/>
          <w:spacing w:val="74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-11"/>
          <w:w w:val="100"/>
          <w:position w:val="4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ang</w:t>
      </w:r>
      <w:r>
        <w:rPr>
          <w:rFonts w:cs="Calibri" w:hAnsi="Calibri" w:eastAsia="Calibri" w:ascii="Calibri"/>
          <w:spacing w:val="71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2"/>
          <w:w w:val="100"/>
          <w:position w:val="4"/>
          <w:sz w:val="56"/>
          <w:szCs w:val="56"/>
        </w:rPr>
        <w:t>m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enu</w:t>
      </w:r>
      <w:r>
        <w:rPr>
          <w:rFonts w:cs="Calibri" w:hAnsi="Calibri" w:eastAsia="Calibri" w:ascii="Calibri"/>
          <w:spacing w:val="3"/>
          <w:w w:val="100"/>
          <w:position w:val="4"/>
          <w:sz w:val="56"/>
          <w:szCs w:val="56"/>
        </w:rPr>
        <w:t>j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u</w:t>
      </w:r>
      <w:r>
        <w:rPr>
          <w:rFonts w:cs="Calibri" w:hAnsi="Calibri" w:eastAsia="Calibri" w:ascii="Calibri"/>
          <w:spacing w:val="62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position w:val="4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ea</w:t>
      </w:r>
      <w:r>
        <w:rPr>
          <w:rFonts w:cs="Calibri" w:hAnsi="Calibri" w:eastAsia="Calibri" w:ascii="Calibri"/>
          <w:spacing w:val="-14"/>
          <w:w w:val="100"/>
          <w:position w:val="4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ah</w:t>
      </w:r>
      <w:r>
        <w:rPr>
          <w:rFonts w:cs="Calibri" w:hAnsi="Calibri" w:eastAsia="Calibri" w:ascii="Calibri"/>
          <w:spacing w:val="65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ti</w:t>
      </w:r>
      <w:r>
        <w:rPr>
          <w:rFonts w:cs="Calibri" w:hAnsi="Calibri" w:eastAsia="Calibri" w:ascii="Calibri"/>
          <w:spacing w:val="-1"/>
          <w:w w:val="100"/>
          <w:position w:val="4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ik</w:t>
      </w:r>
      <w:r>
        <w:rPr>
          <w:rFonts w:cs="Calibri" w:hAnsi="Calibri" w:eastAsia="Calibri" w:ascii="Calibri"/>
          <w:spacing w:val="82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p</w:t>
      </w:r>
      <w:r>
        <w:rPr>
          <w:rFonts w:cs="Calibri" w:hAnsi="Calibri" w:eastAsia="Calibri" w:ascii="Calibri"/>
          <w:spacing w:val="2"/>
          <w:w w:val="100"/>
          <w:position w:val="4"/>
          <w:sz w:val="56"/>
          <w:szCs w:val="56"/>
        </w:rPr>
        <w:t>u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s</w:t>
      </w:r>
      <w:r>
        <w:rPr>
          <w:rFonts w:cs="Calibri" w:hAnsi="Calibri" w:eastAsia="Calibri" w:ascii="Calibri"/>
          <w:spacing w:val="-4"/>
          <w:w w:val="100"/>
          <w:position w:val="4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both"/>
        <w:spacing w:lineRule="exact" w:line="600"/>
        <w:ind w:left="144" w:right="6324"/>
      </w:pP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le</w:t>
      </w:r>
      <w:r>
        <w:rPr>
          <w:rFonts w:cs="Calibri" w:hAnsi="Calibri" w:eastAsia="Calibri" w:ascii="Calibri"/>
          <w:spacing w:val="-2"/>
          <w:w w:val="100"/>
          <w:position w:val="3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g</w:t>
      </w:r>
      <w:r>
        <w:rPr>
          <w:rFonts w:cs="Calibri" w:hAnsi="Calibri" w:eastAsia="Calibri" w:ascii="Calibri"/>
          <w:spacing w:val="-6"/>
          <w:w w:val="100"/>
          <w:position w:val="3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un</w:t>
      </w:r>
      <w:r>
        <w:rPr>
          <w:rFonts w:cs="Calibri" w:hAnsi="Calibri" w:eastAsia="Calibri" w:ascii="Calibri"/>
          <w:spacing w:val="-11"/>
          <w:w w:val="100"/>
          <w:position w:val="3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an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,</w:t>
      </w:r>
      <w:r>
        <w:rPr>
          <w:rFonts w:cs="Calibri" w:hAnsi="Calibri" w:eastAsia="Calibri" w:ascii="Calibri"/>
          <w:spacing w:val="-21"/>
          <w:w w:val="100"/>
          <w:position w:val="3"/>
          <w:sz w:val="56"/>
          <w:szCs w:val="56"/>
        </w:rPr>
        <w:t> </w:t>
      </w:r>
      <w:r>
        <w:rPr>
          <w:rFonts w:cs="Calibri" w:hAnsi="Calibri" w:eastAsia="Calibri" w:ascii="Calibri"/>
          <w:spacing w:val="-11"/>
          <w:w w:val="100"/>
          <w:position w:val="3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ang</w:t>
      </w:r>
      <w:r>
        <w:rPr>
          <w:rFonts w:cs="Calibri" w:hAnsi="Calibri" w:eastAsia="Calibri" w:ascii="Calibri"/>
          <w:spacing w:val="-6"/>
          <w:w w:val="100"/>
          <w:position w:val="3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besar</w:t>
      </w:r>
      <w:r>
        <w:rPr>
          <w:rFonts w:cs="Calibri" w:hAnsi="Calibri" w:eastAsia="Calibri" w:ascii="Calibri"/>
          <w:spacing w:val="-11"/>
          <w:w w:val="100"/>
          <w:position w:val="3"/>
          <w:sz w:val="56"/>
          <w:szCs w:val="56"/>
        </w:rPr>
        <w:t>n</w:t>
      </w:r>
      <w:r>
        <w:rPr>
          <w:rFonts w:cs="Calibri" w:hAnsi="Calibri" w:eastAsia="Calibri" w:ascii="Calibri"/>
          <w:spacing w:val="-11"/>
          <w:w w:val="100"/>
          <w:position w:val="3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a</w:t>
      </w:r>
      <w:r>
        <w:rPr>
          <w:rFonts w:cs="Calibri" w:hAnsi="Calibri" w:eastAsia="Calibri" w:ascii="Calibri"/>
          <w:spacing w:val="-16"/>
          <w:w w:val="100"/>
          <w:position w:val="3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: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37"/>
          <w:szCs w:val="37"/>
        </w:rPr>
        <w:jc w:val="both"/>
        <w:spacing w:before="56"/>
        <w:ind w:left="144" w:right="10484"/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x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-14"/>
          <w:sz w:val="37"/>
          <w:szCs w:val="37"/>
        </w:rPr>
        <w:t>n</w:t>
      </w:r>
      <w:r>
        <w:rPr>
          <w:rFonts w:cs="Calibri" w:hAnsi="Calibri" w:eastAsia="Calibri" w:ascii="Calibri"/>
          <w:spacing w:val="0"/>
          <w:w w:val="100"/>
          <w:position w:val="0"/>
          <w:sz w:val="37"/>
          <w:szCs w:val="37"/>
        </w:rPr>
      </w:r>
    </w:p>
    <w:p>
      <w:pPr>
        <w:rPr>
          <w:rFonts w:cs="Calibri" w:hAnsi="Calibri" w:eastAsia="Calibri" w:ascii="Calibri"/>
          <w:sz w:val="56"/>
          <w:szCs w:val="56"/>
        </w:rPr>
        <w:jc w:val="both"/>
        <w:spacing w:before="28" w:lineRule="auto" w:line="212"/>
        <w:ind w:left="144" w:right="40"/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J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1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ti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ak</w:t>
      </w:r>
      <w:r>
        <w:rPr>
          <w:rFonts w:cs="Calibri" w:hAnsi="Calibri" w:eastAsia="Calibri" w:ascii="Calibri"/>
          <w:spacing w:val="1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ada</w:t>
      </w:r>
      <w:r>
        <w:rPr>
          <w:rFonts w:cs="Calibri" w:hAnsi="Calibri" w:eastAsia="Calibri" w:ascii="Calibri"/>
          <w:spacing w:val="1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se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s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tu</w:t>
      </w:r>
      <w:r>
        <w:rPr>
          <w:rFonts w:cs="Calibri" w:hAnsi="Calibri" w:eastAsia="Calibri" w:ascii="Calibri"/>
          <w:spacing w:val="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ang</w:t>
      </w:r>
      <w:r>
        <w:rPr>
          <w:rFonts w:cs="Calibri" w:hAnsi="Calibri" w:eastAsia="Calibri" w:ascii="Calibri"/>
          <w:spacing w:val="1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m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enahan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da</w:t>
      </w:r>
      <w:r>
        <w:rPr>
          <w:rFonts w:cs="Calibri" w:hAnsi="Calibri" w:eastAsia="Calibri" w:ascii="Calibri"/>
          <w:spacing w:val="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ti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ik</w:t>
      </w:r>
      <w:r>
        <w:rPr>
          <w:rFonts w:cs="Calibri" w:hAnsi="Calibri" w:eastAsia="Calibri" w:ascii="Calibri"/>
          <w:spacing w:val="1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le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un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,</w:t>
      </w:r>
      <w:r>
        <w:rPr>
          <w:rFonts w:cs="Calibri" w:hAnsi="Calibri" w:eastAsia="Calibri" w:ascii="Calibri"/>
          <w:spacing w:val="2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ma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1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KA</w:t>
      </w:r>
      <w:r>
        <w:rPr>
          <w:rFonts w:cs="Calibri" w:hAnsi="Calibri" w:eastAsia="Calibri" w:ascii="Calibri"/>
          <w:spacing w:val="1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1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ap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ce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f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al</w:t>
      </w:r>
      <w:r>
        <w:rPr>
          <w:rFonts w:cs="Calibri" w:hAnsi="Calibri" w:eastAsia="Calibri" w:ascii="Calibri"/>
          <w:spacing w:val="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ang</w:t>
      </w:r>
      <w:r>
        <w:rPr>
          <w:rFonts w:cs="Calibri" w:hAnsi="Calibri" w:eastAsia="Calibri" w:ascii="Calibri"/>
          <w:spacing w:val="1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bebas,</w:t>
      </w:r>
      <w:r>
        <w:rPr>
          <w:rFonts w:cs="Calibri" w:hAnsi="Calibri" w:eastAsia="Calibri" w:ascii="Calibri"/>
          <w:spacing w:val="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ng</w:t>
      </w:r>
      <w:r>
        <w:rPr>
          <w:rFonts w:cs="Calibri" w:hAnsi="Calibri" w:eastAsia="Calibri" w:ascii="Calibri"/>
          <w:spacing w:val="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melem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p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ar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KA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el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ar</w:t>
      </w:r>
      <w:r>
        <w:rPr>
          <w:rFonts w:cs="Calibri" w:hAnsi="Calibri" w:eastAsia="Calibri" w:ascii="Calibri"/>
          <w:spacing w:val="1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da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1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le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un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</w:t>
      </w:r>
      <w:r>
        <w:rPr>
          <w:rFonts w:cs="Calibri" w:hAnsi="Calibri" w:eastAsia="Calibri" w:ascii="Calibri"/>
          <w:spacing w:val="2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Besa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1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ce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f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al</w:t>
      </w:r>
      <w:r>
        <w:rPr>
          <w:rFonts w:cs="Calibri" w:hAnsi="Calibri" w:eastAsia="Calibri" w:ascii="Calibri"/>
          <w:spacing w:val="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ini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adalah</w:t>
      </w:r>
      <w:r>
        <w:rPr>
          <w:rFonts w:cs="Calibri" w:hAnsi="Calibri" w:eastAsia="Calibri" w:ascii="Calibri"/>
          <w:spacing w:val="-1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sama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den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besar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1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ce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al,</w:t>
      </w:r>
      <w:r>
        <w:rPr>
          <w:rFonts w:cs="Calibri" w:hAnsi="Calibri" w:eastAsia="Calibri" w:ascii="Calibri"/>
          <w:spacing w:val="-1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aitu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: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7" w:lineRule="exact" w:line="260"/>
        <w:sectPr>
          <w:pgSz w:w="14400" w:h="10800" w:orient="landscape"/>
          <w:pgMar w:top="260" w:bottom="280" w:left="720" w:right="720"/>
        </w:sectPr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700"/>
        <w:ind w:left="144" w:right="-117"/>
      </w:pPr>
      <w:r>
        <w:rPr>
          <w:rFonts w:cs="Calibri" w:hAnsi="Calibri" w:eastAsia="Calibri" w:ascii="Calibri"/>
          <w:spacing w:val="0"/>
          <w:w w:val="100"/>
          <w:position w:val="10"/>
          <w:sz w:val="56"/>
          <w:szCs w:val="56"/>
        </w:rPr>
        <w:t>C</w:t>
      </w:r>
      <w:r>
        <w:rPr>
          <w:rFonts w:cs="Calibri" w:hAnsi="Calibri" w:eastAsia="Calibri" w:ascii="Calibri"/>
          <w:spacing w:val="-3"/>
          <w:w w:val="100"/>
          <w:position w:val="1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0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position w:val="1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0"/>
          <w:sz w:val="56"/>
          <w:szCs w:val="56"/>
        </w:rPr>
        <w:t>m</w:t>
      </w:r>
      <w:r>
        <w:rPr>
          <w:rFonts w:cs="Calibri" w:hAnsi="Calibri" w:eastAsia="Calibri" w:ascii="Calibri"/>
          <w:spacing w:val="-4"/>
          <w:w w:val="100"/>
          <w:position w:val="1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0"/>
          <w:sz w:val="56"/>
          <w:szCs w:val="56"/>
        </w:rPr>
        <w:t>x</w:t>
      </w:r>
      <w:r>
        <w:rPr>
          <w:rFonts w:cs="Calibri" w:hAnsi="Calibri" w:eastAsia="Calibri" w:ascii="Calibri"/>
          <w:spacing w:val="1"/>
          <w:w w:val="100"/>
          <w:position w:val="10"/>
          <w:sz w:val="56"/>
          <w:szCs w:val="56"/>
        </w:rPr>
        <w:t> </w:t>
      </w:r>
      <w:r>
        <w:rPr>
          <w:rFonts w:cs="Calibri" w:hAnsi="Calibri" w:eastAsia="Calibri" w:ascii="Calibri"/>
          <w:spacing w:val="1"/>
          <w:w w:val="100"/>
          <w:position w:val="1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-4"/>
          <w:sz w:val="37"/>
          <w:szCs w:val="37"/>
        </w:rPr>
        <w:t>n</w:t>
      </w:r>
      <w:r>
        <w:rPr>
          <w:rFonts w:cs="Calibri" w:hAnsi="Calibri" w:eastAsia="Calibri" w:ascii="Calibri"/>
          <w:spacing w:val="38"/>
          <w:w w:val="100"/>
          <w:position w:val="-4"/>
          <w:sz w:val="37"/>
          <w:szCs w:val="37"/>
        </w:rPr>
        <w:t> </w:t>
      </w:r>
      <w:r>
        <w:rPr>
          <w:rFonts w:cs="Calibri" w:hAnsi="Calibri" w:eastAsia="Calibri" w:ascii="Calibri"/>
          <w:spacing w:val="0"/>
          <w:w w:val="100"/>
          <w:position w:val="10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sz w:val="15"/>
          <w:szCs w:val="15"/>
        </w:rPr>
        <w:jc w:val="left"/>
        <w:spacing w:before="5" w:lineRule="exact" w:line="140"/>
      </w:pPr>
      <w:r>
        <w:br w:type="column"/>
      </w: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33"/>
          <w:szCs w:val="33"/>
        </w:rPr>
        <w:jc w:val="left"/>
        <w:spacing w:lineRule="exact" w:line="560"/>
      </w:pPr>
      <w:r>
        <w:pict>
          <v:group style="position:absolute;margin-left:209.892pt;margin-top:38.3489pt;width:80.2892pt;height:0pt;mso-position-horizontal-relative:page;mso-position-vertical-relative:paragraph;z-index:-2018" coordorigin="4198,767" coordsize="1606,0">
            <v:shape style="position:absolute;left:4198;top:767;width:1606;height:0" coordorigin="4198,767" coordsize="1606,0" path="m4198,767l5804,767e" filled="f" stroked="t" strokeweight="1.16667pt" strokecolor="#000000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i/>
          <w:w w:val="128"/>
          <w:position w:val="-10"/>
          <w:sz w:val="56"/>
          <w:szCs w:val="56"/>
        </w:rPr>
        <w:t>G</w:t>
      </w:r>
      <w:r>
        <w:rPr>
          <w:rFonts w:cs="Times New Roman" w:hAnsi="Times New Roman" w:eastAsia="Times New Roman" w:ascii="Times New Roman"/>
          <w:i/>
          <w:spacing w:val="-93"/>
          <w:w w:val="100"/>
          <w:position w:val="-10"/>
          <w:sz w:val="56"/>
          <w:szCs w:val="56"/>
        </w:rPr>
        <w:t> </w:t>
      </w:r>
      <w:r>
        <w:rPr>
          <w:rFonts w:cs="Times New Roman" w:hAnsi="Times New Roman" w:eastAsia="Times New Roman" w:ascii="Times New Roman"/>
          <w:spacing w:val="-38"/>
          <w:w w:val="128"/>
          <w:position w:val="-10"/>
          <w:sz w:val="56"/>
          <w:szCs w:val="56"/>
        </w:rPr>
        <w:t>.</w:t>
      </w:r>
      <w:r>
        <w:rPr>
          <w:rFonts w:cs="Times New Roman" w:hAnsi="Times New Roman" w:eastAsia="Times New Roman" w:ascii="Times New Roman"/>
          <w:i/>
          <w:spacing w:val="0"/>
          <w:w w:val="128"/>
          <w:position w:val="-10"/>
          <w:sz w:val="56"/>
          <w:szCs w:val="56"/>
        </w:rPr>
        <w:t>V</w:t>
      </w:r>
      <w:r>
        <w:rPr>
          <w:rFonts w:cs="Times New Roman" w:hAnsi="Times New Roman" w:eastAsia="Times New Roman" w:ascii="Times New Roman"/>
          <w:i/>
          <w:spacing w:val="-48"/>
          <w:w w:val="128"/>
          <w:position w:val="-10"/>
          <w:sz w:val="56"/>
          <w:szCs w:val="56"/>
        </w:rPr>
        <w:t> </w:t>
      </w:r>
      <w:r>
        <w:rPr>
          <w:rFonts w:cs="Times New Roman" w:hAnsi="Times New Roman" w:eastAsia="Times New Roman" w:ascii="Times New Roman"/>
          <w:spacing w:val="0"/>
          <w:w w:val="128"/>
          <w:position w:val="15"/>
          <w:sz w:val="33"/>
          <w:szCs w:val="33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33"/>
          <w:szCs w:val="33"/>
        </w:rPr>
      </w:r>
    </w:p>
    <w:p>
      <w:pPr>
        <w:rPr>
          <w:rFonts w:cs="Times New Roman" w:hAnsi="Times New Roman" w:eastAsia="Times New Roman" w:ascii="Times New Roman"/>
          <w:sz w:val="56"/>
          <w:szCs w:val="56"/>
        </w:rPr>
        <w:jc w:val="left"/>
        <w:spacing w:lineRule="exact" w:line="320"/>
        <w:ind w:left="1803"/>
        <w:sectPr>
          <w:type w:val="continuous"/>
          <w:pgSz w:w="14400" w:h="10800" w:orient="landscape"/>
          <w:pgMar w:top="460" w:bottom="0" w:left="720" w:right="720"/>
          <w:cols w:num="2" w:equalWidth="off">
            <w:col w:w="2790" w:space="714"/>
            <w:col w:w="9456"/>
          </w:cols>
        </w:sectPr>
      </w:pPr>
      <w:r>
        <w:rPr>
          <w:rFonts w:cs="Times New Roman" w:hAnsi="Times New Roman" w:eastAsia="Times New Roman" w:ascii="Times New Roman"/>
          <w:i/>
          <w:spacing w:val="45"/>
          <w:w w:val="128"/>
          <w:position w:val="-8"/>
          <w:sz w:val="56"/>
          <w:szCs w:val="56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28"/>
          <w:position w:val="-8"/>
          <w:sz w:val="56"/>
          <w:szCs w:val="56"/>
        </w:rPr>
        <w:t>g</w:t>
      </w:r>
      <w:r>
        <w:rPr>
          <w:rFonts w:cs="Times New Roman" w:hAnsi="Times New Roman" w:eastAsia="Times New Roman" w:ascii="Times New Roman"/>
          <w:i/>
          <w:spacing w:val="-95"/>
          <w:w w:val="100"/>
          <w:position w:val="-8"/>
          <w:sz w:val="56"/>
          <w:szCs w:val="5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56"/>
          <w:szCs w:val="56"/>
        </w:rPr>
      </w:r>
    </w:p>
    <w:p>
      <w:pPr>
        <w:rPr>
          <w:rFonts w:cs="Times New Roman" w:hAnsi="Times New Roman" w:eastAsia="Times New Roman" w:ascii="Times New Roman"/>
          <w:sz w:val="56"/>
          <w:szCs w:val="56"/>
        </w:rPr>
        <w:jc w:val="left"/>
        <w:spacing w:lineRule="exact" w:line="560"/>
        <w:ind w:left="3745"/>
        <w:sectPr>
          <w:type w:val="continuous"/>
          <w:pgSz w:w="14400" w:h="10800" w:orient="landscape"/>
          <w:pgMar w:top="460" w:bottom="0" w:left="720" w:right="720"/>
        </w:sectPr>
      </w:pPr>
      <w:r>
        <w:rPr>
          <w:rFonts w:cs="Times New Roman" w:hAnsi="Times New Roman" w:eastAsia="Times New Roman" w:ascii="Times New Roman"/>
          <w:i/>
          <w:w w:val="128"/>
          <w:position w:val="1"/>
          <w:sz w:val="56"/>
          <w:szCs w:val="56"/>
        </w:rPr>
        <w:t>g</w:t>
      </w:r>
      <w:r>
        <w:rPr>
          <w:rFonts w:cs="Times New Roman" w:hAnsi="Times New Roman" w:eastAsia="Times New Roman" w:ascii="Times New Roman"/>
          <w:i/>
          <w:spacing w:val="-65"/>
          <w:w w:val="100"/>
          <w:position w:val="1"/>
          <w:sz w:val="56"/>
          <w:szCs w:val="56"/>
        </w:rPr>
        <w:t> </w:t>
      </w:r>
      <w:r>
        <w:rPr>
          <w:rFonts w:cs="Times New Roman" w:hAnsi="Times New Roman" w:eastAsia="Times New Roman" w:ascii="Times New Roman"/>
          <w:spacing w:val="0"/>
          <w:w w:val="128"/>
          <w:position w:val="1"/>
          <w:sz w:val="56"/>
          <w:szCs w:val="56"/>
        </w:rPr>
        <w:t>.</w:t>
      </w:r>
      <w:r>
        <w:rPr>
          <w:rFonts w:cs="Times New Roman" w:hAnsi="Times New Roman" w:eastAsia="Times New Roman" w:ascii="Times New Roman"/>
          <w:spacing w:val="-82"/>
          <w:w w:val="100"/>
          <w:position w:val="1"/>
          <w:sz w:val="56"/>
          <w:szCs w:val="56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29"/>
          <w:position w:val="1"/>
          <w:sz w:val="56"/>
          <w:szCs w:val="56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both"/>
        <w:spacing w:lineRule="exact" w:line="660"/>
        <w:ind w:left="104" w:right="7334"/>
      </w:pP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M</w:t>
      </w:r>
      <w:r>
        <w:rPr>
          <w:rFonts w:cs="Calibri" w:hAnsi="Calibri" w:eastAsia="Calibri" w:ascii="Calibri"/>
          <w:b/>
          <w:color w:val="FF0000"/>
          <w:spacing w:val="2"/>
          <w:w w:val="100"/>
          <w:position w:val="2"/>
          <w:sz w:val="56"/>
          <w:szCs w:val="56"/>
        </w:rPr>
        <w:t>O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MEN</w:t>
      </w:r>
      <w:r>
        <w:rPr>
          <w:rFonts w:cs="Calibri" w:hAnsi="Calibri" w:eastAsia="Calibri" w:ascii="Calibri"/>
          <w:b/>
          <w:color w:val="FF0000"/>
          <w:spacing w:val="-2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P</w:t>
      </w:r>
      <w:r>
        <w:rPr>
          <w:rFonts w:cs="Calibri" w:hAnsi="Calibri" w:eastAsia="Calibri" w:ascii="Calibri"/>
          <w:b/>
          <w:color w:val="FF0000"/>
          <w:spacing w:val="1"/>
          <w:w w:val="100"/>
          <w:position w:val="2"/>
          <w:sz w:val="56"/>
          <w:szCs w:val="56"/>
        </w:rPr>
        <w:t>E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N</w:t>
      </w:r>
      <w:r>
        <w:rPr>
          <w:rFonts w:cs="Calibri" w:hAnsi="Calibri" w:eastAsia="Calibri" w:ascii="Calibri"/>
          <w:b/>
          <w:color w:val="FF0000"/>
          <w:spacing w:val="-2"/>
          <w:w w:val="100"/>
          <w:position w:val="2"/>
          <w:sz w:val="56"/>
          <w:szCs w:val="56"/>
        </w:rPr>
        <w:t>G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GULINGAN</w:t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56"/>
          <w:szCs w:val="56"/>
        </w:rPr>
      </w:r>
    </w:p>
    <w:p>
      <w:pPr>
        <w:rPr>
          <w:sz w:val="11"/>
          <w:szCs w:val="11"/>
        </w:rPr>
        <w:jc w:val="left"/>
        <w:spacing w:before="9" w:lineRule="exact" w:line="100"/>
      </w:pPr>
      <w:r>
        <w:rPr>
          <w:sz w:val="11"/>
          <w:szCs w:val="11"/>
        </w:rPr>
      </w:r>
    </w:p>
    <w:p>
      <w:pPr>
        <w:rPr>
          <w:rFonts w:cs="Calibri" w:hAnsi="Calibri" w:eastAsia="Calibri" w:ascii="Calibri"/>
          <w:sz w:val="56"/>
          <w:szCs w:val="56"/>
        </w:rPr>
        <w:jc w:val="both"/>
        <w:spacing w:lineRule="exact" w:line="660"/>
        <w:ind w:left="104"/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Ap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tin</w:t>
      </w:r>
      <w:r>
        <w:rPr>
          <w:rFonts w:cs="Calibri" w:hAnsi="Calibri" w:eastAsia="Calibri" w:ascii="Calibri"/>
          <w:spacing w:val="5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gi</w:t>
      </w:r>
      <w:r>
        <w:rPr>
          <w:rFonts w:cs="Calibri" w:hAnsi="Calibri" w:eastAsia="Calibri" w:ascii="Calibri"/>
          <w:spacing w:val="1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ti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ik</w:t>
      </w:r>
      <w:r>
        <w:rPr>
          <w:rFonts w:cs="Calibri" w:hAnsi="Calibri" w:eastAsia="Calibri" w:ascii="Calibri"/>
          <w:spacing w:val="1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be</w:t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ada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l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ah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Z,</w:t>
      </w:r>
      <w:r>
        <w:rPr>
          <w:rFonts w:cs="Calibri" w:hAnsi="Calibri" w:eastAsia="Calibri" w:ascii="Calibri"/>
          <w:spacing w:val="1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ce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f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al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(</w:t>
      </w:r>
      <w:r>
        <w:rPr>
          <w:rFonts w:cs="Calibri" w:hAnsi="Calibri" w:eastAsia="Calibri" w:ascii="Calibri"/>
          <w:spacing w:val="1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C</w:t>
      </w:r>
      <w:r>
        <w:rPr>
          <w:rFonts w:cs="Calibri" w:hAnsi="Calibri" w:eastAsia="Calibri" w:ascii="Calibri"/>
          <w:spacing w:val="1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)</w:t>
      </w:r>
      <w:r>
        <w:rPr>
          <w:rFonts w:cs="Calibri" w:hAnsi="Calibri" w:eastAsia="Calibri" w:ascii="Calibri"/>
          <w:spacing w:val="1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itu</w:t>
      </w:r>
      <w:r>
        <w:rPr>
          <w:rFonts w:cs="Calibri" w:hAnsi="Calibri" w:eastAsia="Calibri" w:ascii="Calibri"/>
          <w:spacing w:val="2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menimbul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s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tu</w:t>
      </w:r>
      <w:r>
        <w:rPr>
          <w:rFonts w:cs="Calibri" w:hAnsi="Calibri" w:eastAsia="Calibri" w:ascii="Calibri"/>
          <w:spacing w:val="1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o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m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en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seb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“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momen</w:t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pen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gul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-2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“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ang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besar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</w:r>
    </w:p>
    <w:p>
      <w:pPr>
        <w:rPr>
          <w:sz w:val="14"/>
          <w:szCs w:val="14"/>
        </w:rPr>
        <w:jc w:val="left"/>
        <w:spacing w:before="6" w:lineRule="exact" w:line="140"/>
      </w:pPr>
      <w:r>
        <w:rPr>
          <w:sz w:val="14"/>
          <w:szCs w:val="14"/>
        </w:rPr>
      </w:r>
    </w:p>
    <w:p>
      <w:pPr>
        <w:rPr>
          <w:rFonts w:cs="Calibri" w:hAnsi="Calibri" w:eastAsia="Calibri" w:ascii="Calibri"/>
          <w:sz w:val="48"/>
          <w:szCs w:val="48"/>
        </w:rPr>
        <w:jc w:val="left"/>
        <w:spacing w:lineRule="auto" w:line="236"/>
        <w:ind w:left="6225" w:right="198" w:hanging="6121"/>
      </w:pPr>
      <w:r>
        <w:rPr>
          <w:rFonts w:cs="Calibri" w:hAnsi="Calibri" w:eastAsia="Calibri" w:ascii="Calibri"/>
          <w:spacing w:val="-1"/>
          <w:w w:val="100"/>
          <w:position w:val="9"/>
          <w:sz w:val="56"/>
          <w:szCs w:val="56"/>
        </w:rPr>
        <w:t>M</w:t>
      </w:r>
      <w:r>
        <w:rPr>
          <w:rFonts w:cs="Calibri" w:hAnsi="Calibri" w:eastAsia="Calibri" w:ascii="Calibri"/>
          <w:spacing w:val="0"/>
          <w:w w:val="100"/>
          <w:position w:val="9"/>
          <w:sz w:val="56"/>
          <w:szCs w:val="56"/>
        </w:rPr>
        <w:t>g</w:t>
      </w:r>
      <w:r>
        <w:rPr>
          <w:rFonts w:cs="Calibri" w:hAnsi="Calibri" w:eastAsia="Calibri" w:ascii="Calibri"/>
          <w:spacing w:val="2"/>
          <w:w w:val="100"/>
          <w:position w:val="9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9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position w:val="9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9"/>
          <w:sz w:val="56"/>
          <w:szCs w:val="56"/>
        </w:rPr>
        <w:t>C</w:t>
      </w:r>
      <w:r>
        <w:rPr>
          <w:rFonts w:cs="Calibri" w:hAnsi="Calibri" w:eastAsia="Calibri" w:ascii="Calibri"/>
          <w:spacing w:val="-3"/>
          <w:w w:val="100"/>
          <w:position w:val="9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9"/>
          <w:sz w:val="56"/>
          <w:szCs w:val="56"/>
        </w:rPr>
        <w:t>x</w:t>
      </w:r>
      <w:r>
        <w:rPr>
          <w:rFonts w:cs="Calibri" w:hAnsi="Calibri" w:eastAsia="Calibri" w:ascii="Calibri"/>
          <w:spacing w:val="1"/>
          <w:w w:val="100"/>
          <w:position w:val="9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9"/>
          <w:sz w:val="56"/>
          <w:szCs w:val="56"/>
        </w:rPr>
        <w:t>Z</w:t>
      </w:r>
      <w:r>
        <w:rPr>
          <w:rFonts w:cs="Calibri" w:hAnsi="Calibri" w:eastAsia="Calibri" w:ascii="Calibri"/>
          <w:spacing w:val="0"/>
          <w:w w:val="100"/>
          <w:position w:val="9"/>
          <w:sz w:val="56"/>
          <w:szCs w:val="56"/>
        </w:rPr>
        <w:t> </w:t>
      </w:r>
      <w:r>
        <w:rPr>
          <w:rFonts w:cs="Calibri" w:hAnsi="Calibri" w:eastAsia="Calibri" w:ascii="Calibri"/>
          <w:spacing w:val="125"/>
          <w:w w:val="100"/>
          <w:position w:val="9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9"/>
          <w:sz w:val="56"/>
          <w:szCs w:val="56"/>
        </w:rPr>
        <w:t>kgm.</w:t>
      </w:r>
      <w:r>
        <w:rPr>
          <w:rFonts w:cs="Calibri" w:hAnsi="Calibri" w:eastAsia="Calibri" w:ascii="Calibri"/>
          <w:spacing w:val="0"/>
          <w:w w:val="100"/>
          <w:position w:val="9"/>
          <w:sz w:val="56"/>
          <w:szCs w:val="56"/>
        </w:rPr>
        <w:t>                 </w:t>
      </w:r>
      <w:r>
        <w:rPr>
          <w:rFonts w:cs="Calibri" w:hAnsi="Calibri" w:eastAsia="Calibri" w:ascii="Calibri"/>
          <w:spacing w:val="19"/>
          <w:w w:val="100"/>
          <w:position w:val="9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Jadi</w:t>
      </w:r>
      <w:r>
        <w:rPr>
          <w:rFonts w:cs="Calibri" w:hAnsi="Calibri" w:eastAsia="Calibri" w:ascii="Calibri"/>
          <w:spacing w:val="-2"/>
          <w:w w:val="100"/>
          <w:position w:val="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besa</w:t>
      </w:r>
      <w:r>
        <w:rPr>
          <w:rFonts w:cs="Calibri" w:hAnsi="Calibri" w:eastAsia="Calibri" w:ascii="Calibri"/>
          <w:spacing w:val="1"/>
          <w:w w:val="100"/>
          <w:position w:val="0"/>
          <w:sz w:val="48"/>
          <w:szCs w:val="48"/>
        </w:rPr>
        <w:t>r</w:t>
      </w:r>
      <w:r>
        <w:rPr>
          <w:rFonts w:cs="Calibri" w:hAnsi="Calibri" w:eastAsia="Calibri" w:ascii="Calibri"/>
          <w:spacing w:val="-10"/>
          <w:w w:val="100"/>
          <w:position w:val="0"/>
          <w:sz w:val="48"/>
          <w:szCs w:val="48"/>
        </w:rPr>
        <w:t>n</w:t>
      </w:r>
      <w:r>
        <w:rPr>
          <w:rFonts w:cs="Calibri" w:hAnsi="Calibri" w:eastAsia="Calibri" w:ascii="Calibri"/>
          <w:spacing w:val="-6"/>
          <w:w w:val="100"/>
          <w:position w:val="0"/>
          <w:sz w:val="48"/>
          <w:szCs w:val="48"/>
        </w:rPr>
        <w:t>y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a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momen</w:t>
      </w:r>
      <w:r>
        <w:rPr>
          <w:rFonts w:cs="Calibri" w:hAnsi="Calibri" w:eastAsia="Calibri" w:ascii="Calibri"/>
          <w:spacing w:val="-1"/>
          <w:w w:val="100"/>
          <w:position w:val="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pen</w:t>
      </w:r>
      <w:r>
        <w:rPr>
          <w:rFonts w:cs="Calibri" w:hAnsi="Calibri" w:eastAsia="Calibri" w:ascii="Calibri"/>
          <w:spacing w:val="5"/>
          <w:w w:val="100"/>
          <w:position w:val="0"/>
          <w:sz w:val="48"/>
          <w:szCs w:val="48"/>
        </w:rPr>
        <w:t>g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gulin</w:t>
      </w:r>
      <w:r>
        <w:rPr>
          <w:rFonts w:cs="Calibri" w:hAnsi="Calibri" w:eastAsia="Calibri" w:ascii="Calibri"/>
          <w:spacing w:val="-10"/>
          <w:w w:val="100"/>
          <w:position w:val="0"/>
          <w:sz w:val="48"/>
          <w:szCs w:val="48"/>
        </w:rPr>
        <w:t>g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an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adal</w:t>
      </w:r>
      <w:r>
        <w:rPr>
          <w:rFonts w:cs="Calibri" w:hAnsi="Calibri" w:eastAsia="Calibri" w:ascii="Calibri"/>
          <w:spacing w:val="1"/>
          <w:w w:val="100"/>
          <w:position w:val="0"/>
          <w:sz w:val="48"/>
          <w:szCs w:val="48"/>
        </w:rPr>
        <w:t>a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h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:</w:t>
      </w:r>
    </w:p>
    <w:p>
      <w:pPr>
        <w:rPr>
          <w:rFonts w:cs="Calibri" w:hAnsi="Calibri" w:eastAsia="Calibri" w:ascii="Calibri"/>
          <w:sz w:val="48"/>
          <w:szCs w:val="48"/>
        </w:rPr>
        <w:jc w:val="center"/>
        <w:spacing w:lineRule="exact" w:line="540"/>
        <w:ind w:left="6169" w:right="5208"/>
        <w:sectPr>
          <w:pgSz w:w="14400" w:h="10800" w:orient="landscape"/>
          <w:pgMar w:top="440" w:bottom="280" w:left="640" w:right="280"/>
        </w:sectPr>
      </w:pPr>
      <w:r>
        <w:rPr>
          <w:rFonts w:cs="Calibri" w:hAnsi="Calibri" w:eastAsia="Calibri" w:ascii="Calibri"/>
          <w:spacing w:val="0"/>
          <w:w w:val="100"/>
          <w:position w:val="-2"/>
          <w:sz w:val="48"/>
          <w:szCs w:val="48"/>
        </w:rPr>
        <w:t>Mg</w:t>
      </w:r>
      <w:r>
        <w:rPr>
          <w:rFonts w:cs="Calibri" w:hAnsi="Calibri" w:eastAsia="Calibri" w:ascii="Calibri"/>
          <w:spacing w:val="-3"/>
          <w:w w:val="100"/>
          <w:position w:val="-2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-2"/>
          <w:sz w:val="48"/>
          <w:szCs w:val="48"/>
        </w:rPr>
        <w:t>=</w:t>
      </w:r>
      <w:r>
        <w:rPr>
          <w:rFonts w:cs="Calibri" w:hAnsi="Calibri" w:eastAsia="Calibri" w:ascii="Calibri"/>
          <w:spacing w:val="0"/>
          <w:w w:val="100"/>
          <w:position w:val="-2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-2"/>
          <w:sz w:val="48"/>
          <w:szCs w:val="48"/>
        </w:rPr>
        <w:t>C</w:t>
      </w:r>
      <w:r>
        <w:rPr>
          <w:rFonts w:cs="Calibri" w:hAnsi="Calibri" w:eastAsia="Calibri" w:ascii="Calibri"/>
          <w:spacing w:val="-2"/>
          <w:w w:val="100"/>
          <w:position w:val="-2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-2"/>
          <w:sz w:val="48"/>
          <w:szCs w:val="48"/>
        </w:rPr>
        <w:t>x</w:t>
      </w:r>
      <w:r>
        <w:rPr>
          <w:rFonts w:cs="Calibri" w:hAnsi="Calibri" w:eastAsia="Calibri" w:ascii="Calibri"/>
          <w:spacing w:val="-2"/>
          <w:w w:val="100"/>
          <w:position w:val="-2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-2"/>
          <w:sz w:val="48"/>
          <w:szCs w:val="48"/>
        </w:rPr>
        <w:t>Z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</w:r>
    </w:p>
    <w:p>
      <w:pPr>
        <w:rPr>
          <w:rFonts w:cs="Times New Roman" w:hAnsi="Times New Roman" w:eastAsia="Times New Roman" w:ascii="Times New Roman"/>
          <w:sz w:val="23"/>
          <w:szCs w:val="23"/>
        </w:rPr>
        <w:jc w:val="right"/>
        <w:spacing w:lineRule="exact" w:line="580"/>
      </w:pPr>
      <w:r>
        <w:rPr>
          <w:rFonts w:cs="Calibri" w:hAnsi="Calibri" w:eastAsia="Calibri" w:ascii="Calibri"/>
          <w:spacing w:val="0"/>
          <w:w w:val="100"/>
          <w:position w:val="-1"/>
          <w:sz w:val="48"/>
          <w:szCs w:val="48"/>
        </w:rPr>
        <w:t>Mg</w:t>
      </w:r>
      <w:r>
        <w:rPr>
          <w:rFonts w:cs="Calibri" w:hAnsi="Calibri" w:eastAsia="Calibri" w:ascii="Calibri"/>
          <w:spacing w:val="-4"/>
          <w:w w:val="100"/>
          <w:position w:val="-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-1"/>
          <w:sz w:val="48"/>
          <w:szCs w:val="48"/>
        </w:rPr>
        <w:t>=</w:t>
      </w:r>
      <w:r>
        <w:rPr>
          <w:rFonts w:cs="Calibri" w:hAnsi="Calibri" w:eastAsia="Calibri" w:ascii="Calibri"/>
          <w:spacing w:val="-73"/>
          <w:w w:val="100"/>
          <w:position w:val="-1"/>
          <w:sz w:val="48"/>
          <w:szCs w:val="48"/>
        </w:rPr>
        <w:t> </w:t>
      </w:r>
      <w:r>
        <w:rPr>
          <w:rFonts w:cs="Times New Roman" w:hAnsi="Times New Roman" w:eastAsia="Times New Roman" w:ascii="Times New Roman"/>
          <w:i/>
          <w:spacing w:val="-73"/>
          <w:w w:val="103"/>
          <w:position w:val="10"/>
          <w:sz w:val="40"/>
          <w:szCs w:val="40"/>
        </w:rPr>
      </w:r>
      <w:r>
        <w:rPr>
          <w:rFonts w:cs="Times New Roman" w:hAnsi="Times New Roman" w:eastAsia="Times New Roman" w:ascii="Times New Roman"/>
          <w:i/>
          <w:spacing w:val="0"/>
          <w:w w:val="103"/>
          <w:position w:val="10"/>
          <w:sz w:val="40"/>
          <w:szCs w:val="40"/>
          <w:u w:val="single" w:color="000000"/>
        </w:rPr>
        <w:t>G</w:t>
      </w:r>
      <w:r>
        <w:rPr>
          <w:rFonts w:cs="Times New Roman" w:hAnsi="Times New Roman" w:eastAsia="Times New Roman" w:ascii="Times New Roman"/>
          <w:i/>
          <w:spacing w:val="0"/>
          <w:w w:val="103"/>
          <w:position w:val="10"/>
          <w:sz w:val="40"/>
          <w:szCs w:val="40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-75"/>
          <w:w w:val="103"/>
          <w:position w:val="10"/>
          <w:sz w:val="40"/>
          <w:szCs w:val="40"/>
          <w:u w:val="single" w:color="000000"/>
        </w:rPr>
        <w:t> </w:t>
      </w:r>
      <w:r>
        <w:rPr>
          <w:rFonts w:cs="Times New Roman" w:hAnsi="Times New Roman" w:eastAsia="Times New Roman" w:ascii="Times New Roman"/>
          <w:i/>
          <w:spacing w:val="-75"/>
          <w:w w:val="103"/>
          <w:position w:val="10"/>
          <w:sz w:val="40"/>
          <w:szCs w:val="40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-75"/>
          <w:w w:val="103"/>
          <w:position w:val="10"/>
          <w:sz w:val="40"/>
          <w:szCs w:val="40"/>
          <w:u w:val="single" w:color="000000"/>
        </w:rPr>
      </w:r>
      <w:r>
        <w:rPr>
          <w:rFonts w:cs="Times New Roman" w:hAnsi="Times New Roman" w:eastAsia="Times New Roman" w:ascii="Times New Roman"/>
          <w:spacing w:val="-16"/>
          <w:w w:val="100"/>
          <w:position w:val="10"/>
          <w:sz w:val="40"/>
          <w:szCs w:val="40"/>
          <w:u w:val="single" w:color="000000"/>
        </w:rPr>
        <w:t>.</w:t>
      </w:r>
      <w:r>
        <w:rPr>
          <w:rFonts w:cs="Times New Roman" w:hAnsi="Times New Roman" w:eastAsia="Times New Roman" w:ascii="Times New Roman"/>
          <w:spacing w:val="-16"/>
          <w:w w:val="100"/>
          <w:position w:val="10"/>
          <w:sz w:val="40"/>
          <w:szCs w:val="40"/>
          <w:u w:val="single" w:color="000000"/>
        </w:rPr>
      </w:r>
      <w:r>
        <w:rPr>
          <w:rFonts w:cs="Times New Roman" w:hAnsi="Times New Roman" w:eastAsia="Times New Roman" w:ascii="Times New Roman"/>
          <w:spacing w:val="-16"/>
          <w:w w:val="100"/>
          <w:position w:val="10"/>
          <w:sz w:val="40"/>
          <w:szCs w:val="40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0"/>
          <w:w w:val="100"/>
          <w:position w:val="10"/>
          <w:sz w:val="40"/>
          <w:szCs w:val="40"/>
          <w:u w:val="single" w:color="000000"/>
        </w:rPr>
        <w:t>V</w:t>
      </w:r>
      <w:r>
        <w:rPr>
          <w:rFonts w:cs="Times New Roman" w:hAnsi="Times New Roman" w:eastAsia="Times New Roman" w:ascii="Times New Roman"/>
          <w:i/>
          <w:spacing w:val="-22"/>
          <w:w w:val="100"/>
          <w:position w:val="10"/>
          <w:sz w:val="40"/>
          <w:szCs w:val="40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4"/>
          <w:position w:val="28"/>
          <w:sz w:val="23"/>
          <w:szCs w:val="23"/>
          <w:u w:val="single" w:color="000000"/>
        </w:rPr>
        <w:t>2</w:t>
      </w:r>
      <w:r>
        <w:rPr>
          <w:rFonts w:cs="Times New Roman" w:hAnsi="Times New Roman" w:eastAsia="Times New Roman" w:ascii="Times New Roman"/>
          <w:spacing w:val="0"/>
          <w:w w:val="104"/>
          <w:position w:val="28"/>
          <w:sz w:val="23"/>
          <w:szCs w:val="23"/>
        </w:rPr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3"/>
          <w:szCs w:val="23"/>
        </w:rPr>
      </w:r>
    </w:p>
    <w:p>
      <w:pPr>
        <w:rPr>
          <w:rFonts w:cs="Times New Roman" w:hAnsi="Times New Roman" w:eastAsia="Times New Roman" w:ascii="Times New Roman"/>
          <w:sz w:val="40"/>
          <w:szCs w:val="40"/>
        </w:rPr>
        <w:jc w:val="right"/>
        <w:spacing w:lineRule="exact" w:line="540"/>
        <w:ind w:right="75"/>
      </w:pPr>
      <w:r>
        <w:rPr>
          <w:rFonts w:cs="Times New Roman" w:hAnsi="Times New Roman" w:eastAsia="Times New Roman" w:ascii="Times New Roman"/>
          <w:spacing w:val="0"/>
          <w:w w:val="100"/>
          <w:sz w:val="56"/>
          <w:szCs w:val="56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56"/>
          <w:szCs w:val="56"/>
        </w:rPr>
        <w:t>                            </w:t>
      </w:r>
      <w:r>
        <w:rPr>
          <w:rFonts w:cs="Times New Roman" w:hAnsi="Times New Roman" w:eastAsia="Times New Roman" w:ascii="Times New Roman"/>
          <w:spacing w:val="88"/>
          <w:w w:val="100"/>
          <w:sz w:val="56"/>
          <w:szCs w:val="56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3"/>
          <w:position w:val="9"/>
          <w:sz w:val="40"/>
          <w:szCs w:val="40"/>
        </w:rPr>
        <w:t>g</w:t>
      </w:r>
      <w:r>
        <w:rPr>
          <w:rFonts w:cs="Times New Roman" w:hAnsi="Times New Roman" w:eastAsia="Times New Roman" w:ascii="Times New Roman"/>
          <w:i/>
          <w:spacing w:val="-56"/>
          <w:w w:val="100"/>
          <w:position w:val="9"/>
          <w:sz w:val="40"/>
          <w:szCs w:val="40"/>
        </w:rPr>
        <w:t> </w:t>
      </w:r>
      <w:r>
        <w:rPr>
          <w:rFonts w:cs="Times New Roman" w:hAnsi="Times New Roman" w:eastAsia="Times New Roman" w:ascii="Times New Roman"/>
          <w:spacing w:val="0"/>
          <w:w w:val="103"/>
          <w:position w:val="9"/>
          <w:sz w:val="40"/>
          <w:szCs w:val="40"/>
        </w:rPr>
        <w:t>.</w:t>
      </w:r>
      <w:r>
        <w:rPr>
          <w:rFonts w:cs="Times New Roman" w:hAnsi="Times New Roman" w:eastAsia="Times New Roman" w:ascii="Times New Roman"/>
          <w:spacing w:val="-66"/>
          <w:w w:val="100"/>
          <w:position w:val="9"/>
          <w:sz w:val="40"/>
          <w:szCs w:val="40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3"/>
          <w:position w:val="9"/>
          <w:sz w:val="40"/>
          <w:szCs w:val="4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40"/>
          <w:szCs w:val="40"/>
        </w:rPr>
      </w:r>
    </w:p>
    <w:p>
      <w:pPr>
        <w:rPr>
          <w:rFonts w:cs="Calibri" w:hAnsi="Calibri" w:eastAsia="Calibri" w:ascii="Calibri"/>
          <w:sz w:val="48"/>
          <w:szCs w:val="48"/>
        </w:rPr>
        <w:jc w:val="left"/>
        <w:spacing w:before="27"/>
        <w:sectPr>
          <w:type w:val="continuous"/>
          <w:pgSz w:w="14400" w:h="10800" w:orient="landscape"/>
          <w:pgMar w:top="460" w:bottom="0" w:left="640" w:right="280"/>
          <w:cols w:num="2" w:equalWidth="off">
            <w:col w:w="8096" w:space="296"/>
            <w:col w:w="5088"/>
          </w:cols>
        </w:sectPr>
      </w:pPr>
      <w:r>
        <w:br w:type="column"/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x</w:t>
      </w:r>
      <w:r>
        <w:rPr>
          <w:rFonts w:cs="Calibri" w:hAnsi="Calibri" w:eastAsia="Calibri" w:ascii="Calibri"/>
          <w:spacing w:val="-3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Z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  </w:t>
      </w:r>
      <w:r>
        <w:rPr>
          <w:rFonts w:cs="Calibri" w:hAnsi="Calibri" w:eastAsia="Calibri" w:ascii="Calibri"/>
          <w:spacing w:val="104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kgm.</w:t>
      </w:r>
    </w:p>
    <w:p>
      <w:pPr>
        <w:rPr>
          <w:sz w:val="17"/>
          <w:szCs w:val="17"/>
        </w:rPr>
        <w:jc w:val="left"/>
        <w:spacing w:before="9" w:lineRule="exact" w:line="160"/>
      </w:pPr>
      <w:r>
        <w:pict>
          <v:group style="position:absolute;margin-left:0pt;margin-top:239pt;width:331pt;height:274.898pt;mso-position-horizontal-relative:page;mso-position-vertical-relative:page;z-index:-2017" coordorigin="0,4780" coordsize="6620,5498">
            <v:group style="position:absolute;left:3950;top:9233;width:170;height:0" coordorigin="3950,9233" coordsize="170,0">
              <v:shape style="position:absolute;left:3950;top:9233;width:170;height:0" coordorigin="3950,9233" coordsize="170,0" path="m3950,9233l4120,9233e" filled="f" stroked="t" strokeweight="1.25pt" strokecolor="#000000">
                <v:path arrowok="t"/>
              </v:shape>
              <v:group style="position:absolute;left:4152;top:9245;width:0;height:98" coordorigin="4152,9245" coordsize="0,98">
                <v:shape style="position:absolute;left:4152;top:9245;width:0;height:98" coordorigin="4152,9245" coordsize="0,98" path="m4153,9245l4152,9343e" filled="f" stroked="t" strokeweight="1.25pt" strokecolor="#000000">
                  <v:path arrowok="t"/>
                </v:shape>
                <v:group style="position:absolute;left:4121;top:9220;width:31;height:25" coordorigin="4121,9220" coordsize="31,25">
                  <v:shape style="position:absolute;left:4121;top:9220;width:31;height:25" coordorigin="4121,9220" coordsize="31,25" path="m4121,9220l4143,9227,4153,9245e" filled="f" stroked="t" strokeweight="1.25pt" strokecolor="#000000">
                    <v:path arrowok="t"/>
                  </v:shape>
                  <v:group style="position:absolute;left:3995;top:9415;width:2;height:355" coordorigin="3995,9415" coordsize="2,355">
                    <v:shape style="position:absolute;left:3995;top:9415;width:2;height:355" coordorigin="3995,9415" coordsize="2,355" path="m3997,9415l3995,9770e" filled="f" stroked="t" strokeweight="1.25pt" strokecolor="#000000">
                      <v:path arrowok="t"/>
                    </v:shape>
                    <v:group style="position:absolute;left:4075;top:9415;width:0;height:355" coordorigin="4075,9415" coordsize="0,355">
                      <v:shape style="position:absolute;left:4075;top:9415;width:0;height:355" coordorigin="4075,9415" coordsize="0,355" path="m4075,9415l4075,9770e" filled="f" stroked="t" strokeweight="1.25pt" strokecolor="#000000">
                        <v:path arrowok="t"/>
                      </v:shape>
                      <v:group style="position:absolute;left:3735;top:9840;width:600;height:0" coordorigin="3735,9840" coordsize="600,0">
                        <v:shape style="position:absolute;left:3735;top:9840;width:600;height:0" coordorigin="3735,9840" coordsize="600,0" path="m3735,9840l4335,9840e" filled="f" stroked="t" strokeweight="1.25pt" strokecolor="#000000">
                          <v:path arrowok="t"/>
                        </v:shape>
                        <v:group style="position:absolute;left:4090;top:9785;width:245;height:58" coordorigin="4090,9785" coordsize="245,58">
                          <v:shape style="position:absolute;left:4090;top:9785;width:245;height:58" coordorigin="4090,9785" coordsize="245,58" path="m4090,9785l4176,9797,4197,9800,4217,9803,4236,9807,4254,9810,4275,9816,4296,9821,4314,9827,4334,9834,4335,9838,4335,9843e" filled="f" stroked="t" strokeweight="1.25pt" strokecolor="#000000">
                            <v:path arrowok="t"/>
                          </v:shape>
                          <v:group style="position:absolute;left:4075;top:9772;width:15;height:13" coordorigin="4075,9772" coordsize="15,13">
                            <v:shape style="position:absolute;left:4075;top:9772;width:15;height:13" coordorigin="4075,9772" coordsize="15,13" path="m4075,9772l4075,9779,4081,9785,4089,9785e" filled="f" stroked="t" strokeweight="1.25pt" strokecolor="#000000">
                              <v:path arrowok="t"/>
                            </v:shape>
                            <v:group style="position:absolute;left:3735;top:9783;width:245;height:60" coordorigin="3735,9783" coordsize="245,60">
                              <v:shape style="position:absolute;left:3735;top:9783;width:245;height:60" coordorigin="3735,9783" coordsize="245,60" path="m3980,9783l3894,9795,3873,9798,3853,9802,3834,9805,3816,9809,3795,9814,3774,9820,3756,9826,3736,9834,3735,9838,3735,9843e" filled="f" stroked="t" strokeweight="1.25pt" strokecolor="#000000">
                                <v:path arrowok="t"/>
                              </v:shape>
                              <v:group style="position:absolute;left:3981;top:9769;width:15;height:13" coordorigin="3981,9769" coordsize="15,13">
                                <v:shape style="position:absolute;left:3981;top:9769;width:15;height:13" coordorigin="3981,9769" coordsize="15,13" path="m3981,9782l3989,9782,3995,9776,3995,9769e" filled="f" stroked="t" strokeweight="1.25pt" strokecolor="#000000">
                                  <v:path arrowok="t"/>
                                </v:shape>
                                <v:group style="position:absolute;left:4093;top:9363;width:42;height:20" coordorigin="4093,9363" coordsize="42,20">
                                  <v:shape style="position:absolute;left:4093;top:9363;width:42;height:20" coordorigin="4093,9363" coordsize="42,20" path="m4135,9363l4093,9383e" filled="f" stroked="t" strokeweight="1.25pt" strokecolor="#000000">
                                    <v:path arrowok="t"/>
                                  </v:shape>
                                  <v:group style="position:absolute;left:4136;top:9344;width:17;height:21" coordorigin="4136,9344" coordsize="17,21">
                                    <v:shape style="position:absolute;left:4136;top:9344;width:17;height:21" coordorigin="4136,9344" coordsize="17,21" path="m4136,9365l4146,9361,4153,9353,4153,9344e" filled="f" stroked="t" strokeweight="1.25pt" strokecolor="#000000">
                                      <v:path arrowok="t"/>
                                    </v:shape>
                                    <v:group style="position:absolute;left:4075;top:9380;width:19;height:23" coordorigin="4075,9380" coordsize="19,23">
                                      <v:shape style="position:absolute;left:4075;top:9380;width:19;height:23" coordorigin="4075,9380" coordsize="19,23" path="m4094,9380l4082,9383,4075,9392,4075,9403e" filled="f" stroked="t" strokeweight="1.25pt" strokecolor="#000000">
                                        <v:path arrowok="t"/>
                                      </v:shape>
                                      <v:group style="position:absolute;left:3920;top:9258;width:0;height:98" coordorigin="3920,9258" coordsize="0,98">
                                        <v:shape style="position:absolute;left:3920;top:9258;width:0;height:98" coordorigin="3920,9258" coordsize="0,98" path="m3920,9258l3920,9355e" filled="f" stroked="t" strokeweight="1.25pt" strokecolor="#000000">
                                          <v:path arrowok="t"/>
                                        </v:shape>
                                        <v:group style="position:absolute;left:3935;top:9378;width:43;height:18" coordorigin="3935,9378" coordsize="43,18">
                                          <v:shape style="position:absolute;left:3935;top:9378;width:43;height:18" coordorigin="3935,9378" coordsize="43,18" path="m3935,9378l3978,9395e" filled="f" stroked="t" strokeweight="1.25pt" strokecolor="#000000">
                                            <v:path arrowok="t"/>
                                          </v:shape>
                                          <v:group style="position:absolute;left:3920;top:9233;width:30;height:25" coordorigin="3920,9233" coordsize="30,25">
                                            <v:shape style="position:absolute;left:3920;top:9233;width:30;height:25" coordorigin="3920,9233" coordsize="30,25" path="m3950,9233l3933,9233,3920,9244,3920,9258e" filled="f" stroked="t" strokeweight="1.25pt" strokecolor="#000000">
                                              <v:path arrowok="t"/>
                                            </v:shape>
                                            <v:group style="position:absolute;left:3920;top:9355;width:17;height:22" coordorigin="3920,9355" coordsize="17,22">
                                              <v:shape style="position:absolute;left:3920;top:9355;width:17;height:22" coordorigin="3920,9355" coordsize="17,22" path="m3937,9377l3926,9373,3920,9364,3920,9355e" filled="f" stroked="t" strokeweight="1.25pt" strokecolor="#000000">
                                                <v:path arrowok="t"/>
                                              </v:shape>
                                              <v:group style="position:absolute;left:3974;top:9391;width:21;height:18" coordorigin="3974,9391" coordsize="21,18">
                                                <v:shape style="position:absolute;left:3974;top:9391;width:21;height:18" coordorigin="3974,9391" coordsize="21,18" path="m3974,9391l3987,9394,3995,9401,3995,9409e" filled="f" stroked="t" strokeweight="1.25pt" strokecolor="#000000">
                                                  <v:path arrowok="t"/>
                                                </v:shape>
                                                <v:group style="position:absolute;left:3939;top:9198;width:108;height:5" coordorigin="3939,9198" coordsize="108,5">
                                                  <v:shape style="position:absolute;left:3939;top:9198;width:108;height:5" coordorigin="3939,9198" coordsize="108,5" path="m3939,9202l4046,9198e" filled="f" stroked="t" strokeweight="1.25pt" strokecolor="#000000">
                                                    <v:path arrowok="t"/>
                                                  </v:shape>
                                                  <v:group style="position:absolute;left:3870;top:9203;width:70;height:68" coordorigin="3870,9203" coordsize="70,68">
                                                    <v:shape style="position:absolute;left:3870;top:9203;width:70;height:68" coordorigin="3870,9203" coordsize="70,68" path="m3940,9203l3916,9208,3897,9218,3882,9230,3873,9246,3870,9263,3872,9271e" filled="f" stroked="t" strokeweight="1.25pt" strokecolor="#000000">
                                                      <v:path arrowok="t"/>
                                                    </v:shape>
                                                    <v:group style="position:absolute;left:4016;top:9144;width:73;height:63" coordorigin="4016,9144" coordsize="73,63">
                                                      <v:shape style="position:absolute;left:4016;top:9144;width:73;height:63" coordorigin="4016,9144" coordsize="73,63" path="m4016,9208l4018,9207,4020,9207,4046,9200,4065,9190,4080,9176,4088,9160,4089,9144e" filled="f" stroked="t" strokeweight="1.25pt" strokecolor="#000000">
                                                        <v:path arrowok="t"/>
                                                      </v:shape>
                                                      <v:group style="position:absolute;left:3878;top:8518;width:15;height:745" coordorigin="3878,8518" coordsize="15,745">
                                                        <v:shape style="position:absolute;left:3878;top:8518;width:15;height:745" coordorigin="3878,8518" coordsize="15,745" path="m3893,8518l3878,9263e" filled="f" stroked="t" strokeweight="1.25pt" strokecolor="#000000">
                                                          <v:path arrowok="t"/>
                                                        </v:shape>
                                                        <v:group style="position:absolute;left:3949;top:8578;width:107;height:2" coordorigin="3949,8578" coordsize="107,2">
                                                          <v:shape style="position:absolute;left:3949;top:8578;width:107;height:2" coordorigin="3949,8578" coordsize="107,2" path="m3949,8578l4056,8580e" filled="f" stroked="t" strokeweight="1.25pt" strokecolor="#000000">
                                                            <v:path arrowok="t"/>
                                                          </v:shape>
                                                          <v:group style="position:absolute;left:3888;top:8515;width:67;height:64" coordorigin="3888,8515" coordsize="67,64">
                                                            <v:shape style="position:absolute;left:3888;top:8515;width:67;height:64" coordorigin="3888,8515" coordsize="67,64" path="m3955,8579l3930,8574,3910,8563,3896,8549,3889,8532,3888,8530,3888,8525,3888,8520,3889,8515e" filled="f" stroked="t" strokeweight="1.25pt" strokecolor="#000000">
                                                              <v:path arrowok="t"/>
                                                            </v:shape>
                                                            <v:group style="position:absolute;left:4018;top:8580;width:74;height:61" coordorigin="4018,8580" coordsize="74,61">
                                                              <v:shape style="position:absolute;left:4018;top:8580;width:74;height:61" coordorigin="4018,8580" coordsize="74,61" path="m4018,8580l4043,8586,4064,8596,4080,8609,4090,8624,4092,8638,4092,8639,4092,8640,4092,8641e" filled="f" stroked="t" strokeweight="1.25pt" strokecolor="#000000">
                                                                <v:path arrowok="t"/>
                                                              </v:shape>
                                                              <v:group style="position:absolute;left:4095;top:8635;width:3;height:513" coordorigin="4095,8635" coordsize="3,513">
                                                                <v:shape style="position:absolute;left:4095;top:8635;width:3;height:513" coordorigin="4095,8635" coordsize="3,513" path="m4098,8635l4095,9148e" filled="f" stroked="t" strokeweight="1.25pt" strokecolor="#000000">
                                                                  <v:path arrowok="t"/>
                                                                </v:shape>
                                                                <v:group style="position:absolute;left:3830;top:8530;width:55;height:745" coordorigin="3830,8530" coordsize="55,745">
                                                                  <v:shape style="position:absolute;left:3830;top:8530;width:55;height:745" coordorigin="3830,8530" coordsize="55,745" path="m3830,9275l3885,9275,3885,8530,3830,8530,3830,9275xe" filled="f" stroked="t" strokeweight="1.25pt" strokecolor="#000000">
                                                                    <v:path arrowok="t"/>
                                                                  </v:shape>
                                                                  <v:group style="position:absolute;left:2613;top:9233;width:170;height:0" coordorigin="2613,9233" coordsize="170,0">
                                                                    <v:shape style="position:absolute;left:2613;top:9233;width:170;height:0" coordorigin="2613,9233" coordsize="170,0" path="m2613,9233l2783,9233e" filled="f" stroked="t" strokeweight="1.25pt" strokecolor="#000000">
                                                                      <v:path arrowok="t"/>
                                                                    </v:shape>
                                                                    <v:group style="position:absolute;left:2815;top:9245;width:0;height:98" coordorigin="2815,9245" coordsize="0,98">
                                                                      <v:shape style="position:absolute;left:2815;top:9245;width:0;height:98" coordorigin="2815,9245" coordsize="0,98" path="m2815,9245l2815,9343e" filled="f" stroked="t" strokeweight="1.25pt" strokecolor="#000000">
                                                                        <v:path arrowok="t"/>
                                                                      </v:shape>
                                                                      <v:group style="position:absolute;left:2784;top:9220;width:31;height:25" coordorigin="2784,9220" coordsize="31,25">
                                                                        <v:shape style="position:absolute;left:2784;top:9220;width:31;height:25" coordorigin="2784,9220" coordsize="31,25" path="m2784,9220l2801,9220,2815,9231,2815,9245e" filled="f" stroked="t" strokeweight="1.25pt" strokecolor="#000000">
                                                                          <v:path arrowok="t"/>
                                                                        </v:shape>
                                                                        <v:group style="position:absolute;left:2658;top:9415;width:2;height:355" coordorigin="2658,9415" coordsize="2,355">
                                                                          <v:shape style="position:absolute;left:2658;top:9415;width:2;height:355" coordorigin="2658,9415" coordsize="2,355" path="m2660,9415l2658,9770e" filled="f" stroked="t" strokeweight="1.25pt" strokecolor="#000000">
                                                                            <v:path arrowok="t"/>
                                                                          </v:shape>
                                                                          <v:group style="position:absolute;left:2737;top:9415;width:0;height:355" coordorigin="2737,9415" coordsize="0,355">
                                                                            <v:shape style="position:absolute;left:2737;top:9415;width:0;height:355" coordorigin="2737,9415" coordsize="0,355" path="m2737,9415l2737,9770e" filled="f" stroked="t" strokeweight="1.25pt" strokecolor="#000000">
                                                                              <v:path arrowok="t"/>
                                                                            </v:shape>
                                                                            <v:group style="position:absolute;left:2398;top:9840;width:600;height:0" coordorigin="2398,9840" coordsize="600,0">
                                                                              <v:shape style="position:absolute;left:2398;top:9840;width:600;height:0" coordorigin="2398,9840" coordsize="600,0" path="m2398,9840l2998,9840e" filled="f" stroked="t" strokeweight="1.25pt" strokecolor="#000000">
                                                                                <v:path arrowok="t"/>
                                                                              </v:shape>
                                                                              <v:group style="position:absolute;left:2753;top:9785;width:245;height:58" coordorigin="2753,9785" coordsize="245,58">
                                                                                <v:shape style="position:absolute;left:2753;top:9785;width:245;height:58" coordorigin="2753,9785" coordsize="245,58" path="m2753,9785l2839,9797,2859,9800,2879,9803,2899,9807,2916,9810,2938,9816,2959,9821,2977,9827,2997,9834,2997,9838,2998,9843e" filled="f" stroked="t" strokeweight="1.25pt" strokecolor="#000000">
                                                                                  <v:path arrowok="t"/>
                                                                                </v:shape>
                                                                                <v:group style="position:absolute;left:2737;top:9772;width:15;height:13" coordorigin="2737,9772" coordsize="15,13">
                                                                                  <v:shape style="position:absolute;left:2737;top:9772;width:15;height:13" coordorigin="2737,9772" coordsize="15,13" path="m2752,9785l2744,9785,2737,9779,2738,9772e" filled="f" stroked="t" strokeweight="1.25pt" strokecolor="#000000">
                                                                                    <v:path arrowok="t"/>
                                                                                  </v:shape>
                                                                                  <v:group style="position:absolute;left:2398;top:9783;width:232;height:60" coordorigin="2398,9783" coordsize="232,60">
                                                                                    <v:shape style="position:absolute;left:2398;top:9783;width:232;height:60" coordorigin="2398,9783" coordsize="232,60" path="m2630,9783l2548,9795,2528,9798,2508,9802,2489,9806,2475,9809,2453,9815,2432,9821,2415,9827,2398,9834,2398,9838,2398,9843e" filled="f" stroked="t" strokeweight="1.25pt" strokecolor="#000000">
                                                                                      <v:path arrowok="t"/>
                                                                                    </v:shape>
                                                                                    <v:group style="position:absolute;left:2633;top:9769;width:15;height:13" coordorigin="2633,9769" coordsize="15,13">
                                                                                      <v:shape style="position:absolute;left:2633;top:9769;width:15;height:13" coordorigin="2633,9769" coordsize="15,13" path="m2633,9782l2641,9782,2648,9776,2647,9769e" filled="f" stroked="t" strokeweight="1.25pt" strokecolor="#000000">
                                                                                        <v:path arrowok="t"/>
                                                                                      </v:shape>
                                                                                      <v:group style="position:absolute;left:2755;top:9363;width:43;height:20" coordorigin="2755,9363" coordsize="43,20">
                                                                                        <v:shape style="position:absolute;left:2755;top:9363;width:43;height:20" coordorigin="2755,9363" coordsize="43,20" path="m2798,9363l2755,9383e" filled="f" stroked="t" strokeweight="1.25pt" strokecolor="#000000">
                                                                                          <v:path arrowok="t"/>
                                                                                        </v:shape>
                                                                                        <v:group style="position:absolute;left:2798;top:9344;width:17;height:21" coordorigin="2798,9344" coordsize="17,21">
                                                                                          <v:shape style="position:absolute;left:2798;top:9344;width:17;height:21" coordorigin="2798,9344" coordsize="17,21" path="m2798,9365l2809,9361,2815,9353,2815,9344e" filled="f" stroked="t" strokeweight="1.25pt" strokecolor="#000000">
                                                                                            <v:path arrowok="t"/>
                                                                                          </v:shape>
                                                                                          <v:group style="position:absolute;left:2725;top:9379;width:25;height:24" coordorigin="2725,9379" coordsize="25,24">
                                                                                            <v:shape style="position:absolute;left:2725;top:9379;width:25;height:24" coordorigin="2725,9379" coordsize="25,24" path="m2750,9379l2735,9382,2725,9392,2725,9403e" filled="f" stroked="t" strokeweight="1.25pt" strokecolor="#000000">
                                                                                              <v:path arrowok="t"/>
                                                                                            </v:shape>
                                                                                            <v:group style="position:absolute;left:2583;top:9258;width:0;height:98" coordorigin="2583,9258" coordsize="0,98">
                                                                                              <v:shape style="position:absolute;left:2583;top:9258;width:0;height:98" coordorigin="2583,9258" coordsize="0,98" path="m2583,9258l2583,9355e" filled="f" stroked="t" strokeweight="1.25pt" strokecolor="#000000">
                                                                                                <v:path arrowok="t"/>
                                                                                              </v:shape>
                                                                                              <v:group style="position:absolute;left:2598;top:9378;width:32;height:18" coordorigin="2598,9378" coordsize="32,18">
                                                                                                <v:shape style="position:absolute;left:2598;top:9378;width:32;height:18" coordorigin="2598,9378" coordsize="32,18" path="m2598,9378l2630,9395e" filled="f" stroked="t" strokeweight="1.25pt" strokecolor="#000000">
                                                                                                  <v:path arrowok="t"/>
                                                                                                </v:shape>
                                                                                                <v:group style="position:absolute;left:2583;top:9233;width:24;height:25" coordorigin="2583,9233" coordsize="24,25">
                                                                                                  <v:shape style="position:absolute;left:2583;top:9233;width:24;height:25" coordorigin="2583,9233" coordsize="24,25" path="m2606,9233l2593,9233,2583,9244,2583,9258e" filled="f" stroked="t" strokeweight="1.25pt" strokecolor="#000000">
                                                                                                    <v:path arrowok="t"/>
                                                                                                  </v:shape>
                                                                                                  <v:group style="position:absolute;left:2583;top:9355;width:14;height:22" coordorigin="2583,9355" coordsize="14,22">
                                                                                                    <v:shape style="position:absolute;left:2583;top:9355;width:14;height:22" coordorigin="2583,9355" coordsize="14,22" path="m2596,9377l2588,9373,2583,9364,2583,9355e" filled="f" stroked="t" strokeweight="1.25pt" strokecolor="#000000">
                                                                                                      <v:path arrowok="t"/>
                                                                                                    </v:shape>
                                                                                                    <v:group style="position:absolute;left:2630;top:9391;width:15;height:17" coordorigin="2630,9391" coordsize="15,17">
                                                                                                      <v:shape style="position:absolute;left:2630;top:9391;width:15;height:17" coordorigin="2630,9391" coordsize="15,17" path="m2630,9391l2639,9394,2645,9401,2645,9409e" filled="f" stroked="t" strokeweight="1.25pt" strokecolor="#000000">
                                                                                                        <v:path arrowok="t"/>
                                                                                                      </v:shape>
                                                                                                      <v:group style="position:absolute;left:2671;top:9208;width:113;height:6" coordorigin="2671,9208" coordsize="113,6">
                                                                                                        <v:shape style="position:absolute;left:2671;top:9208;width:113;height:6" coordorigin="2671,9208" coordsize="113,6" path="m2784,9214l2671,9208e" filled="f" stroked="t" strokeweight="1.25pt" strokecolor="#000000">
                                                                                                          <v:path arrowok="t"/>
                                                                                                        </v:shape>
                                                                                                        <v:group style="position:absolute;left:2775;top:9213;width:69;height:70" coordorigin="2775,9213" coordsize="69,70">
                                                                                                          <v:shape style="position:absolute;left:2775;top:9213;width:69;height:70" coordorigin="2775,9213" coordsize="69,70" path="m2775,9213l2799,9219,2819,9228,2833,9241,2842,9257,2845,9274,2843,9283e" filled="f" stroked="t" strokeweight="1.25pt" strokecolor="#000000">
                                                                                                            <v:path arrowok="t"/>
                                                                                                          </v:shape>
                                                                                                          <v:group style="position:absolute;left:2628;top:9152;width:74;height:63" coordorigin="2628,9152" coordsize="74,63">
                                                                                                            <v:shape style="position:absolute;left:2628;top:9152;width:74;height:63" coordorigin="2628,9152" coordsize="74,63" path="m2702,9215l2701,9215,2699,9215,2673,9208,2653,9197,2638,9184,2630,9168,2628,9152e" filled="f" stroked="t" strokeweight="1.25pt" strokecolor="#000000">
                                                                                                              <v:path arrowok="t"/>
                                                                                                            </v:shape>
                                                                                                            <v:group style="position:absolute;left:2845;top:8515;width:15;height:763" coordorigin="2845,8515" coordsize="15,763">
                                                                                                              <v:shape style="position:absolute;left:2845;top:8515;width:15;height:763" coordorigin="2845,8515" coordsize="15,763" path="m2845,8515l2860,9278e" filled="f" stroked="t" strokeweight="1.25pt" strokecolor="#000000">
                                                                                                                <v:path arrowok="t"/>
                                                                                                              </v:shape>
                                                                                                              <v:group style="position:absolute;left:2676;top:8575;width:103;height:5" coordorigin="2676,8575" coordsize="103,5">
                                                                                                                <v:shape style="position:absolute;left:2676;top:8575;width:103;height:5" coordorigin="2676,8575" coordsize="103,5" path="m2779,8575l2676,8580,2779,8575e" filled="f" stroked="t" strokeweight="1.25pt" strokecolor="#000000">
                                                                                                                  <v:path arrowok="t"/>
                                                                                                                </v:shape>
                                                                                                                <v:group style="position:absolute;left:2778;top:8502;width:67;height:67" coordorigin="2778,8502" coordsize="67,67">
                                                                                                                  <v:shape style="position:absolute;left:2778;top:8502;width:67;height:67" coordorigin="2778,8502" coordsize="67,67" path="m2778,8569l2802,8563,2822,8553,2836,8538,2844,8521,2844,8517,2845,8512,2845,8507,2843,8502e" filled="f" stroked="t" strokeweight="1.25pt" strokecolor="#000000">
                                                                                                                    <v:path arrowok="t"/>
                                                                                                                  </v:shape>
                                                                                                                  <v:group style="position:absolute;left:2628;top:8567;width:75;height:66" coordorigin="2628,8567" coordsize="75,66">
                                                                                                                    <v:shape style="position:absolute;left:2628;top:8567;width:75;height:66" coordorigin="2628,8567" coordsize="75,66" path="m2703,8567l2679,8573,2658,8583,2641,8596,2631,8612,2628,8630,2628,8631,2628,8632,2628,8634e" filled="f" stroked="t" strokeweight="1.25pt" strokecolor="#000000">
                                                                                                                      <v:path arrowok="t"/>
                                                                                                                    </v:shape>
                                                                                                                    <v:group style="position:absolute;left:2640;top:8630;width:3;height:528" coordorigin="2640,8630" coordsize="3,528">
                                                                                                                      <v:shape style="position:absolute;left:2640;top:8630;width:3;height:528" coordorigin="2640,8630" coordsize="3,528" path="m2640,8630l2643,9158e" filled="f" stroked="t" strokeweight="1.25pt" strokecolor="#000000">
                                                                                                                        <v:path arrowok="t"/>
                                                                                                                      </v:shape>
                                                                                                                      <v:group style="position:absolute;left:2869;top:8510;width:0;height:773" coordorigin="2869,8510" coordsize="0,773">
                                                                                                                        <v:shape style="position:absolute;left:2869;top:8510;width:0;height:773" coordorigin="2869,8510" coordsize="0,773" path="m2869,8510l2869,9283e" filled="f" stroked="t" strokeweight="3.475pt" strokecolor="#000000">
                                                                                                                          <v:path arrowok="t"/>
                                                                                                                        </v:shape>
                                                                                                                        <v:group style="position:absolute;left:1560;top:4800;width:3600;height:2803" coordorigin="1560,4800" coordsize="3600,2803">
                                                                                                                          <v:shape style="position:absolute;left:1560;top:4800;width:3600;height:2803" coordorigin="1560,4800" coordsize="3600,2803" path="m1560,7603l5160,7603,5160,4800,1560,4800,1560,7603xe" filled="f" stroked="t" strokeweight="2pt" strokecolor="#000000">
                                                                                                                            <v:path arrowok="t"/>
                                                                                                                          </v:shape>
                                                                                                                          <v:group style="position:absolute;left:1560;top:4800;width:3600;height:2802" coordorigin="1560,4800" coordsize="3600,2802">
                                                                                                                            <v:shape style="position:absolute;left:1560;top:4800;width:3600;height:2802" coordorigin="1560,4800" coordsize="3600,2802" path="m5160,4800l1560,7602e" filled="f" stroked="t" strokeweight="2pt" strokecolor="#000000">
                                                                                                                              <v:path arrowok="t"/>
                                                                                                                            </v:shape>
                                                                                                                            <v:group style="position:absolute;left:1560;top:4800;width:3600;height:2802" coordorigin="1560,4800" coordsize="3600,2802">
                                                                                                                              <v:shape style="position:absolute;left:1560;top:4800;width:3600;height:2802" coordorigin="1560,4800" coordsize="3600,2802" path="m1560,4800l5160,7602e" filled="f" stroked="t" strokeweight="2pt" strokecolor="#000000">
                                                                                                                                <v:path arrowok="t"/>
                                                                                                                              </v:shape>
                                                                                                                              <v:group style="position:absolute;left:3235;top:6140;width:186;height:2073" coordorigin="3235,6140" coordsize="186,2073">
                                                                                                                                <v:shape style="position:absolute;left:3235;top:6140;width:186;height:2073" coordorigin="3235,6140" coordsize="186,2073" path="m3308,8173l3308,8099,3275,8043,3269,8033,3257,8030,3248,8036,3238,8041,3235,8053,3240,8063,3328,8213,3415,8063,3348,8173,3310,8163,3308,8099,3308,8173xe" filled="t" fillcolor="#000000" stroked="f">
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<v:fill/>
                                                                                                                                </v:shape>
                                                                                                                                <v:shape style="position:absolute;left:3235;top:6140;width:186;height:2073" coordorigin="3235,6140" coordsize="186,2073" path="m3386,8033l3380,8043,3348,8099,3345,8163,3328,8133,3310,6140,3308,8099,3310,8163,3348,8173,3415,8063,3421,8054,3417,8041,3408,8036,3398,8030,3386,8033xe" filled="t" fillcolor="#000000" stroked="f">
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<v:fill/>
                                                                                                                                </v:shape>
                                                                                                                                <v:shape style="position:absolute;left:3235;top:6140;width:186;height:2073" coordorigin="3235,6140" coordsize="186,2073" path="m3328,8133l3345,8163,3348,8099,3350,6140,3310,6140,3328,8133xe" filled="t" fillcolor="#000000" stroked="f">
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<v:fill/>
                                                                                                                                </v:shape>
                                                                                                                                <v:group style="position:absolute;left:565;top:6170;width:2735;height:2" coordorigin="565,6170" coordsize="2735,2">
                                                                                                                                  <v:shape style="position:absolute;left:565;top:6170;width:2735;height:2" coordorigin="565,6170" coordsize="2735,2" path="m3300,6172l565,6170e" filled="f" stroked="t" strokeweight="2pt" strokecolor="#000000">
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<v:stroke dashstyle="longDash"/>
                                                                                                                                  </v:shape>
                                                                                                                                  <v:group style="position:absolute;left:660;top:6157;width:122;height:3028" coordorigin="660,6157" coordsize="122,3028">
                                                                                                                                    <v:shape style="position:absolute;left:660;top:6157;width:122;height:3028" coordorigin="660,6157" coordsize="122,3028" path="m700,9065l660,9065,720,9185,780,9065,740,9065,740,9085,700,9085,700,9065xe" filled="t" fillcolor="#000000" stroked="f">
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<v:fill/>
                                                                                                                                    </v:shape>
                                                                                                                                    <v:shape style="position:absolute;left:660;top:6157;width:122;height:3028" coordorigin="660,6157" coordsize="122,3028" path="m700,9085l740,9085,740,9065,742,6278,742,6258,782,6278,723,6157,702,6257,702,6277,700,9065,700,9085xe" filled="t" fillcolor="#000000" stroked="f">
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<v:fill/>
                                                                                                                                    </v:shape>
                                                                                                                                    <v:shape style="position:absolute;left:660;top:6157;width:122;height:3028" coordorigin="660,6157" coordsize="122,3028" path="m702,6257l723,6157,662,6277,702,6277,702,6257xe" filled="t" fillcolor="#000000" stroked="f">
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<v:fill/>
                                                                                                                                    </v:shape>
                                                                                                                                    <v:shape style="position:absolute;left:660;top:6157;width:122;height:3028" coordorigin="660,6157" coordsize="122,3028" path="m782,6278l742,6258,742,6278,782,6278xe" filled="t" fillcolor="#000000" stroked="f">
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<v:fill/>
                                                                                                                                    </v:shape>
                                                                                                                                    <v:group style="position:absolute;left:2160;top:7603;width:2;height:1315" coordorigin="2160,7603" coordsize="2,1315">
                                                                                                                                      <v:shape style="position:absolute;left:2160;top:7603;width:2;height:1315" coordorigin="2160,7603" coordsize="2,1315" path="m2162,7603l2160,8918e" filled="f" stroked="t" strokeweight="2pt" strokecolor="#000000">
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</v:shape>
                                                                                                                                      <v:group style="position:absolute;left:4560;top:7603;width:2;height:1315" coordorigin="4560,7603" coordsize="2,1315">
                                                                                                                                        <v:shape style="position:absolute;left:4560;top:7603;width:2;height:1315" coordorigin="4560,7603" coordsize="2,1315" path="m4562,7603l4560,8918e" filled="f" stroked="t" strokeweight="2pt" strokecolor="#000000">
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<v:group style="position:absolute;left:1895;top:8918;width:3000;height:3" coordorigin="1895,8918" coordsize="3000,3">
                                                                                                                                          <v:shape style="position:absolute;left:1895;top:8918;width:3000;height:3" coordorigin="1895,8918" coordsize="3000,3" path="m1895,8918l4895,8920e" filled="f" stroked="t" strokeweight="2pt" strokecolor="#000000">
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<v:stroke dashstyle="longDash"/>
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<v:group style="position:absolute;left:5365;top:9554;width:278;height:712" coordorigin="5365,9554" coordsize="278,712">
                                                                                                                                            <v:shape style="position:absolute;left:5365;top:9554;width:278;height:712" coordorigin="5365,9554" coordsize="278,712" path="m5439,10250l5458,10265,5485,10232,5512,10199,5537,10166,5561,10132,5582,10098,5601,10063,5617,10028,5628,9993,5636,9957,5641,9919,5643,9880,5641,9841,5637,9803,5629,9767,5618,9734,5603,9703,5584,9676,5561,9652,5534,9631,5504,9613,5472,9596,5451,9586,5439,9594,5444,9582,5499,9554,5365,9563,5433,9605,5442,9609,5461,9618,5491,9634,5519,9651,5544,9671,5564,9691,5581,9715,5594,9742,5605,9772,5612,9806,5616,9842,5618,9879,5616,9915,5611,9951,5604,9986,5593,10019,5579,10051,5561,10084,5540,10117,5517,10150,5492,10183,5466,10217,5439,10250xe" filled="t" fillcolor="#000000" stroked="f">
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  <v:fill/>
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<v:shape style="position:absolute;left:5365;top:9554;width:278;height:712" coordorigin="5365,9554" coordsize="278,712" path="m5433,9605l5365,9563,5452,9664,5442,9609,5433,9605xe" filled="t" fillcolor="#000000" stroked="f">
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  <v:fill/>
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<v:shape style="position:absolute;left:5365;top:9554;width:278;height:712" coordorigin="5365,9554" coordsize="278,712" path="m5444,9582l5439,9594,5451,9586,5499,9554,5444,9582xe" filled="t" fillcolor="#000000" stroked="f">
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  <v:fill/>
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<v:group style="position:absolute;left:0;top:9853;width:6600;height:3" coordorigin="0,9853" coordsize="6600,3">
                                                                                                                                              <v:shape style="position:absolute;left:0;top:9853;width:6600;height:3" coordorigin="0,9853" coordsize="6600,3" path="m0,9853l6600,9855e" filled="f" stroked="t" strokeweight="2pt" strokecolor="#000000">
  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<v:group style="position:absolute;left:360;top:9120;width:2520;height:3" coordorigin="360,9120" coordsize="2520,3">
                                                                                                                                                <v:shape style="position:absolute;left:360;top:9120;width:2520;height:3" coordorigin="360,9120" coordsize="2520,3" path="m360,9120l2880,9123e" filled="f" stroked="t" strokeweight="0.75pt" strokecolor="#000000">
                                                                                                                                                  <v:path arrowok="t"/>
                                                                                                                                                  <v:stroke dashstyle="longDash"/>
                                                                                                                                                </v:shape>
    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  </v:group>
                                                                                                                                      </v:group>
                                                                                                                                    </v:group>
                                                                                                                                  </v:group>
                                                                                                                                </v:group>
                                                                                                                              </v:group>
                                                                                                                            </v:group>
                                                                                                                          </v:group>
                                                                                                                        </v:group>
                                                                                                                      </v:group>
                                                                                                                    </v:group>
                                                                                                                  </v:group>
                                                                                                                </v:group>
                                                                                                              </v:group>
                                                                                                            </v:group>
                                                                                                          </v:group>
                                                                                                        </v:group>
                                                                                                      </v:group>
                                                                                                    </v:group>
                                                                                                  </v:group>
                                                                                                </v:group>
                                                                                              </v:group>
                                                                                            </v:group>
                                                                                          </v:group>
                                                                                        </v:group>
                                                                                      </v:group>
                                                                                    </v:group>
                                                                                  </v:group>
                                                                                </v:group>
                                                                              </v:group>
                                                                            </v:group>
                                                                          </v:group>
                                                                        </v:group>
                                                                      </v:group>
                                                                    </v:group>
                                                                  </v:group>
                                                                </v:group>
                                                              </v:group>
                                                            </v:group>
                                                          </v:group>
                                                        </v:group>
                                                      </v:group>
                                                    </v:group>
                                                  </v:group>
                                                </v:group>
                                              </v:group>
                                            </v:group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type="none"/>
          </v:group>
        </w:pict>
      </w: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32"/>
          <w:szCs w:val="32"/>
        </w:rPr>
        <w:jc w:val="left"/>
        <w:ind w:left="224"/>
      </w:pPr>
      <w:r>
        <w:pict>
          <v:group style="position:absolute;margin-left:264pt;margin-top:-26.2525pt;width:13.89pt;height:35.46pt;mso-position-horizontal-relative:page;mso-position-vertical-relative:paragraph;z-index:-2015" coordorigin="5280,-525" coordsize="278,709">
            <v:shape style="position:absolute;left:5280;top:-525;width:278;height:709" coordorigin="5280,-525" coordsize="278,709" path="m5407,-443l5407,-443,5432,-410,5432,-411,5455,-377,5455,-378,5476,-344,5476,-345,5494,-312,5494,-312,5502,-295,5501,-296,5508,-279,5508,-280,5514,-263,5514,-263,5519,-247,5526,-212,5527,-212,5531,-177,5533,-140,5533,-139,5544,-28,5552,-64,5556,-101,5558,-140,5556,-179,5551,-217,5543,-253,5538,-271,5533,-140,5538,-271,5532,-288,5526,-213,5519,-246,5519,-247,5516,-323,5497,-358,5476,-391,5452,-425,5427,-459,5400,-492,5373,-525,5354,-509,5381,-476,5407,-443xe" filled="t" fillcolor="#000000" stroked="f">
              <v:path arrowok="t"/>
              <v:fill/>
            </v:shape>
            <v:shape style="position:absolute;left:5280;top:-525;width:278;height:709" coordorigin="5280,-525" coordsize="278,709" path="m5479,47l5470,57,5480,46,5470,57,5459,67,5434,87,5407,104,5406,105,5419,126,5449,107,5475,87,5488,75,5499,63,5509,50,5509,-3,5510,-4,5520,-34,5526,21,5533,5,5544,-28,5533,-139,5533,-140,5531,-103,5531,-104,5527,-69,5520,-35,5510,-3,5503,11,5504,10,5496,24,5497,23,5488,36,5489,35,5479,47xe" filled="t" fillcolor="#000000" stroked="f">
              <v:path arrowok="t"/>
              <v:fill/>
            </v:shape>
            <v:shape style="position:absolute;left:5280;top:-525;width:278;height:709" coordorigin="5280,-525" coordsize="278,709" path="m5480,46l5470,57,5479,47,5480,46xe" filled="t" fillcolor="#000000" stroked="f">
              <v:path arrowok="t"/>
              <v:fill/>
            </v:shape>
            <v:shape style="position:absolute;left:5280;top:-525;width:278;height:709" coordorigin="5280,-525" coordsize="278,709" path="m5434,87l5435,86,5407,104,5376,120,5376,120,5357,129,5348,133,5280,175,5414,184,5359,156,5354,144,5366,152,5387,143,5419,126,5406,105,5407,104,5434,87xe" filled="t" fillcolor="#000000" stroked="f">
              <v:path arrowok="t"/>
              <v:fill/>
            </v:shape>
            <v:shape style="position:absolute;left:5280;top:-525;width:278;height:709" coordorigin="5280,-525" coordsize="278,709" path="m5367,74l5280,175,5348,133,5357,129,5367,74xe" filled="t" fillcolor="#000000" stroked="f">
              <v:path arrowok="t"/>
              <v:fill/>
            </v:shape>
            <v:shape style="position:absolute;left:5280;top:-525;width:278;height:709" coordorigin="5280,-525" coordsize="278,709" path="m5359,156l5414,184,5366,152,5354,144,5359,156xe" filled="t" fillcolor="#000000" stroked="f">
              <v:path arrowok="t"/>
              <v:fill/>
            </v:shape>
            <v:shape style="position:absolute;left:5280;top:-525;width:278;height:709" coordorigin="5280,-525" coordsize="278,709" path="m5376,120l5357,129,5376,120,5376,120,5407,104,5376,120xe" filled="t" fillcolor="#000000" stroked="f">
              <v:path arrowok="t"/>
              <v:fill/>
            </v:shape>
            <v:shape style="position:absolute;left:5280;top:-525;width:278;height:709" coordorigin="5280,-525" coordsize="278,709" path="m5524,-306l5516,-323,5519,-247,5519,-246,5526,-213,5532,-288,5524,-306xe" filled="t" fillcolor="#000000" stroked="f">
              <v:path arrowok="t"/>
              <v:fill/>
            </v:shape>
            <v:shape style="position:absolute;left:5280;top:-525;width:278;height:709" coordorigin="5280,-525" coordsize="278,709" path="m5518,36l5526,21,5520,-34,5510,-4,5509,-3,5509,50,5518,36xe" filled="t" fillcolor="#000000" stroked="f">
              <v:path arrowok="t"/>
              <v:fill/>
            </v:shape>
            <v:shape style="position:absolute;left:5280;top:-525;width:278;height:709" coordorigin="5280,-525" coordsize="278,709" path="m5527,-68l5520,-34,5520,-35,5527,-67,5527,-69,5531,-104,5527,-68xe" filled="t" fillcolor="#000000" stroked="f">
              <v:path arrowok="t"/>
              <v:fill/>
            </v:shape>
            <v:shape style="position:absolute;left:5280;top:-525;width:278;height:709" coordorigin="5280,-525" coordsize="278,709" path="m5527,-212l5526,-212,5531,-176,5531,-177,5527,-212xe" filled="t" fillcolor="#000000" stroked="f">
              <v:path arrowok="t"/>
              <v:fill/>
            </v:shape>
            <v:shape style="position:absolute;left:5280;top:-525;width:278;height:709" coordorigin="5280,-525" coordsize="278,709" path="m5470,57l5459,68,5459,67,5469,58,5470,57xe" filled="t" fillcolor="#000000" stroked="f">
              <v:path arrowok="t"/>
              <v:fill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spacing w:val="0"/>
          <w:w w:val="100"/>
          <w:position w:val="-5"/>
          <w:sz w:val="32"/>
          <w:szCs w:val="32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position w:val="-5"/>
          <w:sz w:val="32"/>
          <w:szCs w:val="32"/>
        </w:rPr>
        <w:t>                             </w:t>
      </w:r>
      <w:r>
        <w:rPr>
          <w:rFonts w:cs="Times New Roman" w:hAnsi="Times New Roman" w:eastAsia="Times New Roman" w:ascii="Times New Roman"/>
          <w:spacing w:val="43"/>
          <w:w w:val="100"/>
          <w:position w:val="-5"/>
          <w:sz w:val="32"/>
          <w:szCs w:val="3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3"/>
          <w:sz w:val="40"/>
          <w:szCs w:val="40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-13"/>
          <w:sz w:val="40"/>
          <w:szCs w:val="40"/>
        </w:rPr>
        <w:t>                </w:t>
      </w:r>
      <w:r>
        <w:rPr>
          <w:rFonts w:cs="Times New Roman" w:hAnsi="Times New Roman" w:eastAsia="Times New Roman" w:ascii="Times New Roman"/>
          <w:spacing w:val="51"/>
          <w:w w:val="100"/>
          <w:position w:val="-13"/>
          <w:sz w:val="40"/>
          <w:szCs w:val="4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32"/>
          <w:szCs w:val="32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position w:val="0"/>
          <w:sz w:val="32"/>
          <w:szCs w:val="3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32"/>
          <w:szCs w:val="3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32"/>
          <w:szCs w:val="32"/>
        </w:rPr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32"/>
          <w:szCs w:val="32"/>
        </w:rPr>
        <w:jc w:val="left"/>
        <w:spacing w:lineRule="auto" w:line="334"/>
        <w:ind w:left="2672" w:right="-55" w:firstLine="2353"/>
      </w:pPr>
      <w:r>
        <w:pict>
          <v:group style="position:absolute;margin-left:141.75pt;margin-top:35.5025pt;width:53.75pt;height:17.875pt;mso-position-horizontal-relative:page;mso-position-vertical-relative:paragraph;z-index:-2016" coordorigin="2835,710" coordsize="1075,358">
            <v:group style="position:absolute;left:2855;top:828;width:1038;height:122" coordorigin="2855,828" coordsize="1038,122">
              <v:shape style="position:absolute;left:2855;top:828;width:1038;height:122" coordorigin="2855,828" coordsize="1038,122" path="m2975,828l2855,888,2935,900,2943,900,3804,902,3812,890,3813,890,3804,877,2943,875,2935,888,2935,875,2975,828xe" filled="t" fillcolor="#000000" stroked="f">
                <v:path arrowok="t"/>
                <v:fill/>
              </v:shape>
              <v:shape style="position:absolute;left:2855;top:828;width:1038;height:122" coordorigin="2855,828" coordsize="1038,122" path="m2943,875l2975,828,2935,875,2935,888,2943,875xe" filled="t" fillcolor="#000000" stroked="f">
                <v:path arrowok="t"/>
                <v:fill/>
              </v:shape>
              <v:shape style="position:absolute;left:2855;top:828;width:1038;height:122" coordorigin="2855,828" coordsize="1038,122" path="m2935,900l2855,888,2975,948,2943,900,2935,900xe" filled="t" fillcolor="#000000" stroked="f">
                <v:path arrowok="t"/>
                <v:fill/>
              </v:shape>
              <v:shape style="position:absolute;left:2855;top:828;width:1038;height:122" coordorigin="2855,828" coordsize="1038,122" path="m3804,877l3813,890,3812,890,3804,902,3772,950,3812,902,3893,890,3813,877,3804,877xe" filled="t" fillcolor="#000000" stroked="f">
                <v:path arrowok="t"/>
                <v:fill/>
              </v:shape>
              <v:shape style="position:absolute;left:2855;top:828;width:1038;height:122" coordorigin="2855,828" coordsize="1038,122" path="m3813,877l3893,890,3773,830,3804,877,3813,877xe" filled="t" fillcolor="#000000" stroked="f">
                <v:path arrowok="t"/>
                <v:fill/>
              </v:shape>
              <v:shape style="position:absolute;left:2855;top:828;width:1038;height:122" coordorigin="2855,828" coordsize="1038,122" path="m3812,902l3772,950,3893,890,3812,902xe" filled="t" fillcolor="#000000" stroked="f">
                <v:path arrowok="t"/>
                <v:fill/>
              </v:shape>
              <v:group style="position:absolute;left:3888;top:755;width:2;height:293" coordorigin="3888,755" coordsize="2,293">
                <v:shape style="position:absolute;left:3888;top:755;width:2;height:293" coordorigin="3888,755" coordsize="2,293" path="m3890,755l3888,1048e" filled="f" stroked="t" strokeweight="2pt" strokecolor="#000000">
                  <v:path arrowok="t"/>
                </v:shape>
                <v:group style="position:absolute;left:2855;top:730;width:0;height:293" coordorigin="2855,730" coordsize="0,293">
                  <v:shape style="position:absolute;left:2855;top:730;width:0;height:293" coordorigin="2855,730" coordsize="0,293" path="m2855,730l2855,1023e" filled="f" stroked="t" strokeweight="2pt" strokecolor="#000000">
                    <v:path arrowok="t"/>
                  </v:shape>
                </v:group>
              </v:group>
            </v:group>
            <w10:wrap type="none"/>
          </v:group>
        </w:pict>
      </w:r>
      <w:r>
        <w:rPr>
          <w:rFonts w:cs="Times New Roman" w:hAnsi="Times New Roman" w:eastAsia="Times New Roman" w:ascii="Times New Roman"/>
          <w:spacing w:val="0"/>
          <w:w w:val="100"/>
          <w:sz w:val="32"/>
          <w:szCs w:val="32"/>
        </w:rPr>
        <w:t>M</w:t>
      </w:r>
      <w:r>
        <w:rPr>
          <w:rFonts w:cs="Times New Roman" w:hAnsi="Times New Roman" w:eastAsia="Times New Roman" w:ascii="Times New Roman"/>
          <w:spacing w:val="-3"/>
          <w:w w:val="100"/>
          <w:sz w:val="32"/>
          <w:szCs w:val="3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32"/>
          <w:szCs w:val="32"/>
        </w:rPr>
        <w:t>st</w:t>
      </w:r>
      <w:r>
        <w:rPr>
          <w:rFonts w:cs="Times New Roman" w:hAnsi="Times New Roman" w:eastAsia="Times New Roman" w:ascii="Times New Roman"/>
          <w:spacing w:val="0"/>
          <w:w w:val="100"/>
          <w:sz w:val="32"/>
          <w:szCs w:val="3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32"/>
          <w:szCs w:val="32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32"/>
          <w:szCs w:val="32"/>
        </w:rPr>
      </w:r>
    </w:p>
    <w:p>
      <w:pPr>
        <w:rPr>
          <w:rFonts w:cs="Calibri" w:hAnsi="Calibri" w:eastAsia="Calibri" w:ascii="Calibri"/>
          <w:sz w:val="48"/>
          <w:szCs w:val="48"/>
        </w:rPr>
        <w:jc w:val="left"/>
        <w:spacing w:before="57" w:lineRule="auto" w:line="236"/>
        <w:ind w:right="16"/>
      </w:pPr>
      <w:r>
        <w:br w:type="column"/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Momen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  </w:t>
      </w:r>
      <w:r>
        <w:rPr>
          <w:rFonts w:cs="Calibri" w:hAnsi="Calibri" w:eastAsia="Calibri" w:ascii="Calibri"/>
          <w:spacing w:val="99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-3"/>
          <w:w w:val="100"/>
          <w:sz w:val="48"/>
          <w:szCs w:val="48"/>
        </w:rPr>
        <w:t>p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en</w:t>
      </w:r>
      <w:r>
        <w:rPr>
          <w:rFonts w:cs="Calibri" w:hAnsi="Calibri" w:eastAsia="Calibri" w:ascii="Calibri"/>
          <w:spacing w:val="5"/>
          <w:w w:val="100"/>
          <w:sz w:val="48"/>
          <w:szCs w:val="48"/>
        </w:rPr>
        <w:t>g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gulin</w:t>
      </w:r>
      <w:r>
        <w:rPr>
          <w:rFonts w:cs="Calibri" w:hAnsi="Calibri" w:eastAsia="Calibri" w:ascii="Calibri"/>
          <w:spacing w:val="-10"/>
          <w:w w:val="100"/>
          <w:sz w:val="48"/>
          <w:szCs w:val="48"/>
        </w:rPr>
        <w:t>g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an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  </w:t>
      </w:r>
      <w:r>
        <w:rPr>
          <w:rFonts w:cs="Calibri" w:hAnsi="Calibri" w:eastAsia="Calibri" w:ascii="Calibri"/>
          <w:spacing w:val="10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ini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  </w:t>
      </w:r>
      <w:r>
        <w:rPr>
          <w:rFonts w:cs="Calibri" w:hAnsi="Calibri" w:eastAsia="Calibri" w:ascii="Calibri"/>
          <w:spacing w:val="99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-2"/>
          <w:w w:val="100"/>
          <w:sz w:val="48"/>
          <w:szCs w:val="48"/>
        </w:rPr>
        <w:t>a</w:t>
      </w:r>
      <w:r>
        <w:rPr>
          <w:rFonts w:cs="Calibri" w:hAnsi="Calibri" w:eastAsia="Calibri" w:ascii="Calibri"/>
          <w:spacing w:val="-7"/>
          <w:w w:val="100"/>
          <w:sz w:val="48"/>
          <w:szCs w:val="48"/>
        </w:rPr>
        <w:t>k</w:t>
      </w:r>
      <w:r>
        <w:rPr>
          <w:rFonts w:cs="Calibri" w:hAnsi="Calibri" w:eastAsia="Calibri" w:ascii="Calibri"/>
          <w:spacing w:val="-2"/>
          <w:w w:val="100"/>
          <w:sz w:val="48"/>
          <w:szCs w:val="48"/>
        </w:rPr>
        <w:t>a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n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meni</w:t>
      </w:r>
      <w:r>
        <w:rPr>
          <w:rFonts w:cs="Calibri" w:hAnsi="Calibri" w:eastAsia="Calibri" w:ascii="Calibri"/>
          <w:spacing w:val="2"/>
          <w:w w:val="100"/>
          <w:sz w:val="48"/>
          <w:szCs w:val="48"/>
        </w:rPr>
        <w:t>m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bul</w:t>
      </w:r>
      <w:r>
        <w:rPr>
          <w:rFonts w:cs="Calibri" w:hAnsi="Calibri" w:eastAsia="Calibri" w:ascii="Calibri"/>
          <w:spacing w:val="-7"/>
          <w:w w:val="100"/>
          <w:sz w:val="48"/>
          <w:szCs w:val="48"/>
        </w:rPr>
        <w:t>k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an</w:t>
      </w:r>
      <w:r>
        <w:rPr>
          <w:rFonts w:cs="Calibri" w:hAnsi="Calibri" w:eastAsia="Calibri" w:ascii="Calibri"/>
          <w:spacing w:val="-4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“</w:t>
      </w:r>
      <w:r>
        <w:rPr>
          <w:rFonts w:cs="Calibri" w:hAnsi="Calibri" w:eastAsia="Calibri" w:ascii="Calibri"/>
          <w:spacing w:val="-2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bah</w:t>
      </w:r>
      <w:r>
        <w:rPr>
          <w:rFonts w:cs="Calibri" w:hAnsi="Calibri" w:eastAsia="Calibri" w:ascii="Calibri"/>
          <w:spacing w:val="-9"/>
          <w:w w:val="100"/>
          <w:sz w:val="48"/>
          <w:szCs w:val="48"/>
        </w:rPr>
        <w:t>a</w:t>
      </w:r>
      <w:r>
        <w:rPr>
          <w:rFonts w:cs="Calibri" w:hAnsi="Calibri" w:eastAsia="Calibri" w:ascii="Calibri"/>
          <w:spacing w:val="-6"/>
          <w:w w:val="100"/>
          <w:sz w:val="48"/>
          <w:szCs w:val="48"/>
        </w:rPr>
        <w:t>y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a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guling</w:t>
      </w:r>
      <w:r>
        <w:rPr>
          <w:rFonts w:cs="Calibri" w:hAnsi="Calibri" w:eastAsia="Calibri" w:ascii="Calibri"/>
          <w:spacing w:val="-3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-45"/>
          <w:w w:val="100"/>
          <w:sz w:val="48"/>
          <w:szCs w:val="48"/>
        </w:rPr>
        <w:t>“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.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U</w:t>
      </w:r>
      <w:r>
        <w:rPr>
          <w:rFonts w:cs="Calibri" w:hAnsi="Calibri" w:eastAsia="Calibri" w:ascii="Calibri"/>
          <w:spacing w:val="-6"/>
          <w:w w:val="100"/>
          <w:sz w:val="48"/>
          <w:szCs w:val="48"/>
        </w:rPr>
        <w:t>n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tuk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 </w:t>
      </w:r>
      <w:r>
        <w:rPr>
          <w:rFonts w:cs="Calibri" w:hAnsi="Calibri" w:eastAsia="Calibri" w:ascii="Calibri"/>
          <w:spacing w:val="84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itu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 </w:t>
      </w:r>
      <w:r>
        <w:rPr>
          <w:rFonts w:cs="Calibri" w:hAnsi="Calibri" w:eastAsia="Calibri" w:ascii="Calibri"/>
          <w:spacing w:val="82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h</w:t>
      </w:r>
      <w:r>
        <w:rPr>
          <w:rFonts w:cs="Calibri" w:hAnsi="Calibri" w:eastAsia="Calibri" w:ascii="Calibri"/>
          <w:spacing w:val="-7"/>
          <w:w w:val="100"/>
          <w:sz w:val="48"/>
          <w:szCs w:val="48"/>
        </w:rPr>
        <w:t>r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s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 </w:t>
      </w:r>
      <w:r>
        <w:rPr>
          <w:rFonts w:cs="Calibri" w:hAnsi="Calibri" w:eastAsia="Calibri" w:ascii="Calibri"/>
          <w:spacing w:val="84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dap</w:t>
      </w:r>
      <w:r>
        <w:rPr>
          <w:rFonts w:cs="Calibri" w:hAnsi="Calibri" w:eastAsia="Calibri" w:ascii="Calibri"/>
          <w:spacing w:val="-8"/>
          <w:w w:val="100"/>
          <w:sz w:val="48"/>
          <w:szCs w:val="48"/>
        </w:rPr>
        <w:t>a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t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 </w:t>
      </w:r>
      <w:r>
        <w:rPr>
          <w:rFonts w:cs="Calibri" w:hAnsi="Calibri" w:eastAsia="Calibri" w:ascii="Calibri"/>
          <w:spacing w:val="84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din</w:t>
      </w:r>
      <w:r>
        <w:rPr>
          <w:rFonts w:cs="Calibri" w:hAnsi="Calibri" w:eastAsia="Calibri" w:ascii="Calibri"/>
          <w:spacing w:val="-2"/>
          <w:w w:val="100"/>
          <w:sz w:val="48"/>
          <w:szCs w:val="48"/>
        </w:rPr>
        <w:t>e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t</w:t>
      </w:r>
      <w:r>
        <w:rPr>
          <w:rFonts w:cs="Calibri" w:hAnsi="Calibri" w:eastAsia="Calibri" w:ascii="Calibri"/>
          <w:spacing w:val="-9"/>
          <w:w w:val="100"/>
          <w:sz w:val="48"/>
          <w:szCs w:val="48"/>
        </w:rPr>
        <w:t>r</w:t>
      </w:r>
      <w:r>
        <w:rPr>
          <w:rFonts w:cs="Calibri" w:hAnsi="Calibri" w:eastAsia="Calibri" w:ascii="Calibri"/>
          <w:spacing w:val="-2"/>
          <w:w w:val="100"/>
          <w:sz w:val="48"/>
          <w:szCs w:val="48"/>
        </w:rPr>
        <w:t>a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li</w:t>
      </w:r>
      <w:r>
        <w:rPr>
          <w:rFonts w:cs="Calibri" w:hAnsi="Calibri" w:eastAsia="Calibri" w:ascii="Calibri"/>
          <w:spacing w:val="-3"/>
          <w:w w:val="100"/>
          <w:sz w:val="48"/>
          <w:szCs w:val="48"/>
        </w:rPr>
        <w:t>s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ir</w:t>
      </w:r>
    </w:p>
    <w:p>
      <w:pPr>
        <w:rPr>
          <w:rFonts w:cs="Calibri" w:hAnsi="Calibri" w:eastAsia="Calibri" w:ascii="Calibri"/>
          <w:sz w:val="48"/>
          <w:szCs w:val="48"/>
        </w:rPr>
        <w:jc w:val="both"/>
        <w:spacing w:lineRule="auto" w:line="235"/>
        <w:ind w:left="629" w:right="15"/>
        <w:sectPr>
          <w:type w:val="continuous"/>
          <w:pgSz w:w="14400" w:h="10800" w:orient="landscape"/>
          <w:pgMar w:top="460" w:bottom="0" w:left="640" w:right="280"/>
          <w:cols w:num="2" w:equalWidth="off">
            <w:col w:w="5603" w:space="622"/>
            <w:col w:w="7255"/>
          </w:cols>
        </w:sectPr>
      </w:pPr>
      <w:r>
        <w:rPr>
          <w:rFonts w:cs="Calibri" w:hAnsi="Calibri" w:eastAsia="Calibri" w:ascii="Calibri"/>
          <w:spacing w:val="0"/>
          <w:w w:val="100"/>
          <w:sz w:val="48"/>
          <w:szCs w:val="48"/>
        </w:rPr>
        <w:t>u</w:t>
      </w:r>
      <w:r>
        <w:rPr>
          <w:rFonts w:cs="Calibri" w:hAnsi="Calibri" w:eastAsia="Calibri" w:ascii="Calibri"/>
          <w:spacing w:val="-5"/>
          <w:w w:val="100"/>
          <w:sz w:val="48"/>
          <w:szCs w:val="48"/>
        </w:rPr>
        <w:t>n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tuk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men</w:t>
      </w:r>
      <w:r>
        <w:rPr>
          <w:rFonts w:cs="Calibri" w:hAnsi="Calibri" w:eastAsia="Calibri" w:ascii="Calibri"/>
          <w:spacing w:val="2"/>
          <w:w w:val="100"/>
          <w:sz w:val="48"/>
          <w:szCs w:val="48"/>
        </w:rPr>
        <w:t>c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e</w:t>
      </w:r>
      <w:r>
        <w:rPr>
          <w:rFonts w:cs="Calibri" w:hAnsi="Calibri" w:eastAsia="Calibri" w:ascii="Calibri"/>
          <w:spacing w:val="-9"/>
          <w:w w:val="100"/>
          <w:sz w:val="48"/>
          <w:szCs w:val="48"/>
        </w:rPr>
        <w:t>g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ah</w:t>
      </w:r>
      <w:r>
        <w:rPr>
          <w:rFonts w:cs="Calibri" w:hAnsi="Calibri" w:eastAsia="Calibri" w:ascii="Calibri"/>
          <w:spacing w:val="1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-5"/>
          <w:w w:val="100"/>
          <w:sz w:val="48"/>
          <w:szCs w:val="48"/>
        </w:rPr>
        <w:t>t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er</w:t>
      </w:r>
      <w:r>
        <w:rPr>
          <w:rFonts w:cs="Calibri" w:hAnsi="Calibri" w:eastAsia="Calibri" w:ascii="Calibri"/>
          <w:spacing w:val="2"/>
          <w:w w:val="100"/>
          <w:sz w:val="48"/>
          <w:szCs w:val="48"/>
        </w:rPr>
        <w:t>j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adi</w:t>
      </w:r>
      <w:r>
        <w:rPr>
          <w:rFonts w:cs="Calibri" w:hAnsi="Calibri" w:eastAsia="Calibri" w:ascii="Calibri"/>
          <w:spacing w:val="-9"/>
          <w:w w:val="100"/>
          <w:sz w:val="48"/>
          <w:szCs w:val="48"/>
        </w:rPr>
        <w:t>n</w:t>
      </w:r>
      <w:r>
        <w:rPr>
          <w:rFonts w:cs="Calibri" w:hAnsi="Calibri" w:eastAsia="Calibri" w:ascii="Calibri"/>
          <w:spacing w:val="-8"/>
          <w:w w:val="100"/>
          <w:sz w:val="48"/>
          <w:szCs w:val="48"/>
        </w:rPr>
        <w:t>y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a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pen</w:t>
      </w:r>
      <w:r>
        <w:rPr>
          <w:rFonts w:cs="Calibri" w:hAnsi="Calibri" w:eastAsia="Calibri" w:ascii="Calibri"/>
          <w:spacing w:val="5"/>
          <w:w w:val="100"/>
          <w:sz w:val="48"/>
          <w:szCs w:val="48"/>
        </w:rPr>
        <w:t>g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gulin</w:t>
      </w:r>
      <w:r>
        <w:rPr>
          <w:rFonts w:cs="Calibri" w:hAnsi="Calibri" w:eastAsia="Calibri" w:ascii="Calibri"/>
          <w:spacing w:val="-10"/>
          <w:w w:val="100"/>
          <w:sz w:val="48"/>
          <w:szCs w:val="48"/>
        </w:rPr>
        <w:t>g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an</w:t>
      </w:r>
      <w:r>
        <w:rPr>
          <w:rFonts w:cs="Calibri" w:hAnsi="Calibri" w:eastAsia="Calibri" w:ascii="Calibri"/>
          <w:spacing w:val="1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pada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-5"/>
          <w:w w:val="100"/>
          <w:sz w:val="48"/>
          <w:szCs w:val="48"/>
        </w:rPr>
        <w:t>w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a</w:t>
      </w:r>
      <w:r>
        <w:rPr>
          <w:rFonts w:cs="Calibri" w:hAnsi="Calibri" w:eastAsia="Calibri" w:ascii="Calibri"/>
          <w:spacing w:val="-2"/>
          <w:w w:val="100"/>
          <w:sz w:val="48"/>
          <w:szCs w:val="48"/>
        </w:rPr>
        <w:t>k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tu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KA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le</w:t>
      </w:r>
      <w:r>
        <w:rPr>
          <w:rFonts w:cs="Calibri" w:hAnsi="Calibri" w:eastAsia="Calibri" w:ascii="Calibri"/>
          <w:spacing w:val="-6"/>
          <w:w w:val="100"/>
          <w:sz w:val="48"/>
          <w:szCs w:val="48"/>
        </w:rPr>
        <w:t>w</w:t>
      </w:r>
      <w:r>
        <w:rPr>
          <w:rFonts w:cs="Calibri" w:hAnsi="Calibri" w:eastAsia="Calibri" w:ascii="Calibri"/>
          <w:spacing w:val="-4"/>
          <w:w w:val="100"/>
          <w:sz w:val="48"/>
          <w:szCs w:val="48"/>
        </w:rPr>
        <w:t>a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t</w:t>
      </w:r>
      <w:r>
        <w:rPr>
          <w:rFonts w:cs="Calibri" w:hAnsi="Calibri" w:eastAsia="Calibri" w:ascii="Calibri"/>
          <w:spacing w:val="-3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di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leng</w:t>
      </w:r>
      <w:r>
        <w:rPr>
          <w:rFonts w:cs="Calibri" w:hAnsi="Calibri" w:eastAsia="Calibri" w:ascii="Calibri"/>
          <w:spacing w:val="-6"/>
          <w:w w:val="100"/>
          <w:sz w:val="48"/>
          <w:szCs w:val="48"/>
        </w:rPr>
        <w:t>k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un</w:t>
      </w:r>
      <w:r>
        <w:rPr>
          <w:rFonts w:cs="Calibri" w:hAnsi="Calibri" w:eastAsia="Calibri" w:ascii="Calibri"/>
          <w:spacing w:val="-10"/>
          <w:w w:val="100"/>
          <w:sz w:val="48"/>
          <w:szCs w:val="48"/>
        </w:rPr>
        <w:t>g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a</w:t>
      </w:r>
      <w:r>
        <w:rPr>
          <w:rFonts w:cs="Calibri" w:hAnsi="Calibri" w:eastAsia="Calibri" w:ascii="Calibri"/>
          <w:spacing w:val="1"/>
          <w:w w:val="100"/>
          <w:sz w:val="48"/>
          <w:szCs w:val="48"/>
        </w:rPr>
        <w:t>n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.</w:t>
      </w:r>
    </w:p>
    <w:p>
      <w:pPr>
        <w:rPr>
          <w:rFonts w:cs="Calibri" w:hAnsi="Calibri" w:eastAsia="Calibri" w:ascii="Calibri"/>
          <w:sz w:val="56"/>
          <w:szCs w:val="56"/>
        </w:rPr>
        <w:jc w:val="both"/>
        <w:spacing w:lineRule="exact" w:line="660"/>
        <w:ind w:left="104" w:right="7860"/>
      </w:pP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M</w:t>
      </w:r>
      <w:r>
        <w:rPr>
          <w:rFonts w:cs="Calibri" w:hAnsi="Calibri" w:eastAsia="Calibri" w:ascii="Calibri"/>
          <w:b/>
          <w:color w:val="FF0000"/>
          <w:spacing w:val="2"/>
          <w:w w:val="100"/>
          <w:position w:val="2"/>
          <w:sz w:val="56"/>
          <w:szCs w:val="56"/>
        </w:rPr>
        <w:t>O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MEN</w:t>
      </w:r>
      <w:r>
        <w:rPr>
          <w:rFonts w:cs="Calibri" w:hAnsi="Calibri" w:eastAsia="Calibri" w:ascii="Calibri"/>
          <w:b/>
          <w:color w:val="FF0000"/>
          <w:spacing w:val="-2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b/>
          <w:color w:val="FF0000"/>
          <w:spacing w:val="-4"/>
          <w:w w:val="100"/>
          <w:position w:val="2"/>
          <w:sz w:val="56"/>
          <w:szCs w:val="56"/>
        </w:rPr>
        <w:t>S</w:t>
      </w:r>
      <w:r>
        <w:rPr>
          <w:rFonts w:cs="Calibri" w:hAnsi="Calibri" w:eastAsia="Calibri" w:ascii="Calibri"/>
          <w:b/>
          <w:color w:val="FF0000"/>
          <w:spacing w:val="-44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ABILI</w:t>
      </w:r>
      <w:r>
        <w:rPr>
          <w:rFonts w:cs="Calibri" w:hAnsi="Calibri" w:eastAsia="Calibri" w:ascii="Calibri"/>
          <w:b/>
          <w:color w:val="FF0000"/>
          <w:spacing w:val="-6"/>
          <w:w w:val="100"/>
          <w:position w:val="2"/>
          <w:sz w:val="56"/>
          <w:szCs w:val="56"/>
        </w:rPr>
        <w:t>S</w:t>
      </w:r>
      <w:r>
        <w:rPr>
          <w:rFonts w:cs="Calibri" w:hAnsi="Calibri" w:eastAsia="Calibri" w:ascii="Calibri"/>
          <w:b/>
          <w:color w:val="FF0000"/>
          <w:spacing w:val="-44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b/>
          <w:color w:val="FF0000"/>
          <w:spacing w:val="-15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OR</w:t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56"/>
          <w:szCs w:val="56"/>
        </w:rPr>
      </w:r>
    </w:p>
    <w:p>
      <w:pPr>
        <w:rPr>
          <w:sz w:val="10"/>
          <w:szCs w:val="10"/>
        </w:rPr>
        <w:jc w:val="left"/>
        <w:spacing w:before="2" w:lineRule="exact" w:line="100"/>
      </w:pPr>
      <w:r>
        <w:rPr>
          <w:sz w:val="10"/>
          <w:szCs w:val="10"/>
        </w:rPr>
      </w:r>
    </w:p>
    <w:p>
      <w:pPr>
        <w:rPr>
          <w:rFonts w:cs="Calibri" w:hAnsi="Calibri" w:eastAsia="Calibri" w:ascii="Calibri"/>
          <w:sz w:val="56"/>
          <w:szCs w:val="56"/>
        </w:rPr>
        <w:jc w:val="both"/>
        <w:spacing w:lineRule="auto" w:line="188"/>
        <w:ind w:left="104" w:right="2"/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al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sir</w:t>
      </w:r>
      <w:r>
        <w:rPr>
          <w:rFonts w:cs="Calibri" w:hAnsi="Calibri" w:eastAsia="Calibri" w:ascii="Calibri"/>
          <w:spacing w:val="11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momen</w:t>
      </w:r>
      <w:r>
        <w:rPr>
          <w:rFonts w:cs="Calibri" w:hAnsi="Calibri" w:eastAsia="Calibri" w:ascii="Calibri"/>
          <w:spacing w:val="12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l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ing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,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1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ma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harus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ada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momen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ang</w:t>
      </w:r>
      <w:r>
        <w:rPr>
          <w:rFonts w:cs="Calibri" w:hAnsi="Calibri" w:eastAsia="Calibri" w:ascii="Calibri"/>
          <w:spacing w:val="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le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b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ih</w:t>
      </w:r>
      <w:r>
        <w:rPr>
          <w:rFonts w:cs="Calibri" w:hAnsi="Calibri" w:eastAsia="Calibri" w:ascii="Calibri"/>
          <w:spacing w:val="1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bes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ang</w:t>
      </w:r>
      <w:r>
        <w:rPr>
          <w:rFonts w:cs="Calibri" w:hAnsi="Calibri" w:eastAsia="Calibri" w:ascii="Calibri"/>
          <w:spacing w:val="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be</w:t>
      </w:r>
      <w:r>
        <w:rPr>
          <w:rFonts w:cs="Calibri" w:hAnsi="Calibri" w:eastAsia="Calibri" w:ascii="Calibri"/>
          <w:spacing w:val="-18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erja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den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12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ah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ber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l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hd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 </w:t>
      </w:r>
      <w:r>
        <w:rPr>
          <w:rFonts w:cs="Calibri" w:hAnsi="Calibri" w:eastAsia="Calibri" w:ascii="Calibri"/>
          <w:spacing w:val="2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momen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 </w:t>
      </w:r>
      <w:r>
        <w:rPr>
          <w:rFonts w:cs="Calibri" w:hAnsi="Calibri" w:eastAsia="Calibri" w:ascii="Calibri"/>
          <w:spacing w:val="1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gul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 </w:t>
      </w:r>
      <w:r>
        <w:rPr>
          <w:rFonts w:cs="Calibri" w:hAnsi="Calibri" w:eastAsia="Calibri" w:ascii="Calibri"/>
          <w:spacing w:val="1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ts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b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 </w:t>
      </w:r>
      <w:r>
        <w:rPr>
          <w:rFonts w:cs="Calibri" w:hAnsi="Calibri" w:eastAsia="Calibri" w:ascii="Calibri"/>
          <w:spacing w:val="2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o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men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 </w:t>
      </w:r>
      <w:r>
        <w:rPr>
          <w:rFonts w:cs="Calibri" w:hAnsi="Calibri" w:eastAsia="Calibri" w:ascii="Calibri"/>
          <w:spacing w:val="1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ma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s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ud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adalah</w:t>
      </w:r>
      <w:r>
        <w:rPr>
          <w:rFonts w:cs="Calibri" w:hAnsi="Calibri" w:eastAsia="Calibri" w:ascii="Calibri"/>
          <w:spacing w:val="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“</w:t>
      </w:r>
      <w:r>
        <w:rPr>
          <w:rFonts w:cs="Calibri" w:hAnsi="Calibri" w:eastAsia="Calibri" w:ascii="Calibri"/>
          <w:spacing w:val="2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momen</w:t>
      </w:r>
      <w:r>
        <w:rPr>
          <w:rFonts w:cs="Calibri" w:hAnsi="Calibri" w:eastAsia="Calibri" w:ascii="Calibri"/>
          <w:spacing w:val="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s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lis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or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(</w:t>
      </w:r>
      <w:r>
        <w:rPr>
          <w:rFonts w:cs="Calibri" w:hAnsi="Calibri" w:eastAsia="Calibri" w:ascii="Calibri"/>
          <w:spacing w:val="2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M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s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1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)</w:t>
      </w:r>
      <w:r>
        <w:rPr>
          <w:rFonts w:cs="Calibri" w:hAnsi="Calibri" w:eastAsia="Calibri" w:ascii="Calibri"/>
          <w:spacing w:val="2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besar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1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adalah</w:t>
      </w:r>
      <w:r>
        <w:rPr>
          <w:rFonts w:cs="Calibri" w:hAnsi="Calibri" w:eastAsia="Calibri" w:ascii="Calibri"/>
          <w:spacing w:val="-1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: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5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51"/>
          <w:szCs w:val="51"/>
        </w:rPr>
        <w:jc w:val="left"/>
        <w:spacing w:lineRule="exact" w:line="840"/>
        <w:ind w:left="104"/>
      </w:pPr>
      <w:r>
        <w:rPr>
          <w:rFonts w:cs="Calibri" w:hAnsi="Calibri" w:eastAsia="Calibri" w:ascii="Calibri"/>
          <w:spacing w:val="0"/>
          <w:w w:val="100"/>
          <w:position w:val="-10"/>
          <w:sz w:val="56"/>
          <w:szCs w:val="56"/>
        </w:rPr>
        <w:t>M</w:t>
      </w:r>
      <w:r>
        <w:rPr>
          <w:rFonts w:cs="Calibri" w:hAnsi="Calibri" w:eastAsia="Calibri" w:ascii="Calibri"/>
          <w:spacing w:val="-8"/>
          <w:w w:val="100"/>
          <w:position w:val="-10"/>
          <w:sz w:val="56"/>
          <w:szCs w:val="56"/>
        </w:rPr>
        <w:t>s</w:t>
      </w:r>
      <w:r>
        <w:rPr>
          <w:rFonts w:cs="Calibri" w:hAnsi="Calibri" w:eastAsia="Calibri" w:ascii="Calibri"/>
          <w:spacing w:val="0"/>
          <w:w w:val="100"/>
          <w:position w:val="-10"/>
          <w:sz w:val="56"/>
          <w:szCs w:val="56"/>
        </w:rPr>
        <w:t>t</w:t>
      </w:r>
      <w:r>
        <w:rPr>
          <w:rFonts w:cs="Calibri" w:hAnsi="Calibri" w:eastAsia="Calibri" w:ascii="Calibri"/>
          <w:spacing w:val="-1"/>
          <w:w w:val="100"/>
          <w:position w:val="-1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10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position w:val="-1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10"/>
          <w:sz w:val="56"/>
          <w:szCs w:val="56"/>
        </w:rPr>
        <w:t>G</w:t>
      </w:r>
      <w:r>
        <w:rPr>
          <w:rFonts w:cs="Calibri" w:hAnsi="Calibri" w:eastAsia="Calibri" w:ascii="Calibri"/>
          <w:spacing w:val="-4"/>
          <w:w w:val="100"/>
          <w:position w:val="-1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10"/>
          <w:sz w:val="56"/>
          <w:szCs w:val="56"/>
        </w:rPr>
        <w:t>x</w:t>
      </w:r>
      <w:r>
        <w:rPr>
          <w:rFonts w:cs="Calibri" w:hAnsi="Calibri" w:eastAsia="Calibri" w:ascii="Calibri"/>
          <w:spacing w:val="0"/>
          <w:w w:val="100"/>
          <w:position w:val="-10"/>
          <w:sz w:val="56"/>
          <w:szCs w:val="56"/>
        </w:rPr>
        <w:t>   </w:t>
      </w:r>
      <w:r>
        <w:rPr>
          <w:rFonts w:cs="Calibri" w:hAnsi="Calibri" w:eastAsia="Calibri" w:ascii="Calibri"/>
          <w:spacing w:val="124"/>
          <w:w w:val="100"/>
          <w:position w:val="-10"/>
          <w:sz w:val="56"/>
          <w:szCs w:val="56"/>
        </w:rPr>
        <w:t> </w:t>
      </w:r>
      <w:r>
        <w:rPr>
          <w:rFonts w:cs="Times New Roman" w:hAnsi="Times New Roman" w:eastAsia="Times New Roman" w:ascii="Times New Roman"/>
          <w:i/>
          <w:spacing w:val="124"/>
          <w:w w:val="100"/>
          <w:position w:val="21"/>
          <w:sz w:val="51"/>
          <w:szCs w:val="51"/>
        </w:rPr>
      </w:r>
      <w:r>
        <w:rPr>
          <w:rFonts w:cs="Times New Roman" w:hAnsi="Times New Roman" w:eastAsia="Times New Roman" w:ascii="Times New Roman"/>
          <w:i/>
          <w:spacing w:val="0"/>
          <w:w w:val="109"/>
          <w:position w:val="21"/>
          <w:sz w:val="51"/>
          <w:szCs w:val="51"/>
          <w:u w:val="thick" w:color="000000"/>
        </w:rPr>
        <w:t>b</w:t>
      </w:r>
      <w:r>
        <w:rPr>
          <w:rFonts w:cs="Times New Roman" w:hAnsi="Times New Roman" w:eastAsia="Times New Roman" w:ascii="Times New Roman"/>
          <w:i/>
          <w:spacing w:val="0"/>
          <w:w w:val="109"/>
          <w:position w:val="21"/>
          <w:sz w:val="51"/>
          <w:szCs w:val="51"/>
        </w:rPr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51"/>
          <w:szCs w:val="51"/>
        </w:rPr>
      </w:r>
    </w:p>
    <w:p>
      <w:pPr>
        <w:rPr>
          <w:rFonts w:cs="Times New Roman" w:hAnsi="Times New Roman" w:eastAsia="Times New Roman" w:ascii="Times New Roman"/>
          <w:sz w:val="51"/>
          <w:szCs w:val="51"/>
        </w:rPr>
        <w:jc w:val="left"/>
        <w:spacing w:lineRule="exact" w:line="420"/>
        <w:ind w:left="2866"/>
      </w:pPr>
      <w:r>
        <w:rPr>
          <w:rFonts w:cs="Times New Roman" w:hAnsi="Times New Roman" w:eastAsia="Times New Roman" w:ascii="Times New Roman"/>
          <w:spacing w:val="0"/>
          <w:w w:val="109"/>
          <w:position w:val="1"/>
          <w:sz w:val="51"/>
          <w:szCs w:val="51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51"/>
          <w:szCs w:val="51"/>
        </w:rPr>
      </w:r>
    </w:p>
    <w:p>
      <w:pPr>
        <w:rPr>
          <w:sz w:val="16"/>
          <w:szCs w:val="16"/>
        </w:rPr>
        <w:jc w:val="left"/>
        <w:spacing w:before="4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20"/>
        <w:ind w:left="104"/>
      </w:pP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Ada</w:t>
      </w:r>
      <w:r>
        <w:rPr>
          <w:rFonts w:cs="Calibri" w:hAnsi="Calibri" w:eastAsia="Calibri" w:ascii="Calibri"/>
          <w:spacing w:val="-5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3</w:t>
      </w:r>
      <w:r>
        <w:rPr>
          <w:rFonts w:cs="Calibri" w:hAnsi="Calibri" w:eastAsia="Calibri" w:ascii="Calibri"/>
          <w:spacing w:val="2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(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ti</w:t>
      </w:r>
      <w:r>
        <w:rPr>
          <w:rFonts w:cs="Calibri" w:hAnsi="Calibri" w:eastAsia="Calibri" w:ascii="Calibri"/>
          <w:spacing w:val="-10"/>
          <w:w w:val="100"/>
          <w:position w:val="2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-3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)</w:t>
      </w:r>
      <w:r>
        <w:rPr>
          <w:rFonts w:cs="Calibri" w:hAnsi="Calibri" w:eastAsia="Calibri" w:ascii="Calibri"/>
          <w:spacing w:val="-1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emu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gkinan</w:t>
      </w:r>
      <w:r>
        <w:rPr>
          <w:rFonts w:cs="Calibri" w:hAnsi="Calibri" w:eastAsia="Calibri" w:ascii="Calibri"/>
          <w:spacing w:val="-26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11"/>
          <w:w w:val="100"/>
          <w:position w:val="2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ang</w:t>
      </w:r>
      <w:r>
        <w:rPr>
          <w:rFonts w:cs="Calibri" w:hAnsi="Calibri" w:eastAsia="Calibri" w:ascii="Calibri"/>
          <w:spacing w:val="-7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b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sa</w:t>
      </w:r>
      <w:r>
        <w:rPr>
          <w:rFonts w:cs="Calibri" w:hAnsi="Calibri" w:eastAsia="Calibri" w:ascii="Calibri"/>
          <w:spacing w:val="-5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5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erjadi</w:t>
      </w:r>
      <w:r>
        <w:rPr>
          <w:rFonts w:cs="Calibri" w:hAnsi="Calibri" w:eastAsia="Calibri" w:ascii="Calibri"/>
          <w:spacing w:val="-1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,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11"/>
          <w:w w:val="100"/>
          <w:position w:val="2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aitu</w:t>
      </w:r>
      <w:r>
        <w:rPr>
          <w:rFonts w:cs="Calibri" w:hAnsi="Calibri" w:eastAsia="Calibri" w:ascii="Calibri"/>
          <w:spacing w:val="-7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: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60"/>
        <w:ind w:left="104"/>
      </w:pP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1</w:t>
      </w:r>
      <w:r>
        <w:rPr>
          <w:rFonts w:cs="Calibri" w:hAnsi="Calibri" w:eastAsia="Calibri" w:ascii="Calibri"/>
          <w:spacing w:val="3"/>
          <w:w w:val="100"/>
          <w:position w:val="2"/>
          <w:sz w:val="56"/>
          <w:szCs w:val="56"/>
        </w:rPr>
        <w:t>.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Mg</w:t>
      </w:r>
      <w:r>
        <w:rPr>
          <w:rFonts w:cs="Calibri" w:hAnsi="Calibri" w:eastAsia="Calibri" w:ascii="Calibri"/>
          <w:spacing w:val="-7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&gt;</w:t>
      </w:r>
      <w:r>
        <w:rPr>
          <w:rFonts w:cs="Calibri" w:hAnsi="Calibri" w:eastAsia="Calibri" w:ascii="Calibri"/>
          <w:spacing w:val="1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M</w:t>
      </w:r>
      <w:r>
        <w:rPr>
          <w:rFonts w:cs="Calibri" w:hAnsi="Calibri" w:eastAsia="Calibri" w:ascii="Calibri"/>
          <w:spacing w:val="-8"/>
          <w:w w:val="100"/>
          <w:position w:val="2"/>
          <w:sz w:val="56"/>
          <w:szCs w:val="56"/>
        </w:rPr>
        <w:t>s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4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:</w:t>
      </w:r>
      <w:r>
        <w:rPr>
          <w:rFonts w:cs="Calibri" w:hAnsi="Calibri" w:eastAsia="Calibri" w:ascii="Calibri"/>
          <w:spacing w:val="2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position w:val="2"/>
          <w:sz w:val="56"/>
          <w:szCs w:val="56"/>
        </w:rPr>
        <w:t>r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114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pa</w:t>
      </w:r>
      <w:r>
        <w:rPr>
          <w:rFonts w:cs="Calibri" w:hAnsi="Calibri" w:eastAsia="Calibri" w:ascii="Calibri"/>
          <w:spacing w:val="-8"/>
          <w:w w:val="100"/>
          <w:position w:val="2"/>
          <w:sz w:val="56"/>
          <w:szCs w:val="56"/>
        </w:rPr>
        <w:t>s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ti</w:t>
      </w:r>
      <w:r>
        <w:rPr>
          <w:rFonts w:cs="Calibri" w:hAnsi="Calibri" w:eastAsia="Calibri" w:ascii="Calibri"/>
          <w:spacing w:val="-6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5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position w:val="2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gul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ng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60"/>
        <w:ind w:left="104"/>
      </w:pP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2</w:t>
      </w:r>
      <w:r>
        <w:rPr>
          <w:rFonts w:cs="Calibri" w:hAnsi="Calibri" w:eastAsia="Calibri" w:ascii="Calibri"/>
          <w:spacing w:val="3"/>
          <w:w w:val="100"/>
          <w:position w:val="2"/>
          <w:sz w:val="56"/>
          <w:szCs w:val="56"/>
        </w:rPr>
        <w:t>.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Mg</w:t>
      </w:r>
      <w:r>
        <w:rPr>
          <w:rFonts w:cs="Calibri" w:hAnsi="Calibri" w:eastAsia="Calibri" w:ascii="Calibri"/>
          <w:spacing w:val="-7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&lt;</w:t>
      </w:r>
      <w:r>
        <w:rPr>
          <w:rFonts w:cs="Calibri" w:hAnsi="Calibri" w:eastAsia="Calibri" w:ascii="Calibri"/>
          <w:spacing w:val="1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M</w:t>
      </w:r>
      <w:r>
        <w:rPr>
          <w:rFonts w:cs="Calibri" w:hAnsi="Calibri" w:eastAsia="Calibri" w:ascii="Calibri"/>
          <w:spacing w:val="-8"/>
          <w:w w:val="100"/>
          <w:position w:val="2"/>
          <w:sz w:val="56"/>
          <w:szCs w:val="56"/>
        </w:rPr>
        <w:t>s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4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:</w:t>
      </w:r>
      <w:r>
        <w:rPr>
          <w:rFonts w:cs="Calibri" w:hAnsi="Calibri" w:eastAsia="Calibri" w:ascii="Calibri"/>
          <w:spacing w:val="2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position w:val="2"/>
          <w:sz w:val="56"/>
          <w:szCs w:val="56"/>
        </w:rPr>
        <w:t>r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114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ti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d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ak</w:t>
      </w:r>
      <w:r>
        <w:rPr>
          <w:rFonts w:cs="Calibri" w:hAnsi="Calibri" w:eastAsia="Calibri" w:ascii="Calibri"/>
          <w:spacing w:val="-1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5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position w:val="2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gul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ng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60"/>
        <w:ind w:left="104"/>
      </w:pP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3.Mg</w:t>
      </w:r>
      <w:r>
        <w:rPr>
          <w:rFonts w:cs="Calibri" w:hAnsi="Calibri" w:eastAsia="Calibri" w:ascii="Calibri"/>
          <w:spacing w:val="-7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=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M</w:t>
      </w:r>
      <w:r>
        <w:rPr>
          <w:rFonts w:cs="Calibri" w:hAnsi="Calibri" w:eastAsia="Calibri" w:ascii="Calibri"/>
          <w:spacing w:val="-8"/>
          <w:w w:val="100"/>
          <w:position w:val="2"/>
          <w:sz w:val="56"/>
          <w:szCs w:val="56"/>
        </w:rPr>
        <w:t>s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1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: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ti</w:t>
      </w:r>
      <w:r>
        <w:rPr>
          <w:rFonts w:cs="Calibri" w:hAnsi="Calibri" w:eastAsia="Calibri" w:ascii="Calibri"/>
          <w:spacing w:val="-1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ik</w:t>
      </w:r>
      <w:r>
        <w:rPr>
          <w:rFonts w:cs="Calibri" w:hAnsi="Calibri" w:eastAsia="Calibri" w:ascii="Calibri"/>
          <w:spacing w:val="3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kr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ti</w:t>
      </w:r>
      <w:r>
        <w:rPr>
          <w:rFonts w:cs="Calibri" w:hAnsi="Calibri" w:eastAsia="Calibri" w:ascii="Calibri"/>
          <w:spacing w:val="-1"/>
          <w:w w:val="100"/>
          <w:position w:val="2"/>
          <w:sz w:val="56"/>
          <w:szCs w:val="56"/>
        </w:rPr>
        <w:t>s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,d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mana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  </w:t>
      </w:r>
      <w:r>
        <w:rPr>
          <w:rFonts w:cs="Calibri" w:hAnsi="Calibri" w:eastAsia="Calibri" w:ascii="Calibri"/>
          <w:spacing w:val="122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5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position w:val="2"/>
          <w:sz w:val="56"/>
          <w:szCs w:val="56"/>
        </w:rPr>
        <w:t>r</w:t>
      </w:r>
      <w:r>
        <w:rPr>
          <w:rFonts w:cs="Calibri" w:hAnsi="Calibri" w:eastAsia="Calibri" w:ascii="Calibri"/>
          <w:spacing w:val="-4"/>
          <w:w w:val="100"/>
          <w:position w:val="2"/>
          <w:sz w:val="56"/>
          <w:szCs w:val="56"/>
        </w:rPr>
        <w:t>c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apai</w:t>
      </w:r>
      <w:r>
        <w:rPr>
          <w:rFonts w:cs="Calibri" w:hAnsi="Calibri" w:eastAsia="Calibri" w:ascii="Calibri"/>
          <w:spacing w:val="-15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sa</w:t>
      </w:r>
      <w:r>
        <w:rPr>
          <w:rFonts w:cs="Calibri" w:hAnsi="Calibri" w:eastAsia="Calibri" w:ascii="Calibri"/>
          <w:spacing w:val="-3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-8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-9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an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60"/>
        <w:ind w:left="2783"/>
        <w:sectPr>
          <w:pgSz w:w="14400" w:h="10800" w:orient="landscape"/>
          <w:pgMar w:top="440" w:bottom="280" w:left="520" w:right="520"/>
        </w:sectPr>
      </w:pPr>
      <w:r>
        <w:rPr>
          <w:rFonts w:cs="Calibri" w:hAnsi="Calibri" w:eastAsia="Calibri" w:ascii="Calibri"/>
          <w:spacing w:val="-5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erjadi</w:t>
      </w:r>
      <w:r>
        <w:rPr>
          <w:rFonts w:cs="Calibri" w:hAnsi="Calibri" w:eastAsia="Calibri" w:ascii="Calibri"/>
          <w:spacing w:val="-12"/>
          <w:w w:val="100"/>
          <w:position w:val="2"/>
          <w:sz w:val="56"/>
          <w:szCs w:val="56"/>
        </w:rPr>
        <w:t>n</w:t>
      </w:r>
      <w:r>
        <w:rPr>
          <w:rFonts w:cs="Calibri" w:hAnsi="Calibri" w:eastAsia="Calibri" w:ascii="Calibri"/>
          <w:spacing w:val="-11"/>
          <w:w w:val="100"/>
          <w:position w:val="2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-16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gul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ng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sz w:val="9"/>
          <w:szCs w:val="9"/>
        </w:rPr>
        <w:jc w:val="left"/>
        <w:spacing w:before="1" w:lineRule="exact" w:line="80"/>
      </w:pPr>
      <w:r>
        <w:rPr>
          <w:sz w:val="9"/>
          <w:szCs w:val="9"/>
        </w:rPr>
      </w:r>
    </w:p>
    <w:tbl>
      <w:tblPr>
        <w:tblW w:w="0" w:type="auto"/>
        <w:tblLook w:val="01E0"/>
        <w:jc w:val="left"/>
        <w:tblInd w:w="10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725" w:hRule="exact"/>
        </w:trPr>
        <w:tc>
          <w:tcPr>
            <w:tcW w:w="553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60"/>
                <w:szCs w:val="60"/>
              </w:rPr>
              <w:jc w:val="left"/>
              <w:spacing w:lineRule="exact" w:line="700"/>
              <w:ind w:left="40"/>
            </w:pP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60"/>
                <w:szCs w:val="60"/>
              </w:rPr>
              <w:t>Dari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60"/>
                <w:szCs w:val="60"/>
              </w:rPr>
              <w:t> </w:t>
            </w:r>
            <w:r>
              <w:rPr>
                <w:rFonts w:cs="Calibri" w:hAnsi="Calibri" w:eastAsia="Calibri" w:ascii="Calibri"/>
                <w:spacing w:val="125"/>
                <w:w w:val="100"/>
                <w:position w:val="2"/>
                <w:sz w:val="60"/>
                <w:szCs w:val="60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60"/>
                <w:szCs w:val="60"/>
              </w:rPr>
              <w:t>p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60"/>
                <w:szCs w:val="60"/>
              </w:rPr>
              <w:t>e</w:t>
            </w:r>
            <w:r>
              <w:rPr>
                <w:rFonts w:cs="Calibri" w:hAnsi="Calibri" w:eastAsia="Calibri" w:ascii="Calibri"/>
                <w:spacing w:val="-10"/>
                <w:w w:val="100"/>
                <w:position w:val="2"/>
                <w:sz w:val="60"/>
                <w:szCs w:val="60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60"/>
                <w:szCs w:val="60"/>
              </w:rPr>
              <w:t>samaan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60"/>
                <w:szCs w:val="60"/>
              </w:rPr>
              <w:t> </w:t>
            </w:r>
            <w:r>
              <w:rPr>
                <w:rFonts w:cs="Calibri" w:hAnsi="Calibri" w:eastAsia="Calibri" w:ascii="Calibri"/>
                <w:spacing w:val="124"/>
                <w:w w:val="100"/>
                <w:position w:val="2"/>
                <w:sz w:val="60"/>
                <w:szCs w:val="60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60"/>
                <w:szCs w:val="60"/>
              </w:rPr>
              <w:t>Mg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60"/>
                <w:szCs w:val="60"/>
              </w:rPr>
            </w:r>
          </w:p>
        </w:tc>
        <w:tc>
          <w:tcPr>
            <w:tcW w:w="217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60"/>
                <w:szCs w:val="60"/>
              </w:rPr>
              <w:jc w:val="left"/>
              <w:spacing w:lineRule="exact" w:line="700"/>
              <w:ind w:left="196"/>
            </w:pP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60"/>
                <w:szCs w:val="60"/>
              </w:rPr>
              <w:t>=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60"/>
                <w:szCs w:val="60"/>
              </w:rPr>
              <w:t> </w:t>
            </w:r>
            <w:r>
              <w:rPr>
                <w:rFonts w:cs="Calibri" w:hAnsi="Calibri" w:eastAsia="Calibri" w:ascii="Calibri"/>
                <w:spacing w:val="122"/>
                <w:w w:val="100"/>
                <w:position w:val="2"/>
                <w:sz w:val="60"/>
                <w:szCs w:val="60"/>
              </w:rPr>
              <w:t> 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60"/>
                <w:szCs w:val="60"/>
              </w:rPr>
              <w:t>M</w:t>
            </w:r>
            <w:r>
              <w:rPr>
                <w:rFonts w:cs="Calibri" w:hAnsi="Calibri" w:eastAsia="Calibri" w:ascii="Calibri"/>
                <w:spacing w:val="-7"/>
                <w:w w:val="100"/>
                <w:position w:val="2"/>
                <w:sz w:val="60"/>
                <w:szCs w:val="60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60"/>
                <w:szCs w:val="60"/>
              </w:rPr>
              <w:t>t,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60"/>
                <w:szCs w:val="60"/>
              </w:rPr>
            </w:r>
          </w:p>
        </w:tc>
        <w:tc>
          <w:tcPr>
            <w:tcW w:w="350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60"/>
                <w:szCs w:val="60"/>
              </w:rPr>
              <w:jc w:val="left"/>
              <w:spacing w:lineRule="exact" w:line="700"/>
              <w:ind w:left="198"/>
            </w:pP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60"/>
                <w:szCs w:val="60"/>
              </w:rPr>
              <w:t>m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60"/>
                <w:szCs w:val="60"/>
              </w:rPr>
              <w:t>a</w:t>
            </w:r>
            <w:r>
              <w:rPr>
                <w:rFonts w:cs="Calibri" w:hAnsi="Calibri" w:eastAsia="Calibri" w:ascii="Calibri"/>
                <w:spacing w:val="-9"/>
                <w:w w:val="100"/>
                <w:position w:val="2"/>
                <w:sz w:val="60"/>
                <w:szCs w:val="60"/>
              </w:rPr>
              <w:t>k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60"/>
                <w:szCs w:val="60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60"/>
                <w:szCs w:val="60"/>
              </w:rPr>
              <w:t> </w:t>
            </w:r>
            <w:r>
              <w:rPr>
                <w:rFonts w:cs="Calibri" w:hAnsi="Calibri" w:eastAsia="Calibri" w:ascii="Calibri"/>
                <w:spacing w:val="124"/>
                <w:w w:val="100"/>
                <w:position w:val="2"/>
                <w:sz w:val="60"/>
                <w:szCs w:val="60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60"/>
                <w:szCs w:val="60"/>
              </w:rPr>
              <w:t>dap</w:t>
            </w:r>
            <w:r>
              <w:rPr>
                <w:rFonts w:cs="Calibri" w:hAnsi="Calibri" w:eastAsia="Calibri" w:ascii="Calibri"/>
                <w:spacing w:val="-9"/>
                <w:w w:val="100"/>
                <w:position w:val="2"/>
                <w:sz w:val="60"/>
                <w:szCs w:val="60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60"/>
                <w:szCs w:val="60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60"/>
                <w:szCs w:val="60"/>
              </w:rPr>
            </w:r>
          </w:p>
        </w:tc>
        <w:tc>
          <w:tcPr>
            <w:tcW w:w="225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60"/>
                <w:szCs w:val="60"/>
              </w:rPr>
              <w:jc w:val="left"/>
              <w:spacing w:lineRule="exact" w:line="700"/>
              <w:ind w:left="197" w:right="-69"/>
            </w:pP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60"/>
                <w:szCs w:val="60"/>
              </w:rPr>
              <w:t>d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60"/>
                <w:szCs w:val="60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60"/>
                <w:szCs w:val="60"/>
              </w:rPr>
              <w:t>h</w:t>
            </w:r>
            <w:r>
              <w:rPr>
                <w:rFonts w:cs="Calibri" w:hAnsi="Calibri" w:eastAsia="Calibri" w:ascii="Calibri"/>
                <w:spacing w:val="-2"/>
                <w:w w:val="100"/>
                <w:position w:val="2"/>
                <w:sz w:val="60"/>
                <w:szCs w:val="60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60"/>
                <w:szCs w:val="60"/>
              </w:rPr>
              <w:t>tung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60"/>
                <w:szCs w:val="60"/>
              </w:rPr>
            </w:r>
          </w:p>
        </w:tc>
      </w:tr>
      <w:tr>
        <w:trPr>
          <w:trHeight w:val="672" w:hRule="exact"/>
        </w:trPr>
        <w:tc>
          <w:tcPr>
            <w:tcW w:w="5536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60"/>
                <w:szCs w:val="60"/>
              </w:rPr>
              <w:jc w:val="left"/>
              <w:spacing w:lineRule="exact" w:line="620"/>
              <w:ind w:left="40"/>
            </w:pP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60"/>
                <w:szCs w:val="60"/>
              </w:rPr>
              <w:t>b</w:t>
            </w:r>
            <w:r>
              <w:rPr>
                <w:rFonts w:cs="Calibri" w:hAnsi="Calibri" w:eastAsia="Calibri" w:ascii="Calibri"/>
                <w:spacing w:val="-2"/>
                <w:w w:val="100"/>
                <w:position w:val="3"/>
                <w:sz w:val="60"/>
                <w:szCs w:val="60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60"/>
                <w:szCs w:val="60"/>
              </w:rPr>
              <w:t>sar</w:t>
            </w:r>
            <w:r>
              <w:rPr>
                <w:rFonts w:cs="Calibri" w:hAnsi="Calibri" w:eastAsia="Calibri" w:ascii="Calibri"/>
                <w:spacing w:val="-10"/>
                <w:w w:val="100"/>
                <w:position w:val="3"/>
                <w:sz w:val="60"/>
                <w:szCs w:val="60"/>
              </w:rPr>
              <w:t>n</w:t>
            </w:r>
            <w:r>
              <w:rPr>
                <w:rFonts w:cs="Calibri" w:hAnsi="Calibri" w:eastAsia="Calibri" w:ascii="Calibri"/>
                <w:spacing w:val="-10"/>
                <w:w w:val="100"/>
                <w:position w:val="3"/>
                <w:sz w:val="60"/>
                <w:szCs w:val="60"/>
              </w:rPr>
              <w:t>y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60"/>
                <w:szCs w:val="60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60"/>
                <w:szCs w:val="60"/>
              </w:rPr>
              <w:t>   </w:t>
            </w:r>
            <w:r>
              <w:rPr>
                <w:rFonts w:cs="Calibri" w:hAnsi="Calibri" w:eastAsia="Calibri" w:ascii="Calibri"/>
                <w:spacing w:val="66"/>
                <w:w w:val="100"/>
                <w:position w:val="3"/>
                <w:sz w:val="60"/>
                <w:szCs w:val="60"/>
              </w:rPr>
              <w:t> </w:t>
            </w:r>
            <w:r>
              <w:rPr>
                <w:rFonts w:cs="Calibri" w:hAnsi="Calibri" w:eastAsia="Calibri" w:ascii="Calibri"/>
                <w:spacing w:val="-18"/>
                <w:w w:val="100"/>
                <w:position w:val="3"/>
                <w:sz w:val="60"/>
                <w:szCs w:val="60"/>
              </w:rPr>
              <w:t>k</w:t>
            </w:r>
            <w:r>
              <w:rPr>
                <w:rFonts w:cs="Calibri" w:hAnsi="Calibri" w:eastAsia="Calibri" w:ascii="Calibri"/>
                <w:spacing w:val="-3"/>
                <w:w w:val="100"/>
                <w:position w:val="3"/>
                <w:sz w:val="60"/>
                <w:szCs w:val="60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60"/>
                <w:szCs w:val="60"/>
              </w:rPr>
              <w:t>cep</w:t>
            </w:r>
            <w:r>
              <w:rPr>
                <w:rFonts w:cs="Calibri" w:hAnsi="Calibri" w:eastAsia="Calibri" w:ascii="Calibri"/>
                <w:spacing w:val="-8"/>
                <w:w w:val="100"/>
                <w:position w:val="3"/>
                <w:sz w:val="60"/>
                <w:szCs w:val="60"/>
              </w:rPr>
              <w:t>a</w:t>
            </w:r>
            <w:r>
              <w:rPr>
                <w:rFonts w:cs="Calibri" w:hAnsi="Calibri" w:eastAsia="Calibri" w:ascii="Calibri"/>
                <w:spacing w:val="-7"/>
                <w:w w:val="100"/>
                <w:position w:val="3"/>
                <w:sz w:val="60"/>
                <w:szCs w:val="60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60"/>
                <w:szCs w:val="60"/>
              </w:rPr>
              <w:t>an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60"/>
                <w:szCs w:val="60"/>
              </w:rPr>
            </w:r>
          </w:p>
        </w:tc>
        <w:tc>
          <w:tcPr>
            <w:tcW w:w="217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60"/>
                <w:szCs w:val="60"/>
              </w:rPr>
              <w:jc w:val="left"/>
              <w:spacing w:lineRule="exact" w:line="620"/>
              <w:ind w:left="409"/>
            </w:pP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60"/>
                <w:szCs w:val="60"/>
              </w:rPr>
              <w:t>dal</w:t>
            </w:r>
            <w:r>
              <w:rPr>
                <w:rFonts w:cs="Calibri" w:hAnsi="Calibri" w:eastAsia="Calibri" w:ascii="Calibri"/>
                <w:spacing w:val="-3"/>
                <w:w w:val="100"/>
                <w:position w:val="3"/>
                <w:sz w:val="60"/>
                <w:szCs w:val="60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60"/>
                <w:szCs w:val="60"/>
              </w:rPr>
              <w:t>m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60"/>
                <w:szCs w:val="60"/>
              </w:rPr>
            </w:r>
          </w:p>
        </w:tc>
        <w:tc>
          <w:tcPr>
            <w:tcW w:w="3505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60"/>
                <w:szCs w:val="60"/>
              </w:rPr>
              <w:jc w:val="left"/>
              <w:spacing w:lineRule="exact" w:line="620"/>
              <w:ind w:left="344"/>
            </w:pP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60"/>
                <w:szCs w:val="60"/>
              </w:rPr>
              <w:t>l</w:t>
            </w:r>
            <w:r>
              <w:rPr>
                <w:rFonts w:cs="Calibri" w:hAnsi="Calibri" w:eastAsia="Calibri" w:ascii="Calibri"/>
                <w:spacing w:val="-2"/>
                <w:w w:val="100"/>
                <w:position w:val="3"/>
                <w:sz w:val="60"/>
                <w:szCs w:val="60"/>
              </w:rPr>
              <w:t>e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60"/>
                <w:szCs w:val="60"/>
              </w:rPr>
              <w:t>ng</w:t>
            </w:r>
            <w:r>
              <w:rPr>
                <w:rFonts w:cs="Calibri" w:hAnsi="Calibri" w:eastAsia="Calibri" w:ascii="Calibri"/>
                <w:spacing w:val="-9"/>
                <w:w w:val="100"/>
                <w:position w:val="3"/>
                <w:sz w:val="60"/>
                <w:szCs w:val="60"/>
              </w:rPr>
              <w:t>k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60"/>
                <w:szCs w:val="60"/>
              </w:rPr>
              <w:t>un</w:t>
            </w:r>
            <w:r>
              <w:rPr>
                <w:rFonts w:cs="Calibri" w:hAnsi="Calibri" w:eastAsia="Calibri" w:ascii="Calibri"/>
                <w:spacing w:val="-13"/>
                <w:w w:val="100"/>
                <w:position w:val="3"/>
                <w:sz w:val="60"/>
                <w:szCs w:val="60"/>
              </w:rPr>
              <w:t>g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60"/>
                <w:szCs w:val="60"/>
              </w:rPr>
              <w:t>an,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60"/>
                <w:szCs w:val="60"/>
              </w:rPr>
            </w:r>
          </w:p>
        </w:tc>
        <w:tc>
          <w:tcPr>
            <w:tcW w:w="225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60"/>
                <w:szCs w:val="60"/>
              </w:rPr>
              <w:jc w:val="left"/>
              <w:spacing w:lineRule="exact" w:line="620"/>
              <w:ind w:left="394" w:right="-70"/>
            </w:pP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60"/>
                <w:szCs w:val="60"/>
              </w:rPr>
              <w:t>d</w:t>
            </w:r>
            <w:r>
              <w:rPr>
                <w:rFonts w:cs="Calibri" w:hAnsi="Calibri" w:eastAsia="Calibri" w:ascii="Calibri"/>
                <w:spacing w:val="-2"/>
                <w:w w:val="100"/>
                <w:position w:val="3"/>
                <w:sz w:val="60"/>
                <w:szCs w:val="60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60"/>
                <w:szCs w:val="60"/>
              </w:rPr>
              <w:t>mana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60"/>
                <w:szCs w:val="60"/>
              </w:rPr>
            </w:r>
          </w:p>
        </w:tc>
      </w:tr>
    </w:tbl>
    <w:p>
      <w:pPr>
        <w:rPr>
          <w:rFonts w:cs="Calibri" w:hAnsi="Calibri" w:eastAsia="Calibri" w:ascii="Calibri"/>
          <w:sz w:val="60"/>
          <w:szCs w:val="60"/>
        </w:rPr>
        <w:jc w:val="left"/>
        <w:spacing w:lineRule="exact" w:line="600"/>
        <w:ind w:left="144"/>
      </w:pPr>
      <w:r>
        <w:rPr>
          <w:rFonts w:cs="Calibri" w:hAnsi="Calibri" w:eastAsia="Calibri" w:ascii="Calibri"/>
          <w:spacing w:val="-7"/>
          <w:w w:val="100"/>
          <w:position w:val="4"/>
          <w:sz w:val="60"/>
          <w:szCs w:val="60"/>
        </w:rPr>
        <w:t>t</w:t>
      </w:r>
      <w:r>
        <w:rPr>
          <w:rFonts w:cs="Calibri" w:hAnsi="Calibri" w:eastAsia="Calibri" w:ascii="Calibri"/>
          <w:spacing w:val="0"/>
          <w:w w:val="100"/>
          <w:position w:val="4"/>
          <w:sz w:val="60"/>
          <w:szCs w:val="60"/>
        </w:rPr>
        <w:t>e</w:t>
      </w:r>
      <w:r>
        <w:rPr>
          <w:rFonts w:cs="Calibri" w:hAnsi="Calibri" w:eastAsia="Calibri" w:ascii="Calibri"/>
          <w:spacing w:val="-11"/>
          <w:w w:val="100"/>
          <w:position w:val="4"/>
          <w:sz w:val="60"/>
          <w:szCs w:val="60"/>
        </w:rPr>
        <w:t>r</w:t>
      </w:r>
      <w:r>
        <w:rPr>
          <w:rFonts w:cs="Calibri" w:hAnsi="Calibri" w:eastAsia="Calibri" w:ascii="Calibri"/>
          <w:spacing w:val="-4"/>
          <w:w w:val="100"/>
          <w:position w:val="4"/>
          <w:sz w:val="60"/>
          <w:szCs w:val="60"/>
        </w:rPr>
        <w:t>c</w:t>
      </w:r>
      <w:r>
        <w:rPr>
          <w:rFonts w:cs="Calibri" w:hAnsi="Calibri" w:eastAsia="Calibri" w:ascii="Calibri"/>
          <w:spacing w:val="0"/>
          <w:w w:val="100"/>
          <w:position w:val="4"/>
          <w:sz w:val="60"/>
          <w:szCs w:val="60"/>
        </w:rPr>
        <w:t>apai</w:t>
      </w:r>
      <w:r>
        <w:rPr>
          <w:rFonts w:cs="Calibri" w:hAnsi="Calibri" w:eastAsia="Calibri" w:ascii="Calibri"/>
          <w:spacing w:val="131"/>
          <w:w w:val="100"/>
          <w:position w:val="4"/>
          <w:sz w:val="60"/>
          <w:szCs w:val="60"/>
        </w:rPr>
        <w:t> </w:t>
      </w:r>
      <w:r>
        <w:rPr>
          <w:rFonts w:cs="Calibri" w:hAnsi="Calibri" w:eastAsia="Calibri" w:ascii="Calibri"/>
          <w:spacing w:val="0"/>
          <w:w w:val="100"/>
          <w:position w:val="4"/>
          <w:sz w:val="60"/>
          <w:szCs w:val="60"/>
        </w:rPr>
        <w:t>sa</w:t>
      </w:r>
      <w:r>
        <w:rPr>
          <w:rFonts w:cs="Calibri" w:hAnsi="Calibri" w:eastAsia="Calibri" w:ascii="Calibri"/>
          <w:spacing w:val="-5"/>
          <w:w w:val="100"/>
          <w:position w:val="4"/>
          <w:sz w:val="60"/>
          <w:szCs w:val="60"/>
        </w:rPr>
        <w:t>a</w:t>
      </w:r>
      <w:r>
        <w:rPr>
          <w:rFonts w:cs="Calibri" w:hAnsi="Calibri" w:eastAsia="Calibri" w:ascii="Calibri"/>
          <w:spacing w:val="0"/>
          <w:w w:val="100"/>
          <w:position w:val="4"/>
          <w:sz w:val="60"/>
          <w:szCs w:val="60"/>
        </w:rPr>
        <w:t>t</w:t>
      </w:r>
      <w:r>
        <w:rPr>
          <w:rFonts w:cs="Calibri" w:hAnsi="Calibri" w:eastAsia="Calibri" w:ascii="Calibri"/>
          <w:spacing w:val="132"/>
          <w:w w:val="100"/>
          <w:position w:val="4"/>
          <w:sz w:val="60"/>
          <w:szCs w:val="60"/>
        </w:rPr>
        <w:t> </w:t>
      </w:r>
      <w:r>
        <w:rPr>
          <w:rFonts w:cs="Calibri" w:hAnsi="Calibri" w:eastAsia="Calibri" w:ascii="Calibri"/>
          <w:spacing w:val="0"/>
          <w:w w:val="100"/>
          <w:position w:val="4"/>
          <w:sz w:val="60"/>
          <w:szCs w:val="60"/>
        </w:rPr>
        <w:t>krit</w:t>
      </w:r>
      <w:r>
        <w:rPr>
          <w:rFonts w:cs="Calibri" w:hAnsi="Calibri" w:eastAsia="Calibri" w:ascii="Calibri"/>
          <w:spacing w:val="-1"/>
          <w:w w:val="100"/>
          <w:position w:val="4"/>
          <w:sz w:val="60"/>
          <w:szCs w:val="60"/>
        </w:rPr>
        <w:t>i</w:t>
      </w:r>
      <w:r>
        <w:rPr>
          <w:rFonts w:cs="Calibri" w:hAnsi="Calibri" w:eastAsia="Calibri" w:ascii="Calibri"/>
          <w:spacing w:val="0"/>
          <w:w w:val="100"/>
          <w:position w:val="4"/>
          <w:sz w:val="60"/>
          <w:szCs w:val="60"/>
        </w:rPr>
        <w:t>s</w:t>
      </w:r>
      <w:r>
        <w:rPr>
          <w:rFonts w:cs="Calibri" w:hAnsi="Calibri" w:eastAsia="Calibri" w:ascii="Calibri"/>
          <w:spacing w:val="0"/>
          <w:w w:val="100"/>
          <w:position w:val="4"/>
          <w:sz w:val="60"/>
          <w:szCs w:val="60"/>
        </w:rPr>
        <w:t> </w:t>
      </w:r>
      <w:r>
        <w:rPr>
          <w:rFonts w:cs="Calibri" w:hAnsi="Calibri" w:eastAsia="Calibri" w:ascii="Calibri"/>
          <w:spacing w:val="0"/>
          <w:w w:val="100"/>
          <w:position w:val="4"/>
          <w:sz w:val="60"/>
          <w:szCs w:val="60"/>
        </w:rPr>
        <w:t> </w:t>
      </w:r>
      <w:r>
        <w:rPr>
          <w:rFonts w:cs="Calibri" w:hAnsi="Calibri" w:eastAsia="Calibri" w:ascii="Calibri"/>
          <w:spacing w:val="-2"/>
          <w:w w:val="100"/>
          <w:position w:val="4"/>
          <w:sz w:val="60"/>
          <w:szCs w:val="60"/>
        </w:rPr>
        <w:t>a</w:t>
      </w:r>
      <w:r>
        <w:rPr>
          <w:rFonts w:cs="Calibri" w:hAnsi="Calibri" w:eastAsia="Calibri" w:ascii="Calibri"/>
          <w:spacing w:val="-9"/>
          <w:w w:val="100"/>
          <w:position w:val="4"/>
          <w:sz w:val="60"/>
          <w:szCs w:val="60"/>
        </w:rPr>
        <w:t>k</w:t>
      </w:r>
      <w:r>
        <w:rPr>
          <w:rFonts w:cs="Calibri" w:hAnsi="Calibri" w:eastAsia="Calibri" w:ascii="Calibri"/>
          <w:spacing w:val="0"/>
          <w:w w:val="100"/>
          <w:position w:val="4"/>
          <w:sz w:val="60"/>
          <w:szCs w:val="60"/>
        </w:rPr>
        <w:t>an</w:t>
      </w:r>
      <w:r>
        <w:rPr>
          <w:rFonts w:cs="Calibri" w:hAnsi="Calibri" w:eastAsia="Calibri" w:ascii="Calibri"/>
          <w:spacing w:val="131"/>
          <w:w w:val="100"/>
          <w:position w:val="4"/>
          <w:sz w:val="60"/>
          <w:szCs w:val="60"/>
        </w:rPr>
        <w:t> </w:t>
      </w:r>
      <w:r>
        <w:rPr>
          <w:rFonts w:cs="Calibri" w:hAnsi="Calibri" w:eastAsia="Calibri" w:ascii="Calibri"/>
          <w:spacing w:val="-7"/>
          <w:w w:val="100"/>
          <w:position w:val="4"/>
          <w:sz w:val="60"/>
          <w:szCs w:val="60"/>
        </w:rPr>
        <w:t>t</w:t>
      </w:r>
      <w:r>
        <w:rPr>
          <w:rFonts w:cs="Calibri" w:hAnsi="Calibri" w:eastAsia="Calibri" w:ascii="Calibri"/>
          <w:spacing w:val="-3"/>
          <w:w w:val="100"/>
          <w:position w:val="4"/>
          <w:sz w:val="60"/>
          <w:szCs w:val="60"/>
        </w:rPr>
        <w:t>e</w:t>
      </w:r>
      <w:r>
        <w:rPr>
          <w:rFonts w:cs="Calibri" w:hAnsi="Calibri" w:eastAsia="Calibri" w:ascii="Calibri"/>
          <w:spacing w:val="0"/>
          <w:w w:val="100"/>
          <w:position w:val="4"/>
          <w:sz w:val="60"/>
          <w:szCs w:val="60"/>
        </w:rPr>
        <w:t>rjadi</w:t>
      </w:r>
      <w:r>
        <w:rPr>
          <w:rFonts w:cs="Calibri" w:hAnsi="Calibri" w:eastAsia="Calibri" w:ascii="Calibri"/>
          <w:spacing w:val="-12"/>
          <w:w w:val="100"/>
          <w:position w:val="4"/>
          <w:sz w:val="60"/>
          <w:szCs w:val="60"/>
        </w:rPr>
        <w:t>n</w:t>
      </w:r>
      <w:r>
        <w:rPr>
          <w:rFonts w:cs="Calibri" w:hAnsi="Calibri" w:eastAsia="Calibri" w:ascii="Calibri"/>
          <w:spacing w:val="-10"/>
          <w:w w:val="100"/>
          <w:position w:val="4"/>
          <w:sz w:val="60"/>
          <w:szCs w:val="60"/>
        </w:rPr>
        <w:t>y</w:t>
      </w:r>
      <w:r>
        <w:rPr>
          <w:rFonts w:cs="Calibri" w:hAnsi="Calibri" w:eastAsia="Calibri" w:ascii="Calibri"/>
          <w:spacing w:val="0"/>
          <w:w w:val="100"/>
          <w:position w:val="4"/>
          <w:sz w:val="60"/>
          <w:szCs w:val="60"/>
        </w:rPr>
        <w:t>a</w:t>
      </w:r>
      <w:r>
        <w:rPr>
          <w:rFonts w:cs="Calibri" w:hAnsi="Calibri" w:eastAsia="Calibri" w:ascii="Calibri"/>
          <w:spacing w:val="136"/>
          <w:w w:val="100"/>
          <w:position w:val="4"/>
          <w:sz w:val="60"/>
          <w:szCs w:val="60"/>
        </w:rPr>
        <w:t> </w:t>
      </w:r>
      <w:r>
        <w:rPr>
          <w:rFonts w:cs="Calibri" w:hAnsi="Calibri" w:eastAsia="Calibri" w:ascii="Calibri"/>
          <w:spacing w:val="0"/>
          <w:w w:val="100"/>
          <w:position w:val="4"/>
          <w:sz w:val="60"/>
          <w:szCs w:val="60"/>
        </w:rPr>
        <w:t>p</w:t>
      </w:r>
      <w:r>
        <w:rPr>
          <w:rFonts w:cs="Calibri" w:hAnsi="Calibri" w:eastAsia="Calibri" w:ascii="Calibri"/>
          <w:spacing w:val="-2"/>
          <w:w w:val="100"/>
          <w:position w:val="4"/>
          <w:sz w:val="60"/>
          <w:szCs w:val="60"/>
        </w:rPr>
        <w:t>e</w:t>
      </w:r>
      <w:r>
        <w:rPr>
          <w:rFonts w:cs="Calibri" w:hAnsi="Calibri" w:eastAsia="Calibri" w:ascii="Calibri"/>
          <w:spacing w:val="0"/>
          <w:w w:val="100"/>
          <w:position w:val="4"/>
          <w:sz w:val="60"/>
          <w:szCs w:val="60"/>
        </w:rPr>
        <w:t>n</w:t>
      </w:r>
      <w:r>
        <w:rPr>
          <w:rFonts w:cs="Calibri" w:hAnsi="Calibri" w:eastAsia="Calibri" w:ascii="Calibri"/>
          <w:spacing w:val="4"/>
          <w:w w:val="100"/>
          <w:position w:val="4"/>
          <w:sz w:val="60"/>
          <w:szCs w:val="60"/>
        </w:rPr>
        <w:t>g</w:t>
      </w:r>
      <w:r>
        <w:rPr>
          <w:rFonts w:cs="Calibri" w:hAnsi="Calibri" w:eastAsia="Calibri" w:ascii="Calibri"/>
          <w:spacing w:val="0"/>
          <w:w w:val="100"/>
          <w:position w:val="4"/>
          <w:sz w:val="60"/>
          <w:szCs w:val="60"/>
        </w:rPr>
        <w:t>gul</w:t>
      </w:r>
      <w:r>
        <w:rPr>
          <w:rFonts w:cs="Calibri" w:hAnsi="Calibri" w:eastAsia="Calibri" w:ascii="Calibri"/>
          <w:spacing w:val="-2"/>
          <w:w w:val="100"/>
          <w:position w:val="4"/>
          <w:sz w:val="60"/>
          <w:szCs w:val="60"/>
        </w:rPr>
        <w:t>i</w:t>
      </w:r>
      <w:r>
        <w:rPr>
          <w:rFonts w:cs="Calibri" w:hAnsi="Calibri" w:eastAsia="Calibri" w:ascii="Calibri"/>
          <w:spacing w:val="1"/>
          <w:w w:val="100"/>
          <w:position w:val="4"/>
          <w:sz w:val="60"/>
          <w:szCs w:val="60"/>
        </w:rPr>
        <w:t>n</w:t>
      </w:r>
      <w:r>
        <w:rPr>
          <w:rFonts w:cs="Calibri" w:hAnsi="Calibri" w:eastAsia="Calibri" w:ascii="Calibri"/>
          <w:spacing w:val="-11"/>
          <w:w w:val="100"/>
          <w:position w:val="4"/>
          <w:sz w:val="60"/>
          <w:szCs w:val="60"/>
        </w:rPr>
        <w:t>g</w:t>
      </w:r>
      <w:r>
        <w:rPr>
          <w:rFonts w:cs="Calibri" w:hAnsi="Calibri" w:eastAsia="Calibri" w:ascii="Calibri"/>
          <w:spacing w:val="0"/>
          <w:w w:val="100"/>
          <w:position w:val="4"/>
          <w:sz w:val="60"/>
          <w:szCs w:val="60"/>
        </w:rPr>
        <w:t>a</w:t>
      </w:r>
      <w:r>
        <w:rPr>
          <w:rFonts w:cs="Calibri" w:hAnsi="Calibri" w:eastAsia="Calibri" w:ascii="Calibri"/>
          <w:spacing w:val="1"/>
          <w:w w:val="100"/>
          <w:position w:val="4"/>
          <w:sz w:val="60"/>
          <w:szCs w:val="60"/>
        </w:rPr>
        <w:t>n</w:t>
      </w:r>
      <w:r>
        <w:rPr>
          <w:rFonts w:cs="Calibri" w:hAnsi="Calibri" w:eastAsia="Calibri" w:ascii="Calibri"/>
          <w:spacing w:val="0"/>
          <w:w w:val="100"/>
          <w:position w:val="4"/>
          <w:sz w:val="60"/>
          <w:szCs w:val="60"/>
        </w:rPr>
        <w:t>.</w:t>
      </w:r>
      <w:r>
        <w:rPr>
          <w:rFonts w:cs="Calibri" w:hAnsi="Calibri" w:eastAsia="Calibri" w:ascii="Calibri"/>
          <w:spacing w:val="133"/>
          <w:w w:val="100"/>
          <w:position w:val="4"/>
          <w:sz w:val="60"/>
          <w:szCs w:val="60"/>
        </w:rPr>
        <w:t> </w:t>
      </w:r>
      <w:r>
        <w:rPr>
          <w:rFonts w:cs="Calibri" w:hAnsi="Calibri" w:eastAsia="Calibri" w:ascii="Calibri"/>
          <w:spacing w:val="0"/>
          <w:w w:val="100"/>
          <w:position w:val="4"/>
          <w:sz w:val="60"/>
          <w:szCs w:val="60"/>
        </w:rPr>
        <w:t>Ini</w:t>
      </w:r>
      <w:r>
        <w:rPr>
          <w:rFonts w:cs="Calibri" w:hAnsi="Calibri" w:eastAsia="Calibri" w:ascii="Calibri"/>
          <w:spacing w:val="0"/>
          <w:w w:val="100"/>
          <w:position w:val="0"/>
          <w:sz w:val="60"/>
          <w:szCs w:val="60"/>
        </w:rPr>
      </w:r>
    </w:p>
    <w:p>
      <w:pPr>
        <w:rPr>
          <w:rFonts w:cs="Calibri" w:hAnsi="Calibri" w:eastAsia="Calibri" w:ascii="Calibri"/>
          <w:sz w:val="60"/>
          <w:szCs w:val="60"/>
        </w:rPr>
        <w:jc w:val="left"/>
        <w:spacing w:lineRule="exact" w:line="640"/>
        <w:ind w:left="144"/>
      </w:pPr>
      <w:r>
        <w:rPr>
          <w:rFonts w:cs="Calibri" w:hAnsi="Calibri" w:eastAsia="Calibri" w:ascii="Calibri"/>
          <w:spacing w:val="0"/>
          <w:w w:val="100"/>
          <w:position w:val="3"/>
          <w:sz w:val="60"/>
          <w:szCs w:val="60"/>
        </w:rPr>
        <w:t>b</w:t>
      </w:r>
      <w:r>
        <w:rPr>
          <w:rFonts w:cs="Calibri" w:hAnsi="Calibri" w:eastAsia="Calibri" w:ascii="Calibri"/>
          <w:spacing w:val="-2"/>
          <w:w w:val="100"/>
          <w:position w:val="3"/>
          <w:sz w:val="60"/>
          <w:szCs w:val="60"/>
        </w:rPr>
        <w:t>i</w:t>
      </w:r>
      <w:r>
        <w:rPr>
          <w:rFonts w:cs="Calibri" w:hAnsi="Calibri" w:eastAsia="Calibri" w:ascii="Calibri"/>
          <w:spacing w:val="0"/>
          <w:w w:val="100"/>
          <w:position w:val="3"/>
          <w:sz w:val="60"/>
          <w:szCs w:val="60"/>
        </w:rPr>
        <w:t>asa</w:t>
      </w:r>
      <w:r>
        <w:rPr>
          <w:rFonts w:cs="Calibri" w:hAnsi="Calibri" w:eastAsia="Calibri" w:ascii="Calibri"/>
          <w:spacing w:val="0"/>
          <w:w w:val="100"/>
          <w:position w:val="3"/>
          <w:sz w:val="60"/>
          <w:szCs w:val="60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60"/>
          <w:szCs w:val="60"/>
        </w:rPr>
        <w:t>d</w:t>
      </w:r>
      <w:r>
        <w:rPr>
          <w:rFonts w:cs="Calibri" w:hAnsi="Calibri" w:eastAsia="Calibri" w:ascii="Calibri"/>
          <w:spacing w:val="-2"/>
          <w:w w:val="100"/>
          <w:position w:val="3"/>
          <w:sz w:val="60"/>
          <w:szCs w:val="60"/>
        </w:rPr>
        <w:t>i</w:t>
      </w:r>
      <w:r>
        <w:rPr>
          <w:rFonts w:cs="Calibri" w:hAnsi="Calibri" w:eastAsia="Calibri" w:ascii="Calibri"/>
          <w:spacing w:val="0"/>
          <w:w w:val="100"/>
          <w:position w:val="3"/>
          <w:sz w:val="60"/>
          <w:szCs w:val="60"/>
        </w:rPr>
        <w:t>sebut</w:t>
      </w:r>
      <w:r>
        <w:rPr>
          <w:rFonts w:cs="Calibri" w:hAnsi="Calibri" w:eastAsia="Calibri" w:ascii="Calibri"/>
          <w:spacing w:val="0"/>
          <w:w w:val="100"/>
          <w:position w:val="3"/>
          <w:sz w:val="60"/>
          <w:szCs w:val="60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60"/>
          <w:szCs w:val="60"/>
        </w:rPr>
        <w:t>d</w:t>
      </w:r>
      <w:r>
        <w:rPr>
          <w:rFonts w:cs="Calibri" w:hAnsi="Calibri" w:eastAsia="Calibri" w:ascii="Calibri"/>
          <w:spacing w:val="-2"/>
          <w:w w:val="100"/>
          <w:position w:val="3"/>
          <w:sz w:val="60"/>
          <w:szCs w:val="60"/>
        </w:rPr>
        <w:t>e</w:t>
      </w:r>
      <w:r>
        <w:rPr>
          <w:rFonts w:cs="Calibri" w:hAnsi="Calibri" w:eastAsia="Calibri" w:ascii="Calibri"/>
          <w:spacing w:val="0"/>
          <w:w w:val="100"/>
          <w:position w:val="3"/>
          <w:sz w:val="60"/>
          <w:szCs w:val="60"/>
        </w:rPr>
        <w:t>n</w:t>
      </w:r>
      <w:r>
        <w:rPr>
          <w:rFonts w:cs="Calibri" w:hAnsi="Calibri" w:eastAsia="Calibri" w:ascii="Calibri"/>
          <w:spacing w:val="-12"/>
          <w:w w:val="100"/>
          <w:position w:val="3"/>
          <w:sz w:val="60"/>
          <w:szCs w:val="60"/>
        </w:rPr>
        <w:t>g</w:t>
      </w:r>
      <w:r>
        <w:rPr>
          <w:rFonts w:cs="Calibri" w:hAnsi="Calibri" w:eastAsia="Calibri" w:ascii="Calibri"/>
          <w:spacing w:val="0"/>
          <w:w w:val="100"/>
          <w:position w:val="3"/>
          <w:sz w:val="60"/>
          <w:szCs w:val="60"/>
        </w:rPr>
        <w:t>an</w:t>
      </w:r>
      <w:r>
        <w:rPr>
          <w:rFonts w:cs="Calibri" w:hAnsi="Calibri" w:eastAsia="Calibri" w:ascii="Calibri"/>
          <w:spacing w:val="2"/>
          <w:w w:val="100"/>
          <w:position w:val="3"/>
          <w:sz w:val="60"/>
          <w:szCs w:val="60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60"/>
          <w:szCs w:val="60"/>
        </w:rPr>
        <w:t>:</w:t>
      </w:r>
      <w:r>
        <w:rPr>
          <w:rFonts w:cs="Calibri" w:hAnsi="Calibri" w:eastAsia="Calibri" w:ascii="Calibri"/>
          <w:spacing w:val="0"/>
          <w:w w:val="100"/>
          <w:position w:val="3"/>
          <w:sz w:val="60"/>
          <w:szCs w:val="60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60"/>
          <w:szCs w:val="60"/>
        </w:rPr>
        <w:t>“</w:t>
      </w:r>
      <w:r>
        <w:rPr>
          <w:rFonts w:cs="Calibri" w:hAnsi="Calibri" w:eastAsia="Calibri" w:ascii="Calibri"/>
          <w:spacing w:val="-17"/>
          <w:w w:val="100"/>
          <w:position w:val="3"/>
          <w:sz w:val="60"/>
          <w:szCs w:val="60"/>
        </w:rPr>
        <w:t>k</w:t>
      </w:r>
      <w:r>
        <w:rPr>
          <w:rFonts w:cs="Calibri" w:hAnsi="Calibri" w:eastAsia="Calibri" w:ascii="Calibri"/>
          <w:spacing w:val="0"/>
          <w:w w:val="100"/>
          <w:position w:val="3"/>
          <w:sz w:val="60"/>
          <w:szCs w:val="60"/>
        </w:rPr>
        <w:t>ec</w:t>
      </w:r>
      <w:r>
        <w:rPr>
          <w:rFonts w:cs="Calibri" w:hAnsi="Calibri" w:eastAsia="Calibri" w:ascii="Calibri"/>
          <w:spacing w:val="-2"/>
          <w:w w:val="100"/>
          <w:position w:val="3"/>
          <w:sz w:val="60"/>
          <w:szCs w:val="60"/>
        </w:rPr>
        <w:t>e</w:t>
      </w:r>
      <w:r>
        <w:rPr>
          <w:rFonts w:cs="Calibri" w:hAnsi="Calibri" w:eastAsia="Calibri" w:ascii="Calibri"/>
          <w:spacing w:val="0"/>
          <w:w w:val="100"/>
          <w:position w:val="3"/>
          <w:sz w:val="60"/>
          <w:szCs w:val="60"/>
        </w:rPr>
        <w:t>p</w:t>
      </w:r>
      <w:r>
        <w:rPr>
          <w:rFonts w:cs="Calibri" w:hAnsi="Calibri" w:eastAsia="Calibri" w:ascii="Calibri"/>
          <w:spacing w:val="-5"/>
          <w:w w:val="100"/>
          <w:position w:val="3"/>
          <w:sz w:val="60"/>
          <w:szCs w:val="60"/>
        </w:rPr>
        <w:t>a</w:t>
      </w:r>
      <w:r>
        <w:rPr>
          <w:rFonts w:cs="Calibri" w:hAnsi="Calibri" w:eastAsia="Calibri" w:ascii="Calibri"/>
          <w:spacing w:val="-9"/>
          <w:w w:val="100"/>
          <w:position w:val="3"/>
          <w:sz w:val="60"/>
          <w:szCs w:val="60"/>
        </w:rPr>
        <w:t>t</w:t>
      </w:r>
      <w:r>
        <w:rPr>
          <w:rFonts w:cs="Calibri" w:hAnsi="Calibri" w:eastAsia="Calibri" w:ascii="Calibri"/>
          <w:spacing w:val="0"/>
          <w:w w:val="100"/>
          <w:position w:val="3"/>
          <w:sz w:val="60"/>
          <w:szCs w:val="60"/>
        </w:rPr>
        <w:t>an</w:t>
      </w:r>
      <w:r>
        <w:rPr>
          <w:rFonts w:cs="Calibri" w:hAnsi="Calibri" w:eastAsia="Calibri" w:ascii="Calibri"/>
          <w:spacing w:val="-6"/>
          <w:w w:val="100"/>
          <w:position w:val="3"/>
          <w:sz w:val="60"/>
          <w:szCs w:val="60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60"/>
          <w:szCs w:val="60"/>
        </w:rPr>
        <w:t>gul</w:t>
      </w:r>
      <w:r>
        <w:rPr>
          <w:rFonts w:cs="Calibri" w:hAnsi="Calibri" w:eastAsia="Calibri" w:ascii="Calibri"/>
          <w:spacing w:val="-2"/>
          <w:w w:val="100"/>
          <w:position w:val="3"/>
          <w:sz w:val="60"/>
          <w:szCs w:val="60"/>
        </w:rPr>
        <w:t>i</w:t>
      </w:r>
      <w:r>
        <w:rPr>
          <w:rFonts w:cs="Calibri" w:hAnsi="Calibri" w:eastAsia="Calibri" w:ascii="Calibri"/>
          <w:spacing w:val="0"/>
          <w:w w:val="100"/>
          <w:position w:val="3"/>
          <w:sz w:val="60"/>
          <w:szCs w:val="60"/>
        </w:rPr>
        <w:t>n</w:t>
      </w:r>
      <w:r>
        <w:rPr>
          <w:rFonts w:cs="Calibri" w:hAnsi="Calibri" w:eastAsia="Calibri" w:ascii="Calibri"/>
          <w:spacing w:val="23"/>
          <w:w w:val="100"/>
          <w:position w:val="3"/>
          <w:sz w:val="60"/>
          <w:szCs w:val="60"/>
        </w:rPr>
        <w:t>g</w:t>
      </w:r>
      <w:r>
        <w:rPr>
          <w:rFonts w:cs="Calibri" w:hAnsi="Calibri" w:eastAsia="Calibri" w:ascii="Calibri"/>
          <w:spacing w:val="0"/>
          <w:w w:val="100"/>
          <w:position w:val="3"/>
          <w:sz w:val="60"/>
          <w:szCs w:val="60"/>
        </w:rPr>
        <w:t>”</w:t>
      </w:r>
      <w:r>
        <w:rPr>
          <w:rFonts w:cs="Calibri" w:hAnsi="Calibri" w:eastAsia="Calibri" w:ascii="Calibri"/>
          <w:spacing w:val="0"/>
          <w:w w:val="100"/>
          <w:position w:val="3"/>
          <w:sz w:val="60"/>
          <w:szCs w:val="60"/>
        </w:rPr>
        <w:t> </w:t>
      </w:r>
      <w:r>
        <w:rPr>
          <w:rFonts w:cs="Calibri" w:hAnsi="Calibri" w:eastAsia="Calibri" w:ascii="Calibri"/>
          <w:spacing w:val="-4"/>
          <w:w w:val="100"/>
          <w:position w:val="3"/>
          <w:sz w:val="60"/>
          <w:szCs w:val="60"/>
        </w:rPr>
        <w:t>a</w:t>
      </w:r>
      <w:r>
        <w:rPr>
          <w:rFonts w:cs="Calibri" w:hAnsi="Calibri" w:eastAsia="Calibri" w:ascii="Calibri"/>
          <w:spacing w:val="-7"/>
          <w:w w:val="100"/>
          <w:position w:val="3"/>
          <w:sz w:val="60"/>
          <w:szCs w:val="60"/>
        </w:rPr>
        <w:t>t</w:t>
      </w:r>
      <w:r>
        <w:rPr>
          <w:rFonts w:cs="Calibri" w:hAnsi="Calibri" w:eastAsia="Calibri" w:ascii="Calibri"/>
          <w:spacing w:val="0"/>
          <w:w w:val="100"/>
          <w:position w:val="3"/>
          <w:sz w:val="60"/>
          <w:szCs w:val="60"/>
        </w:rPr>
        <w:t>au</w:t>
      </w:r>
      <w:r>
        <w:rPr>
          <w:rFonts w:cs="Calibri" w:hAnsi="Calibri" w:eastAsia="Calibri" w:ascii="Calibri"/>
          <w:spacing w:val="-4"/>
          <w:w w:val="100"/>
          <w:position w:val="3"/>
          <w:sz w:val="60"/>
          <w:szCs w:val="60"/>
        </w:rPr>
        <w:t> </w:t>
      </w:r>
      <w:r>
        <w:rPr>
          <w:rFonts w:cs="Calibri" w:hAnsi="Calibri" w:eastAsia="Calibri" w:ascii="Calibri"/>
          <w:spacing w:val="-28"/>
          <w:w w:val="100"/>
          <w:position w:val="3"/>
          <w:sz w:val="60"/>
          <w:szCs w:val="60"/>
        </w:rPr>
        <w:t>V</w:t>
      </w:r>
      <w:r>
        <w:rPr>
          <w:rFonts w:cs="Calibri" w:hAnsi="Calibri" w:eastAsia="Calibri" w:ascii="Calibri"/>
          <w:spacing w:val="1"/>
          <w:w w:val="100"/>
          <w:position w:val="3"/>
          <w:sz w:val="60"/>
          <w:szCs w:val="60"/>
        </w:rPr>
        <w:t>g</w:t>
      </w:r>
      <w:r>
        <w:rPr>
          <w:rFonts w:cs="Calibri" w:hAnsi="Calibri" w:eastAsia="Calibri" w:ascii="Calibri"/>
          <w:spacing w:val="0"/>
          <w:w w:val="100"/>
          <w:position w:val="3"/>
          <w:sz w:val="60"/>
          <w:szCs w:val="60"/>
        </w:rPr>
        <w:t>.</w:t>
      </w:r>
      <w:r>
        <w:rPr>
          <w:rFonts w:cs="Calibri" w:hAnsi="Calibri" w:eastAsia="Calibri" w:ascii="Calibri"/>
          <w:spacing w:val="0"/>
          <w:w w:val="100"/>
          <w:position w:val="0"/>
          <w:sz w:val="60"/>
          <w:szCs w:val="60"/>
        </w:rPr>
      </w:r>
    </w:p>
    <w:p>
      <w:pPr>
        <w:rPr>
          <w:rFonts w:cs="Calibri" w:hAnsi="Calibri" w:eastAsia="Calibri" w:ascii="Calibri"/>
          <w:sz w:val="60"/>
          <w:szCs w:val="60"/>
        </w:rPr>
        <w:jc w:val="left"/>
        <w:spacing w:before="60"/>
        <w:ind w:left="144"/>
      </w:pPr>
      <w:r>
        <w:rPr>
          <w:rFonts w:cs="Calibri" w:hAnsi="Calibri" w:eastAsia="Calibri" w:ascii="Calibri"/>
          <w:spacing w:val="-12"/>
          <w:w w:val="100"/>
          <w:sz w:val="60"/>
          <w:szCs w:val="60"/>
        </w:rPr>
        <w:t>P</w:t>
      </w:r>
      <w:r>
        <w:rPr>
          <w:rFonts w:cs="Calibri" w:hAnsi="Calibri" w:eastAsia="Calibri" w:ascii="Calibri"/>
          <w:spacing w:val="0"/>
          <w:w w:val="100"/>
          <w:sz w:val="60"/>
          <w:szCs w:val="60"/>
        </w:rPr>
        <w:t>e</w:t>
      </w:r>
      <w:r>
        <w:rPr>
          <w:rFonts w:cs="Calibri" w:hAnsi="Calibri" w:eastAsia="Calibri" w:ascii="Calibri"/>
          <w:spacing w:val="-2"/>
          <w:w w:val="100"/>
          <w:sz w:val="60"/>
          <w:szCs w:val="60"/>
        </w:rPr>
        <w:t>r</w:t>
      </w:r>
      <w:r>
        <w:rPr>
          <w:rFonts w:cs="Calibri" w:hAnsi="Calibri" w:eastAsia="Calibri" w:ascii="Calibri"/>
          <w:spacing w:val="0"/>
          <w:w w:val="100"/>
          <w:sz w:val="60"/>
          <w:szCs w:val="60"/>
        </w:rPr>
        <w:t>h</w:t>
      </w:r>
      <w:r>
        <w:rPr>
          <w:rFonts w:cs="Calibri" w:hAnsi="Calibri" w:eastAsia="Calibri" w:ascii="Calibri"/>
          <w:spacing w:val="-2"/>
          <w:w w:val="100"/>
          <w:sz w:val="60"/>
          <w:szCs w:val="60"/>
        </w:rPr>
        <w:t>i</w:t>
      </w:r>
      <w:r>
        <w:rPr>
          <w:rFonts w:cs="Calibri" w:hAnsi="Calibri" w:eastAsia="Calibri" w:ascii="Calibri"/>
          <w:spacing w:val="0"/>
          <w:w w:val="100"/>
          <w:sz w:val="60"/>
          <w:szCs w:val="60"/>
        </w:rPr>
        <w:t>tun</w:t>
      </w:r>
      <w:r>
        <w:rPr>
          <w:rFonts w:cs="Calibri" w:hAnsi="Calibri" w:eastAsia="Calibri" w:ascii="Calibri"/>
          <w:spacing w:val="-13"/>
          <w:w w:val="100"/>
          <w:sz w:val="60"/>
          <w:szCs w:val="60"/>
        </w:rPr>
        <w:t>g</w:t>
      </w:r>
      <w:r>
        <w:rPr>
          <w:rFonts w:cs="Calibri" w:hAnsi="Calibri" w:eastAsia="Calibri" w:ascii="Calibri"/>
          <w:spacing w:val="0"/>
          <w:w w:val="100"/>
          <w:sz w:val="60"/>
          <w:szCs w:val="60"/>
        </w:rPr>
        <w:t>an</w:t>
      </w:r>
      <w:r>
        <w:rPr>
          <w:rFonts w:cs="Calibri" w:hAnsi="Calibri" w:eastAsia="Calibri" w:ascii="Calibri"/>
          <w:spacing w:val="0"/>
          <w:w w:val="100"/>
          <w:sz w:val="60"/>
          <w:szCs w:val="60"/>
        </w:rPr>
        <w:t> </w:t>
      </w:r>
      <w:r>
        <w:rPr>
          <w:rFonts w:cs="Calibri" w:hAnsi="Calibri" w:eastAsia="Calibri" w:ascii="Calibri"/>
          <w:spacing w:val="0"/>
          <w:w w:val="100"/>
          <w:sz w:val="60"/>
          <w:szCs w:val="60"/>
        </w:rPr>
        <w:t>b</w:t>
      </w:r>
      <w:r>
        <w:rPr>
          <w:rFonts w:cs="Calibri" w:hAnsi="Calibri" w:eastAsia="Calibri" w:ascii="Calibri"/>
          <w:spacing w:val="-2"/>
          <w:w w:val="100"/>
          <w:sz w:val="60"/>
          <w:szCs w:val="60"/>
        </w:rPr>
        <w:t>e</w:t>
      </w:r>
      <w:r>
        <w:rPr>
          <w:rFonts w:cs="Calibri" w:hAnsi="Calibri" w:eastAsia="Calibri" w:ascii="Calibri"/>
          <w:spacing w:val="0"/>
          <w:w w:val="100"/>
          <w:sz w:val="60"/>
          <w:szCs w:val="60"/>
        </w:rPr>
        <w:t>sar</w:t>
      </w:r>
      <w:r>
        <w:rPr>
          <w:rFonts w:cs="Calibri" w:hAnsi="Calibri" w:eastAsia="Calibri" w:ascii="Calibri"/>
          <w:spacing w:val="-13"/>
          <w:w w:val="100"/>
          <w:sz w:val="60"/>
          <w:szCs w:val="60"/>
        </w:rPr>
        <w:t>n</w:t>
      </w:r>
      <w:r>
        <w:rPr>
          <w:rFonts w:cs="Calibri" w:hAnsi="Calibri" w:eastAsia="Calibri" w:ascii="Calibri"/>
          <w:spacing w:val="-10"/>
          <w:w w:val="100"/>
          <w:sz w:val="60"/>
          <w:szCs w:val="60"/>
        </w:rPr>
        <w:t>y</w:t>
      </w:r>
      <w:r>
        <w:rPr>
          <w:rFonts w:cs="Calibri" w:hAnsi="Calibri" w:eastAsia="Calibri" w:ascii="Calibri"/>
          <w:spacing w:val="0"/>
          <w:w w:val="100"/>
          <w:sz w:val="60"/>
          <w:szCs w:val="60"/>
        </w:rPr>
        <w:t>a</w:t>
      </w:r>
      <w:r>
        <w:rPr>
          <w:rFonts w:cs="Calibri" w:hAnsi="Calibri" w:eastAsia="Calibri" w:ascii="Calibri"/>
          <w:spacing w:val="4"/>
          <w:w w:val="100"/>
          <w:sz w:val="60"/>
          <w:szCs w:val="60"/>
        </w:rPr>
        <w:t> </w:t>
      </w:r>
      <w:r>
        <w:rPr>
          <w:rFonts w:cs="Calibri" w:hAnsi="Calibri" w:eastAsia="Calibri" w:ascii="Calibri"/>
          <w:spacing w:val="-18"/>
          <w:w w:val="100"/>
          <w:sz w:val="60"/>
          <w:szCs w:val="60"/>
        </w:rPr>
        <w:t>k</w:t>
      </w:r>
      <w:r>
        <w:rPr>
          <w:rFonts w:cs="Calibri" w:hAnsi="Calibri" w:eastAsia="Calibri" w:ascii="Calibri"/>
          <w:spacing w:val="0"/>
          <w:w w:val="100"/>
          <w:sz w:val="60"/>
          <w:szCs w:val="60"/>
        </w:rPr>
        <w:t>ec</w:t>
      </w:r>
      <w:r>
        <w:rPr>
          <w:rFonts w:cs="Calibri" w:hAnsi="Calibri" w:eastAsia="Calibri" w:ascii="Calibri"/>
          <w:spacing w:val="-2"/>
          <w:w w:val="100"/>
          <w:sz w:val="60"/>
          <w:szCs w:val="60"/>
        </w:rPr>
        <w:t>e</w:t>
      </w:r>
      <w:r>
        <w:rPr>
          <w:rFonts w:cs="Calibri" w:hAnsi="Calibri" w:eastAsia="Calibri" w:ascii="Calibri"/>
          <w:spacing w:val="0"/>
          <w:w w:val="100"/>
          <w:sz w:val="60"/>
          <w:szCs w:val="60"/>
        </w:rPr>
        <w:t>p</w:t>
      </w:r>
      <w:r>
        <w:rPr>
          <w:rFonts w:cs="Calibri" w:hAnsi="Calibri" w:eastAsia="Calibri" w:ascii="Calibri"/>
          <w:spacing w:val="-6"/>
          <w:w w:val="100"/>
          <w:sz w:val="60"/>
          <w:szCs w:val="60"/>
        </w:rPr>
        <w:t>a</w:t>
      </w:r>
      <w:r>
        <w:rPr>
          <w:rFonts w:cs="Calibri" w:hAnsi="Calibri" w:eastAsia="Calibri" w:ascii="Calibri"/>
          <w:spacing w:val="-7"/>
          <w:w w:val="100"/>
          <w:sz w:val="60"/>
          <w:szCs w:val="60"/>
        </w:rPr>
        <w:t>t</w:t>
      </w:r>
      <w:r>
        <w:rPr>
          <w:rFonts w:cs="Calibri" w:hAnsi="Calibri" w:eastAsia="Calibri" w:ascii="Calibri"/>
          <w:spacing w:val="0"/>
          <w:w w:val="100"/>
          <w:sz w:val="60"/>
          <w:szCs w:val="60"/>
        </w:rPr>
        <w:t>an</w:t>
      </w:r>
      <w:r>
        <w:rPr>
          <w:rFonts w:cs="Calibri" w:hAnsi="Calibri" w:eastAsia="Calibri" w:ascii="Calibri"/>
          <w:spacing w:val="-7"/>
          <w:w w:val="100"/>
          <w:sz w:val="60"/>
          <w:szCs w:val="60"/>
        </w:rPr>
        <w:t> </w:t>
      </w:r>
      <w:r>
        <w:rPr>
          <w:rFonts w:cs="Calibri" w:hAnsi="Calibri" w:eastAsia="Calibri" w:ascii="Calibri"/>
          <w:spacing w:val="0"/>
          <w:w w:val="100"/>
          <w:sz w:val="60"/>
          <w:szCs w:val="60"/>
        </w:rPr>
        <w:t>gul</w:t>
      </w:r>
      <w:r>
        <w:rPr>
          <w:rFonts w:cs="Calibri" w:hAnsi="Calibri" w:eastAsia="Calibri" w:ascii="Calibri"/>
          <w:spacing w:val="-2"/>
          <w:w w:val="100"/>
          <w:sz w:val="60"/>
          <w:szCs w:val="60"/>
        </w:rPr>
        <w:t>i</w:t>
      </w:r>
      <w:r>
        <w:rPr>
          <w:rFonts w:cs="Calibri" w:hAnsi="Calibri" w:eastAsia="Calibri" w:ascii="Calibri"/>
          <w:spacing w:val="0"/>
          <w:w w:val="100"/>
          <w:sz w:val="60"/>
          <w:szCs w:val="60"/>
        </w:rPr>
        <w:t>ng</w:t>
      </w:r>
      <w:r>
        <w:rPr>
          <w:rFonts w:cs="Calibri" w:hAnsi="Calibri" w:eastAsia="Calibri" w:ascii="Calibri"/>
          <w:spacing w:val="0"/>
          <w:w w:val="100"/>
          <w:sz w:val="60"/>
          <w:szCs w:val="60"/>
        </w:rPr>
        <w:t> </w:t>
      </w:r>
      <w:r>
        <w:rPr>
          <w:rFonts w:cs="Calibri" w:hAnsi="Calibri" w:eastAsia="Calibri" w:ascii="Calibri"/>
          <w:spacing w:val="0"/>
          <w:w w:val="100"/>
          <w:sz w:val="60"/>
          <w:szCs w:val="60"/>
        </w:rPr>
        <w:t>(</w:t>
      </w:r>
      <w:r>
        <w:rPr>
          <w:rFonts w:cs="Calibri" w:hAnsi="Calibri" w:eastAsia="Calibri" w:ascii="Calibri"/>
          <w:spacing w:val="0"/>
          <w:w w:val="100"/>
          <w:sz w:val="60"/>
          <w:szCs w:val="60"/>
        </w:rPr>
        <w:t> </w:t>
      </w:r>
      <w:r>
        <w:rPr>
          <w:rFonts w:cs="Calibri" w:hAnsi="Calibri" w:eastAsia="Calibri" w:ascii="Calibri"/>
          <w:spacing w:val="-28"/>
          <w:w w:val="100"/>
          <w:sz w:val="60"/>
          <w:szCs w:val="60"/>
        </w:rPr>
        <w:t>V</w:t>
      </w:r>
      <w:r>
        <w:rPr>
          <w:rFonts w:cs="Calibri" w:hAnsi="Calibri" w:eastAsia="Calibri" w:ascii="Calibri"/>
          <w:spacing w:val="0"/>
          <w:w w:val="100"/>
          <w:sz w:val="60"/>
          <w:szCs w:val="60"/>
        </w:rPr>
        <w:t>g</w:t>
      </w:r>
      <w:r>
        <w:rPr>
          <w:rFonts w:cs="Calibri" w:hAnsi="Calibri" w:eastAsia="Calibri" w:ascii="Calibri"/>
          <w:spacing w:val="0"/>
          <w:w w:val="100"/>
          <w:sz w:val="60"/>
          <w:szCs w:val="60"/>
        </w:rPr>
        <w:t> </w:t>
      </w:r>
      <w:r>
        <w:rPr>
          <w:rFonts w:cs="Calibri" w:hAnsi="Calibri" w:eastAsia="Calibri" w:ascii="Calibri"/>
          <w:spacing w:val="0"/>
          <w:w w:val="100"/>
          <w:sz w:val="60"/>
          <w:szCs w:val="60"/>
        </w:rPr>
        <w:t>)</w:t>
      </w:r>
      <w:r>
        <w:rPr>
          <w:rFonts w:cs="Calibri" w:hAnsi="Calibri" w:eastAsia="Calibri" w:ascii="Calibri"/>
          <w:spacing w:val="0"/>
          <w:w w:val="100"/>
          <w:sz w:val="60"/>
          <w:szCs w:val="60"/>
        </w:rPr>
        <w:t> </w:t>
      </w:r>
      <w:r>
        <w:rPr>
          <w:rFonts w:cs="Calibri" w:hAnsi="Calibri" w:eastAsia="Calibri" w:ascii="Calibri"/>
          <w:spacing w:val="0"/>
          <w:w w:val="100"/>
          <w:sz w:val="60"/>
          <w:szCs w:val="60"/>
        </w:rPr>
        <w:t>adalah</w:t>
      </w:r>
      <w:r>
        <w:rPr>
          <w:rFonts w:cs="Calibri" w:hAnsi="Calibri" w:eastAsia="Calibri" w:ascii="Calibri"/>
          <w:spacing w:val="-3"/>
          <w:w w:val="100"/>
          <w:sz w:val="60"/>
          <w:szCs w:val="60"/>
        </w:rPr>
        <w:t> </w:t>
      </w:r>
      <w:r>
        <w:rPr>
          <w:rFonts w:cs="Calibri" w:hAnsi="Calibri" w:eastAsia="Calibri" w:ascii="Calibri"/>
          <w:spacing w:val="0"/>
          <w:w w:val="100"/>
          <w:sz w:val="60"/>
          <w:szCs w:val="60"/>
        </w:rPr>
        <w:t>:</w:t>
      </w:r>
    </w:p>
    <w:p>
      <w:pPr>
        <w:rPr>
          <w:rFonts w:cs="Calibri" w:hAnsi="Calibri" w:eastAsia="Calibri" w:ascii="Calibri"/>
          <w:sz w:val="60"/>
          <w:szCs w:val="60"/>
        </w:rPr>
        <w:jc w:val="left"/>
        <w:spacing w:before="59"/>
        <w:ind w:left="144"/>
      </w:pPr>
      <w:r>
        <w:rPr>
          <w:rFonts w:cs="Calibri" w:hAnsi="Calibri" w:eastAsia="Calibri" w:ascii="Calibri"/>
          <w:spacing w:val="0"/>
          <w:w w:val="100"/>
          <w:sz w:val="60"/>
          <w:szCs w:val="60"/>
        </w:rPr>
        <w:t>Dari</w:t>
      </w:r>
      <w:r>
        <w:rPr>
          <w:rFonts w:cs="Calibri" w:hAnsi="Calibri" w:eastAsia="Calibri" w:ascii="Calibri"/>
          <w:spacing w:val="1"/>
          <w:w w:val="100"/>
          <w:sz w:val="60"/>
          <w:szCs w:val="60"/>
        </w:rPr>
        <w:t> </w:t>
      </w:r>
      <w:r>
        <w:rPr>
          <w:rFonts w:cs="Calibri" w:hAnsi="Calibri" w:eastAsia="Calibri" w:ascii="Calibri"/>
          <w:spacing w:val="0"/>
          <w:w w:val="100"/>
          <w:sz w:val="60"/>
          <w:szCs w:val="60"/>
        </w:rPr>
        <w:t>p</w:t>
      </w:r>
      <w:r>
        <w:rPr>
          <w:rFonts w:cs="Calibri" w:hAnsi="Calibri" w:eastAsia="Calibri" w:ascii="Calibri"/>
          <w:spacing w:val="-2"/>
          <w:w w:val="100"/>
          <w:sz w:val="60"/>
          <w:szCs w:val="60"/>
        </w:rPr>
        <w:t>e</w:t>
      </w:r>
      <w:r>
        <w:rPr>
          <w:rFonts w:cs="Calibri" w:hAnsi="Calibri" w:eastAsia="Calibri" w:ascii="Calibri"/>
          <w:spacing w:val="-10"/>
          <w:w w:val="100"/>
          <w:sz w:val="60"/>
          <w:szCs w:val="60"/>
        </w:rPr>
        <w:t>r</w:t>
      </w:r>
      <w:r>
        <w:rPr>
          <w:rFonts w:cs="Calibri" w:hAnsi="Calibri" w:eastAsia="Calibri" w:ascii="Calibri"/>
          <w:spacing w:val="0"/>
          <w:w w:val="100"/>
          <w:sz w:val="60"/>
          <w:szCs w:val="60"/>
        </w:rPr>
        <w:t>sam</w:t>
      </w:r>
      <w:r>
        <w:rPr>
          <w:rFonts w:cs="Calibri" w:hAnsi="Calibri" w:eastAsia="Calibri" w:ascii="Calibri"/>
          <w:spacing w:val="2"/>
          <w:w w:val="100"/>
          <w:sz w:val="60"/>
          <w:szCs w:val="60"/>
        </w:rPr>
        <w:t>a</w:t>
      </w:r>
      <w:r>
        <w:rPr>
          <w:rFonts w:cs="Calibri" w:hAnsi="Calibri" w:eastAsia="Calibri" w:ascii="Calibri"/>
          <w:spacing w:val="0"/>
          <w:w w:val="100"/>
          <w:sz w:val="60"/>
          <w:szCs w:val="60"/>
        </w:rPr>
        <w:t>a</w:t>
      </w:r>
      <w:r>
        <w:rPr>
          <w:rFonts w:cs="Calibri" w:hAnsi="Calibri" w:eastAsia="Calibri" w:ascii="Calibri"/>
          <w:spacing w:val="0"/>
          <w:w w:val="100"/>
          <w:sz w:val="60"/>
          <w:szCs w:val="60"/>
        </w:rPr>
        <w:t> </w:t>
      </w:r>
      <w:r>
        <w:rPr>
          <w:rFonts w:cs="Calibri" w:hAnsi="Calibri" w:eastAsia="Calibri" w:ascii="Calibri"/>
          <w:spacing w:val="1"/>
          <w:w w:val="100"/>
          <w:sz w:val="60"/>
          <w:szCs w:val="60"/>
        </w:rPr>
        <w:t>M</w:t>
      </w:r>
      <w:r>
        <w:rPr>
          <w:rFonts w:cs="Calibri" w:hAnsi="Calibri" w:eastAsia="Calibri" w:ascii="Calibri"/>
          <w:spacing w:val="0"/>
          <w:w w:val="100"/>
          <w:sz w:val="60"/>
          <w:szCs w:val="60"/>
        </w:rPr>
        <w:t>g</w:t>
      </w:r>
      <w:r>
        <w:rPr>
          <w:rFonts w:cs="Calibri" w:hAnsi="Calibri" w:eastAsia="Calibri" w:ascii="Calibri"/>
          <w:spacing w:val="-3"/>
          <w:w w:val="100"/>
          <w:sz w:val="60"/>
          <w:szCs w:val="60"/>
        </w:rPr>
        <w:t> </w:t>
      </w:r>
      <w:r>
        <w:rPr>
          <w:rFonts w:cs="Calibri" w:hAnsi="Calibri" w:eastAsia="Calibri" w:ascii="Calibri"/>
          <w:spacing w:val="0"/>
          <w:w w:val="100"/>
          <w:sz w:val="60"/>
          <w:szCs w:val="60"/>
        </w:rPr>
        <w:t>=</w:t>
      </w:r>
      <w:r>
        <w:rPr>
          <w:rFonts w:cs="Calibri" w:hAnsi="Calibri" w:eastAsia="Calibri" w:ascii="Calibri"/>
          <w:spacing w:val="2"/>
          <w:w w:val="100"/>
          <w:sz w:val="60"/>
          <w:szCs w:val="60"/>
        </w:rPr>
        <w:t> </w:t>
      </w:r>
      <w:r>
        <w:rPr>
          <w:rFonts w:cs="Calibri" w:hAnsi="Calibri" w:eastAsia="Calibri" w:ascii="Calibri"/>
          <w:spacing w:val="0"/>
          <w:w w:val="100"/>
          <w:sz w:val="60"/>
          <w:szCs w:val="60"/>
        </w:rPr>
        <w:t>M</w:t>
      </w:r>
      <w:r>
        <w:rPr>
          <w:rFonts w:cs="Calibri" w:hAnsi="Calibri" w:eastAsia="Calibri" w:ascii="Calibri"/>
          <w:spacing w:val="-6"/>
          <w:w w:val="100"/>
          <w:sz w:val="60"/>
          <w:szCs w:val="60"/>
        </w:rPr>
        <w:t>s</w:t>
      </w:r>
      <w:r>
        <w:rPr>
          <w:rFonts w:cs="Calibri" w:hAnsi="Calibri" w:eastAsia="Calibri" w:ascii="Calibri"/>
          <w:spacing w:val="0"/>
          <w:w w:val="100"/>
          <w:sz w:val="60"/>
          <w:szCs w:val="60"/>
        </w:rPr>
        <w:t>t</w:t>
      </w:r>
      <w:r>
        <w:rPr>
          <w:rFonts w:cs="Calibri" w:hAnsi="Calibri" w:eastAsia="Calibri" w:ascii="Calibri"/>
          <w:spacing w:val="-3"/>
          <w:w w:val="100"/>
          <w:sz w:val="60"/>
          <w:szCs w:val="60"/>
        </w:rPr>
        <w:t> </w:t>
      </w:r>
      <w:r>
        <w:rPr>
          <w:rFonts w:cs="Calibri" w:hAnsi="Calibri" w:eastAsia="Calibri" w:ascii="Calibri"/>
          <w:spacing w:val="0"/>
          <w:w w:val="100"/>
          <w:sz w:val="60"/>
          <w:szCs w:val="60"/>
        </w:rPr>
        <w:t>d</w:t>
      </w:r>
      <w:r>
        <w:rPr>
          <w:rFonts w:cs="Calibri" w:hAnsi="Calibri" w:eastAsia="Calibri" w:ascii="Calibri"/>
          <w:spacing w:val="-2"/>
          <w:w w:val="100"/>
          <w:sz w:val="60"/>
          <w:szCs w:val="60"/>
        </w:rPr>
        <w:t>i</w:t>
      </w:r>
      <w:r>
        <w:rPr>
          <w:rFonts w:cs="Calibri" w:hAnsi="Calibri" w:eastAsia="Calibri" w:ascii="Calibri"/>
          <w:spacing w:val="0"/>
          <w:w w:val="100"/>
          <w:sz w:val="60"/>
          <w:szCs w:val="60"/>
        </w:rPr>
        <w:t>dap</w:t>
      </w:r>
      <w:r>
        <w:rPr>
          <w:rFonts w:cs="Calibri" w:hAnsi="Calibri" w:eastAsia="Calibri" w:ascii="Calibri"/>
          <w:spacing w:val="-5"/>
          <w:w w:val="100"/>
          <w:sz w:val="60"/>
          <w:szCs w:val="60"/>
        </w:rPr>
        <w:t>a</w:t>
      </w:r>
      <w:r>
        <w:rPr>
          <w:rFonts w:cs="Calibri" w:hAnsi="Calibri" w:eastAsia="Calibri" w:ascii="Calibri"/>
          <w:spacing w:val="0"/>
          <w:w w:val="100"/>
          <w:sz w:val="60"/>
          <w:szCs w:val="60"/>
        </w:rPr>
        <w:t>t</w:t>
      </w:r>
      <w:r>
        <w:rPr>
          <w:rFonts w:cs="Calibri" w:hAnsi="Calibri" w:eastAsia="Calibri" w:ascii="Calibri"/>
          <w:spacing w:val="0"/>
          <w:w w:val="100"/>
          <w:sz w:val="60"/>
          <w:szCs w:val="60"/>
        </w:rPr>
        <w:t> </w:t>
      </w:r>
      <w:r>
        <w:rPr>
          <w:rFonts w:cs="Calibri" w:hAnsi="Calibri" w:eastAsia="Calibri" w:ascii="Calibri"/>
          <w:spacing w:val="0"/>
          <w:w w:val="100"/>
          <w:sz w:val="60"/>
          <w:szCs w:val="60"/>
        </w:rPr>
        <w:t>:</w:t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before="54" w:lineRule="exact" w:line="660"/>
        <w:ind w:left="144"/>
      </w:pP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C</w:t>
      </w:r>
      <w:r>
        <w:rPr>
          <w:rFonts w:cs="Calibri" w:hAnsi="Calibri" w:eastAsia="Calibri" w:ascii="Calibri"/>
          <w:spacing w:val="-3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x</w:t>
      </w:r>
      <w:r>
        <w:rPr>
          <w:rFonts w:cs="Calibri" w:hAnsi="Calibri" w:eastAsia="Calibri" w:ascii="Calibri"/>
          <w:spacing w:val="-2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Z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G</w:t>
      </w:r>
      <w:r>
        <w:rPr>
          <w:rFonts w:cs="Calibri" w:hAnsi="Calibri" w:eastAsia="Calibri" w:ascii="Calibri"/>
          <w:spacing w:val="-4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x</w:t>
      </w:r>
      <w:r>
        <w:rPr>
          <w:rFonts w:cs="Calibri" w:hAnsi="Calibri" w:eastAsia="Calibri" w:ascii="Calibri"/>
          <w:spacing w:val="-2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½</w:t>
      </w:r>
      <w:r>
        <w:rPr>
          <w:rFonts w:cs="Calibri" w:hAnsi="Calibri" w:eastAsia="Calibri" w:ascii="Calibri"/>
          <w:spacing w:val="-4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b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sz w:val="15"/>
          <w:szCs w:val="15"/>
        </w:rPr>
        <w:jc w:val="left"/>
        <w:spacing w:before="2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  <w:sectPr>
          <w:pgSz w:w="14400" w:h="10800" w:orient="landscape"/>
          <w:pgMar w:top="400" w:bottom="280" w:left="360" w:right="360"/>
        </w:sectPr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30"/>
          <w:szCs w:val="30"/>
        </w:rPr>
        <w:jc w:val="center"/>
        <w:spacing w:before="21"/>
        <w:ind w:left="47" w:right="5"/>
      </w:pPr>
      <w:r>
        <w:rPr>
          <w:rFonts w:cs="Times New Roman" w:hAnsi="Times New Roman" w:eastAsia="Times New Roman" w:ascii="Times New Roman"/>
          <w:i/>
          <w:w w:val="109"/>
          <w:sz w:val="52"/>
          <w:szCs w:val="52"/>
        </w:rPr>
      </w:r>
      <w:r>
        <w:rPr>
          <w:rFonts w:cs="Times New Roman" w:hAnsi="Times New Roman" w:eastAsia="Times New Roman" w:ascii="Times New Roman"/>
          <w:i/>
          <w:w w:val="109"/>
          <w:sz w:val="52"/>
          <w:szCs w:val="52"/>
          <w:u w:val="thick" w:color="000000"/>
        </w:rPr>
        <w:t>G</w:t>
      </w:r>
      <w:r>
        <w:rPr>
          <w:rFonts w:cs="Times New Roman" w:hAnsi="Times New Roman" w:eastAsia="Times New Roman" w:ascii="Times New Roman"/>
          <w:i/>
          <w:w w:val="109"/>
          <w:sz w:val="52"/>
          <w:szCs w:val="52"/>
          <w:u w:val="thick" w:color="000000"/>
        </w:rPr>
      </w:r>
      <w:r>
        <w:rPr>
          <w:rFonts w:cs="Times New Roman" w:hAnsi="Times New Roman" w:eastAsia="Times New Roman" w:ascii="Times New Roman"/>
          <w:i/>
          <w:spacing w:val="-112"/>
          <w:w w:val="109"/>
          <w:sz w:val="52"/>
          <w:szCs w:val="52"/>
          <w:u w:val="thick" w:color="000000"/>
        </w:rPr>
        <w:t> </w:t>
      </w:r>
      <w:r>
        <w:rPr>
          <w:rFonts w:cs="Times New Roman" w:hAnsi="Times New Roman" w:eastAsia="Times New Roman" w:ascii="Times New Roman"/>
          <w:i/>
          <w:spacing w:val="-112"/>
          <w:w w:val="109"/>
          <w:sz w:val="52"/>
          <w:szCs w:val="52"/>
          <w:u w:val="thick" w:color="000000"/>
        </w:rPr>
      </w:r>
      <w:r>
        <w:rPr>
          <w:rFonts w:cs="Times New Roman" w:hAnsi="Times New Roman" w:eastAsia="Times New Roman" w:ascii="Times New Roman"/>
          <w:i/>
          <w:spacing w:val="-112"/>
          <w:w w:val="109"/>
          <w:sz w:val="52"/>
          <w:szCs w:val="52"/>
          <w:u w:val="thick" w:color="000000"/>
        </w:rPr>
      </w:r>
      <w:r>
        <w:rPr>
          <w:rFonts w:cs="Times New Roman" w:hAnsi="Times New Roman" w:eastAsia="Times New Roman" w:ascii="Times New Roman"/>
          <w:spacing w:val="-26"/>
          <w:w w:val="100"/>
          <w:sz w:val="52"/>
          <w:szCs w:val="52"/>
          <w:u w:val="thick" w:color="000000"/>
        </w:rPr>
        <w:t>.</w:t>
      </w:r>
      <w:r>
        <w:rPr>
          <w:rFonts w:cs="Times New Roman" w:hAnsi="Times New Roman" w:eastAsia="Times New Roman" w:ascii="Times New Roman"/>
          <w:spacing w:val="-26"/>
          <w:w w:val="100"/>
          <w:sz w:val="52"/>
          <w:szCs w:val="52"/>
          <w:u w:val="thick" w:color="000000"/>
        </w:rPr>
      </w:r>
      <w:r>
        <w:rPr>
          <w:rFonts w:cs="Times New Roman" w:hAnsi="Times New Roman" w:eastAsia="Times New Roman" w:ascii="Times New Roman"/>
          <w:spacing w:val="-26"/>
          <w:w w:val="100"/>
          <w:sz w:val="52"/>
          <w:szCs w:val="52"/>
          <w:u w:val="thick" w:color="000000"/>
        </w:rPr>
      </w:r>
      <w:r>
        <w:rPr>
          <w:rFonts w:cs="Times New Roman" w:hAnsi="Times New Roman" w:eastAsia="Times New Roman" w:ascii="Times New Roman"/>
          <w:i/>
          <w:spacing w:val="0"/>
          <w:w w:val="100"/>
          <w:sz w:val="52"/>
          <w:szCs w:val="52"/>
          <w:u w:val="thick" w:color="000000"/>
        </w:rPr>
        <w:t>V</w:t>
      </w:r>
      <w:r>
        <w:rPr>
          <w:rFonts w:cs="Times New Roman" w:hAnsi="Times New Roman" w:eastAsia="Times New Roman" w:ascii="Times New Roman"/>
          <w:i/>
          <w:spacing w:val="78"/>
          <w:w w:val="100"/>
          <w:sz w:val="52"/>
          <w:szCs w:val="52"/>
          <w:u w:val="thick" w:color="000000"/>
        </w:rPr>
        <w:t> </w:t>
      </w:r>
      <w:r>
        <w:rPr>
          <w:rFonts w:cs="Times New Roman" w:hAnsi="Times New Roman" w:eastAsia="Times New Roman" w:ascii="Times New Roman"/>
          <w:i/>
          <w:spacing w:val="78"/>
          <w:w w:val="100"/>
          <w:sz w:val="52"/>
          <w:szCs w:val="52"/>
        </w:rPr>
      </w:r>
      <w:r>
        <w:rPr>
          <w:rFonts w:cs="Times New Roman" w:hAnsi="Times New Roman" w:eastAsia="Times New Roman" w:ascii="Times New Roman"/>
          <w:spacing w:val="0"/>
          <w:w w:val="110"/>
          <w:position w:val="24"/>
          <w:sz w:val="30"/>
          <w:szCs w:val="30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30"/>
          <w:szCs w:val="30"/>
        </w:rPr>
      </w:r>
    </w:p>
    <w:p>
      <w:pPr>
        <w:rPr>
          <w:sz w:val="13"/>
          <w:szCs w:val="13"/>
        </w:rPr>
        <w:jc w:val="left"/>
        <w:spacing w:before="1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52"/>
          <w:szCs w:val="52"/>
        </w:rPr>
        <w:jc w:val="center"/>
        <w:spacing w:lineRule="exact" w:line="580"/>
        <w:ind w:left="240" w:right="108"/>
      </w:pPr>
      <w:r>
        <w:rPr>
          <w:rFonts w:cs="Times New Roman" w:hAnsi="Times New Roman" w:eastAsia="Times New Roman" w:ascii="Times New Roman"/>
          <w:i/>
          <w:w w:val="109"/>
          <w:position w:val="-2"/>
          <w:sz w:val="52"/>
          <w:szCs w:val="52"/>
        </w:rPr>
        <w:t>g</w:t>
      </w:r>
      <w:r>
        <w:rPr>
          <w:rFonts w:cs="Times New Roman" w:hAnsi="Times New Roman" w:eastAsia="Times New Roman" w:ascii="Times New Roman"/>
          <w:i/>
          <w:spacing w:val="-76"/>
          <w:w w:val="100"/>
          <w:position w:val="-2"/>
          <w:sz w:val="52"/>
          <w:szCs w:val="52"/>
        </w:rPr>
        <w:t> </w:t>
      </w:r>
      <w:r>
        <w:rPr>
          <w:rFonts w:cs="Times New Roman" w:hAnsi="Times New Roman" w:eastAsia="Times New Roman" w:ascii="Times New Roman"/>
          <w:spacing w:val="0"/>
          <w:w w:val="109"/>
          <w:position w:val="-2"/>
          <w:sz w:val="52"/>
          <w:szCs w:val="52"/>
        </w:rPr>
        <w:t>.</w:t>
      </w:r>
      <w:r>
        <w:rPr>
          <w:rFonts w:cs="Times New Roman" w:hAnsi="Times New Roman" w:eastAsia="Times New Roman" w:ascii="Times New Roman"/>
          <w:spacing w:val="-87"/>
          <w:w w:val="100"/>
          <w:position w:val="-2"/>
          <w:sz w:val="52"/>
          <w:szCs w:val="52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9"/>
          <w:position w:val="-2"/>
          <w:sz w:val="52"/>
          <w:szCs w:val="5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52"/>
          <w:szCs w:val="52"/>
        </w:rPr>
      </w:r>
    </w:p>
    <w:p>
      <w:pPr>
        <w:rPr>
          <w:sz w:val="14"/>
          <w:szCs w:val="14"/>
        </w:rPr>
        <w:jc w:val="left"/>
        <w:spacing w:before="4" w:lineRule="exact" w:line="140"/>
      </w:pPr>
      <w:r>
        <w:br w:type="column"/>
      </w: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52"/>
          <w:szCs w:val="52"/>
        </w:rPr>
        <w:jc w:val="left"/>
        <w:ind w:right="-100"/>
      </w:pPr>
      <w:r>
        <w:rPr>
          <w:rFonts w:cs="Times New Roman" w:hAnsi="Times New Roman" w:eastAsia="Times New Roman" w:ascii="Times New Roman"/>
          <w:i/>
          <w:spacing w:val="0"/>
          <w:w w:val="100"/>
          <w:sz w:val="52"/>
          <w:szCs w:val="52"/>
        </w:rPr>
        <w:t>x</w:t>
      </w:r>
      <w:r>
        <w:rPr>
          <w:rFonts w:cs="Times New Roman" w:hAnsi="Times New Roman" w:eastAsia="Times New Roman" w:ascii="Times New Roman"/>
          <w:i/>
          <w:spacing w:val="-40"/>
          <w:w w:val="100"/>
          <w:sz w:val="52"/>
          <w:szCs w:val="52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52"/>
          <w:szCs w:val="52"/>
        </w:rPr>
        <w:t>Z</w:t>
      </w:r>
      <w:r>
        <w:rPr>
          <w:rFonts w:cs="Times New Roman" w:hAnsi="Times New Roman" w:eastAsia="Times New Roman" w:ascii="Times New Roman"/>
          <w:i/>
          <w:spacing w:val="3"/>
          <w:w w:val="100"/>
          <w:sz w:val="52"/>
          <w:szCs w:val="52"/>
        </w:rPr>
        <w:t> </w:t>
      </w:r>
      <w:r>
        <w:rPr>
          <w:rFonts w:cs="Symbol" w:hAnsi="Symbol" w:eastAsia="Symbol" w:ascii="Symbol"/>
          <w:spacing w:val="0"/>
          <w:w w:val="109"/>
          <w:sz w:val="52"/>
          <w:szCs w:val="52"/>
        </w:rPr>
        <w:t></w:t>
      </w:r>
      <w:r>
        <w:rPr>
          <w:rFonts w:cs="Times New Roman" w:hAnsi="Times New Roman" w:eastAsia="Times New Roman" w:ascii="Times New Roman"/>
          <w:spacing w:val="-95"/>
          <w:w w:val="100"/>
          <w:sz w:val="52"/>
          <w:szCs w:val="52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52"/>
          <w:szCs w:val="52"/>
        </w:rPr>
        <w:t>G</w:t>
      </w:r>
      <w:r>
        <w:rPr>
          <w:rFonts w:cs="Times New Roman" w:hAnsi="Times New Roman" w:eastAsia="Times New Roman" w:ascii="Times New Roman"/>
          <w:i/>
          <w:spacing w:val="-6"/>
          <w:w w:val="100"/>
          <w:sz w:val="52"/>
          <w:szCs w:val="52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9"/>
          <w:sz w:val="52"/>
          <w:szCs w:val="52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sz w:val="52"/>
          <w:szCs w:val="52"/>
        </w:rPr>
      </w:r>
    </w:p>
    <w:p>
      <w:pPr>
        <w:rPr>
          <w:sz w:val="24"/>
          <w:szCs w:val="24"/>
        </w:rPr>
        <w:jc w:val="left"/>
        <w:spacing w:before="10" w:lineRule="exact" w:line="240"/>
      </w:pPr>
      <w:r>
        <w:br w:type="column"/>
      </w: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52"/>
          <w:szCs w:val="52"/>
        </w:rPr>
        <w:jc w:val="left"/>
        <w:sectPr>
          <w:type w:val="continuous"/>
          <w:pgSz w:w="14400" w:h="10800" w:orient="landscape"/>
          <w:pgMar w:top="460" w:bottom="0" w:left="360" w:right="360"/>
          <w:cols w:num="3" w:equalWidth="off">
            <w:col w:w="1339" w:space="108"/>
            <w:col w:w="1848" w:space="120"/>
            <w:col w:w="10265"/>
          </w:cols>
        </w:sectPr>
      </w:pPr>
      <w:r>
        <w:pict>
          <v:group style="position:absolute;margin-left:186.798pt;margin-top:4.15427pt;width:29.8797pt;height:40.1853pt;mso-position-horizontal-relative:page;mso-position-vertical-relative:paragraph;z-index:-2014" coordorigin="3736,83" coordsize="598,804">
            <v:shape style="position:absolute;left:3736;top:83;width:598;height:804" coordorigin="3736,83" coordsize="598,804" path="m4334,83l3736,887e" filled="f" stroked="t" strokeweight="1.08934pt" strokecolor="#000000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spacing w:val="20"/>
          <w:w w:val="100"/>
          <w:sz w:val="52"/>
          <w:szCs w:val="52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position w:val="-40"/>
          <w:sz w:val="52"/>
          <w:szCs w:val="52"/>
        </w:rPr>
        <w:t>2</w:t>
      </w:r>
      <w:r>
        <w:rPr>
          <w:rFonts w:cs="Times New Roman" w:hAnsi="Times New Roman" w:eastAsia="Times New Roman" w:ascii="Times New Roman"/>
          <w:spacing w:val="-37"/>
          <w:w w:val="100"/>
          <w:position w:val="-40"/>
          <w:sz w:val="52"/>
          <w:szCs w:val="52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9"/>
          <w:position w:val="-13"/>
          <w:sz w:val="52"/>
          <w:szCs w:val="52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52"/>
          <w:szCs w:val="52"/>
        </w:rPr>
      </w:r>
    </w:p>
    <w:p>
      <w:pPr>
        <w:rPr>
          <w:sz w:val="26"/>
          <w:szCs w:val="26"/>
        </w:rPr>
        <w:jc w:val="left"/>
        <w:spacing w:before="1" w:lineRule="exact" w:line="260"/>
        <w:sectPr>
          <w:type w:val="continuous"/>
          <w:pgSz w:w="14400" w:h="10800" w:orient="landscape"/>
          <w:pgMar w:top="460" w:bottom="0" w:left="360" w:right="360"/>
        </w:sectPr>
      </w:pPr>
      <w:r>
        <w:rPr>
          <w:sz w:val="26"/>
          <w:szCs w:val="26"/>
        </w:rPr>
      </w:r>
    </w:p>
    <w:p>
      <w:pPr>
        <w:rPr>
          <w:sz w:val="28"/>
          <w:szCs w:val="28"/>
        </w:rPr>
        <w:jc w:val="left"/>
        <w:spacing w:before="18" w:lineRule="exact" w:line="280"/>
      </w:pPr>
      <w:r>
        <w:rPr>
          <w:sz w:val="28"/>
          <w:szCs w:val="28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ind w:left="144" w:right="-108"/>
      </w:pPr>
      <w:r>
        <w:rPr>
          <w:rFonts w:cs="Calibri" w:hAnsi="Calibri" w:eastAsia="Calibri" w:ascii="Calibri"/>
          <w:spacing w:val="-1"/>
          <w:w w:val="100"/>
          <w:sz w:val="56"/>
          <w:szCs w:val="56"/>
        </w:rPr>
        <w:t>V</w:t>
      </w:r>
      <w:r>
        <w:rPr>
          <w:rFonts w:cs="Calibri" w:hAnsi="Calibri" w:eastAsia="Calibri" w:ascii="Calibri"/>
          <w:spacing w:val="0"/>
          <w:w w:val="100"/>
          <w:position w:val="17"/>
          <w:sz w:val="37"/>
          <w:szCs w:val="37"/>
        </w:rPr>
        <w:t>2</w:t>
      </w:r>
      <w:r>
        <w:rPr>
          <w:rFonts w:cs="Calibri" w:hAnsi="Calibri" w:eastAsia="Calibri" w:ascii="Calibri"/>
          <w:spacing w:val="4"/>
          <w:w w:val="100"/>
          <w:position w:val="17"/>
          <w:sz w:val="37"/>
          <w:szCs w:val="37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Times New Roman" w:hAnsi="Times New Roman" w:eastAsia="Times New Roman" w:ascii="Times New Roman"/>
          <w:sz w:val="46"/>
          <w:szCs w:val="46"/>
        </w:rPr>
        <w:jc w:val="center"/>
        <w:spacing w:before="9"/>
        <w:ind w:left="-55" w:right="-55"/>
      </w:pPr>
      <w:r>
        <w:br w:type="column"/>
      </w:r>
      <w:r>
        <w:rPr>
          <w:rFonts w:cs="Times New Roman" w:hAnsi="Times New Roman" w:eastAsia="Times New Roman" w:ascii="Times New Roman"/>
          <w:i/>
          <w:w w:val="99"/>
          <w:sz w:val="46"/>
          <w:szCs w:val="46"/>
        </w:rPr>
      </w:r>
      <w:r>
        <w:rPr>
          <w:rFonts w:cs="Times New Roman" w:hAnsi="Times New Roman" w:eastAsia="Times New Roman" w:ascii="Times New Roman"/>
          <w:i/>
          <w:w w:val="99"/>
          <w:sz w:val="46"/>
          <w:szCs w:val="46"/>
          <w:u w:val="single" w:color="000000"/>
        </w:rPr>
        <w:t>b</w:t>
      </w:r>
      <w:r>
        <w:rPr>
          <w:rFonts w:cs="Times New Roman" w:hAnsi="Times New Roman" w:eastAsia="Times New Roman" w:ascii="Times New Roman"/>
          <w:i/>
          <w:w w:val="99"/>
          <w:sz w:val="46"/>
          <w:szCs w:val="46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-81"/>
          <w:w w:val="99"/>
          <w:sz w:val="46"/>
          <w:szCs w:val="46"/>
          <w:u w:val="single" w:color="000000"/>
        </w:rPr>
        <w:t> </w:t>
      </w:r>
      <w:r>
        <w:rPr>
          <w:rFonts w:cs="Times New Roman" w:hAnsi="Times New Roman" w:eastAsia="Times New Roman" w:ascii="Times New Roman"/>
          <w:i/>
          <w:spacing w:val="-81"/>
          <w:w w:val="99"/>
          <w:sz w:val="46"/>
          <w:szCs w:val="46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-81"/>
          <w:w w:val="99"/>
          <w:sz w:val="46"/>
          <w:szCs w:val="46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99"/>
          <w:sz w:val="46"/>
          <w:szCs w:val="46"/>
          <w:u w:val="single" w:color="000000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46"/>
          <w:szCs w:val="46"/>
          <w:u w:val="single" w:color="000000"/>
        </w:rPr>
      </w:r>
      <w:r>
        <w:rPr>
          <w:rFonts w:cs="Times New Roman" w:hAnsi="Times New Roman" w:eastAsia="Times New Roman" w:ascii="Times New Roman"/>
          <w:spacing w:val="-62"/>
          <w:w w:val="99"/>
          <w:sz w:val="46"/>
          <w:szCs w:val="46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62"/>
          <w:w w:val="99"/>
          <w:sz w:val="46"/>
          <w:szCs w:val="46"/>
          <w:u w:val="single" w:color="000000"/>
        </w:rPr>
      </w:r>
      <w:r>
        <w:rPr>
          <w:rFonts w:cs="Times New Roman" w:hAnsi="Times New Roman" w:eastAsia="Times New Roman" w:ascii="Times New Roman"/>
          <w:spacing w:val="-62"/>
          <w:w w:val="99"/>
          <w:sz w:val="46"/>
          <w:szCs w:val="46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0"/>
          <w:w w:val="99"/>
          <w:sz w:val="46"/>
          <w:szCs w:val="46"/>
          <w:u w:val="single" w:color="000000"/>
        </w:rPr>
        <w:t>g</w:t>
      </w:r>
      <w:r>
        <w:rPr>
          <w:rFonts w:cs="Times New Roman" w:hAnsi="Times New Roman" w:eastAsia="Times New Roman" w:ascii="Times New Roman"/>
          <w:i/>
          <w:spacing w:val="0"/>
          <w:w w:val="99"/>
          <w:sz w:val="46"/>
          <w:szCs w:val="46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-51"/>
          <w:w w:val="99"/>
          <w:sz w:val="46"/>
          <w:szCs w:val="46"/>
          <w:u w:val="single" w:color="000000"/>
        </w:rPr>
        <w:t> </w:t>
      </w:r>
      <w:r>
        <w:rPr>
          <w:rFonts w:cs="Times New Roman" w:hAnsi="Times New Roman" w:eastAsia="Times New Roman" w:ascii="Times New Roman"/>
          <w:i/>
          <w:spacing w:val="-51"/>
          <w:w w:val="99"/>
          <w:sz w:val="46"/>
          <w:szCs w:val="46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-51"/>
          <w:w w:val="99"/>
          <w:sz w:val="46"/>
          <w:szCs w:val="46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99"/>
          <w:sz w:val="46"/>
          <w:szCs w:val="46"/>
          <w:u w:val="single" w:color="000000"/>
        </w:rPr>
        <w:t>.</w:t>
      </w:r>
      <w:r>
        <w:rPr>
          <w:rFonts w:cs="Times New Roman" w:hAnsi="Times New Roman" w:eastAsia="Times New Roman" w:ascii="Times New Roman"/>
          <w:spacing w:val="0"/>
          <w:w w:val="99"/>
          <w:sz w:val="46"/>
          <w:szCs w:val="46"/>
          <w:u w:val="single" w:color="000000"/>
        </w:rPr>
      </w:r>
      <w:r>
        <w:rPr>
          <w:rFonts w:cs="Times New Roman" w:hAnsi="Times New Roman" w:eastAsia="Times New Roman" w:ascii="Times New Roman"/>
          <w:spacing w:val="-68"/>
          <w:w w:val="99"/>
          <w:sz w:val="46"/>
          <w:szCs w:val="46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68"/>
          <w:w w:val="99"/>
          <w:sz w:val="46"/>
          <w:szCs w:val="46"/>
          <w:u w:val="single" w:color="000000"/>
        </w:rPr>
      </w:r>
      <w:r>
        <w:rPr>
          <w:rFonts w:cs="Times New Roman" w:hAnsi="Times New Roman" w:eastAsia="Times New Roman" w:ascii="Times New Roman"/>
          <w:spacing w:val="-68"/>
          <w:w w:val="99"/>
          <w:sz w:val="46"/>
          <w:szCs w:val="46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0"/>
          <w:w w:val="99"/>
          <w:sz w:val="46"/>
          <w:szCs w:val="46"/>
          <w:u w:val="single" w:color="000000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99"/>
          <w:sz w:val="46"/>
          <w:szCs w:val="46"/>
        </w:rPr>
      </w:r>
      <w:r>
        <w:rPr>
          <w:rFonts w:cs="Times New Roman" w:hAnsi="Times New Roman" w:eastAsia="Times New Roman" w:ascii="Times New Roman"/>
          <w:spacing w:val="0"/>
          <w:w w:val="100"/>
          <w:sz w:val="46"/>
          <w:szCs w:val="46"/>
        </w:rPr>
      </w:r>
    </w:p>
    <w:p>
      <w:pPr>
        <w:rPr>
          <w:sz w:val="11"/>
          <w:szCs w:val="11"/>
        </w:rPr>
        <w:jc w:val="left"/>
        <w:spacing w:before="3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46"/>
          <w:szCs w:val="46"/>
        </w:rPr>
        <w:jc w:val="center"/>
        <w:ind w:left="182" w:right="207"/>
      </w:pPr>
      <w:r>
        <w:rPr>
          <w:rFonts w:cs="Times New Roman" w:hAnsi="Times New Roman" w:eastAsia="Times New Roman" w:ascii="Times New Roman"/>
          <w:spacing w:val="26"/>
          <w:w w:val="99"/>
          <w:sz w:val="46"/>
          <w:szCs w:val="46"/>
        </w:rPr>
        <w:t>2</w:t>
      </w:r>
      <w:r>
        <w:rPr>
          <w:rFonts w:cs="Times New Roman" w:hAnsi="Times New Roman" w:eastAsia="Times New Roman" w:ascii="Times New Roman"/>
          <w:spacing w:val="0"/>
          <w:w w:val="99"/>
          <w:sz w:val="46"/>
          <w:szCs w:val="46"/>
        </w:rPr>
        <w:t>.</w:t>
      </w:r>
      <w:r>
        <w:rPr>
          <w:rFonts w:cs="Times New Roman" w:hAnsi="Times New Roman" w:eastAsia="Times New Roman" w:ascii="Times New Roman"/>
          <w:spacing w:val="-77"/>
          <w:w w:val="100"/>
          <w:sz w:val="46"/>
          <w:szCs w:val="46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99"/>
          <w:sz w:val="46"/>
          <w:szCs w:val="46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46"/>
          <w:szCs w:val="46"/>
        </w:rPr>
      </w:r>
    </w:p>
    <w:p>
      <w:pPr>
        <w:rPr>
          <w:sz w:val="28"/>
          <w:szCs w:val="28"/>
        </w:rPr>
        <w:jc w:val="left"/>
        <w:spacing w:before="18" w:lineRule="exact" w:line="280"/>
      </w:pPr>
      <w:r>
        <w:br w:type="column"/>
      </w:r>
      <w:r>
        <w:rPr>
          <w:sz w:val="28"/>
          <w:szCs w:val="28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ind w:right="-104"/>
      </w:pP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au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V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</w:r>
    </w:p>
    <w:p>
      <w:pPr>
        <w:rPr>
          <w:rFonts w:cs="Times New Roman" w:hAnsi="Times New Roman" w:eastAsia="Times New Roman" w:ascii="Times New Roman"/>
          <w:sz w:val="45"/>
          <w:szCs w:val="45"/>
        </w:rPr>
        <w:jc w:val="center"/>
        <w:spacing w:before="7"/>
        <w:ind w:left="-54" w:right="-54"/>
      </w:pPr>
      <w:r>
        <w:br w:type="column"/>
      </w:r>
      <w:r>
        <w:rPr>
          <w:rFonts w:cs="Times New Roman" w:hAnsi="Times New Roman" w:eastAsia="Times New Roman" w:ascii="Times New Roman"/>
          <w:i/>
          <w:w w:val="95"/>
          <w:sz w:val="45"/>
          <w:szCs w:val="45"/>
        </w:rPr>
      </w:r>
      <w:r>
        <w:rPr>
          <w:rFonts w:cs="Times New Roman" w:hAnsi="Times New Roman" w:eastAsia="Times New Roman" w:ascii="Times New Roman"/>
          <w:i/>
          <w:spacing w:val="18"/>
          <w:w w:val="95"/>
          <w:sz w:val="45"/>
          <w:szCs w:val="45"/>
          <w:u w:val="single" w:color="000000"/>
        </w:rPr>
        <w:t>b</w:t>
      </w:r>
      <w:r>
        <w:rPr>
          <w:rFonts w:cs="Times New Roman" w:hAnsi="Times New Roman" w:eastAsia="Times New Roman" w:ascii="Times New Roman"/>
          <w:i/>
          <w:spacing w:val="18"/>
          <w:w w:val="95"/>
          <w:sz w:val="45"/>
          <w:szCs w:val="45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18"/>
          <w:w w:val="95"/>
          <w:sz w:val="45"/>
          <w:szCs w:val="45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95"/>
          <w:sz w:val="45"/>
          <w:szCs w:val="45"/>
          <w:u w:val="single" w:color="000000"/>
        </w:rPr>
        <w:t>.</w:t>
      </w:r>
      <w:r>
        <w:rPr>
          <w:rFonts w:cs="Times New Roman" w:hAnsi="Times New Roman" w:eastAsia="Times New Roman" w:ascii="Times New Roman"/>
          <w:spacing w:val="0"/>
          <w:w w:val="95"/>
          <w:sz w:val="45"/>
          <w:szCs w:val="45"/>
          <w:u w:val="single" w:color="000000"/>
        </w:rPr>
      </w:r>
      <w:r>
        <w:rPr>
          <w:rFonts w:cs="Times New Roman" w:hAnsi="Times New Roman" w:eastAsia="Times New Roman" w:ascii="Times New Roman"/>
          <w:spacing w:val="-67"/>
          <w:w w:val="95"/>
          <w:sz w:val="45"/>
          <w:szCs w:val="45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67"/>
          <w:w w:val="95"/>
          <w:sz w:val="45"/>
          <w:szCs w:val="45"/>
          <w:u w:val="single" w:color="000000"/>
        </w:rPr>
      </w:r>
      <w:r>
        <w:rPr>
          <w:rFonts w:cs="Times New Roman" w:hAnsi="Times New Roman" w:eastAsia="Times New Roman" w:ascii="Times New Roman"/>
          <w:spacing w:val="-67"/>
          <w:w w:val="95"/>
          <w:sz w:val="45"/>
          <w:szCs w:val="45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0"/>
          <w:w w:val="95"/>
          <w:sz w:val="45"/>
          <w:szCs w:val="45"/>
          <w:u w:val="single" w:color="000000"/>
        </w:rPr>
        <w:t>g</w:t>
      </w:r>
      <w:r>
        <w:rPr>
          <w:rFonts w:cs="Times New Roman" w:hAnsi="Times New Roman" w:eastAsia="Times New Roman" w:ascii="Times New Roman"/>
          <w:i/>
          <w:spacing w:val="0"/>
          <w:w w:val="95"/>
          <w:sz w:val="45"/>
          <w:szCs w:val="45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-64"/>
          <w:w w:val="95"/>
          <w:sz w:val="45"/>
          <w:szCs w:val="45"/>
          <w:u w:val="single" w:color="000000"/>
        </w:rPr>
        <w:t> </w:t>
      </w:r>
      <w:r>
        <w:rPr>
          <w:rFonts w:cs="Times New Roman" w:hAnsi="Times New Roman" w:eastAsia="Times New Roman" w:ascii="Times New Roman"/>
          <w:i/>
          <w:spacing w:val="-64"/>
          <w:w w:val="95"/>
          <w:sz w:val="45"/>
          <w:szCs w:val="45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-64"/>
          <w:w w:val="95"/>
          <w:sz w:val="45"/>
          <w:szCs w:val="45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95"/>
          <w:sz w:val="45"/>
          <w:szCs w:val="45"/>
          <w:u w:val="single" w:color="000000"/>
        </w:rPr>
        <w:t>.</w:t>
      </w:r>
      <w:r>
        <w:rPr>
          <w:rFonts w:cs="Times New Roman" w:hAnsi="Times New Roman" w:eastAsia="Times New Roman" w:ascii="Times New Roman"/>
          <w:spacing w:val="0"/>
          <w:w w:val="95"/>
          <w:sz w:val="45"/>
          <w:szCs w:val="45"/>
          <w:u w:val="single" w:color="000000"/>
        </w:rPr>
      </w:r>
      <w:r>
        <w:rPr>
          <w:rFonts w:cs="Times New Roman" w:hAnsi="Times New Roman" w:eastAsia="Times New Roman" w:ascii="Times New Roman"/>
          <w:spacing w:val="-73"/>
          <w:w w:val="95"/>
          <w:sz w:val="45"/>
          <w:szCs w:val="45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73"/>
          <w:w w:val="95"/>
          <w:sz w:val="45"/>
          <w:szCs w:val="45"/>
          <w:u w:val="single" w:color="000000"/>
        </w:rPr>
      </w:r>
      <w:r>
        <w:rPr>
          <w:rFonts w:cs="Times New Roman" w:hAnsi="Times New Roman" w:eastAsia="Times New Roman" w:ascii="Times New Roman"/>
          <w:spacing w:val="-73"/>
          <w:w w:val="95"/>
          <w:sz w:val="45"/>
          <w:szCs w:val="45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0"/>
          <w:w w:val="95"/>
          <w:sz w:val="45"/>
          <w:szCs w:val="45"/>
          <w:u w:val="single" w:color="000000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95"/>
          <w:sz w:val="45"/>
          <w:szCs w:val="45"/>
        </w:rPr>
      </w:r>
      <w:r>
        <w:rPr>
          <w:rFonts w:cs="Times New Roman" w:hAnsi="Times New Roman" w:eastAsia="Times New Roman" w:ascii="Times New Roman"/>
          <w:spacing w:val="0"/>
          <w:w w:val="100"/>
          <w:sz w:val="45"/>
          <w:szCs w:val="45"/>
        </w:rPr>
      </w:r>
    </w:p>
    <w:p>
      <w:pPr>
        <w:rPr>
          <w:sz w:val="11"/>
          <w:szCs w:val="11"/>
        </w:rPr>
        <w:jc w:val="left"/>
        <w:spacing w:before="7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45"/>
          <w:szCs w:val="45"/>
        </w:rPr>
        <w:jc w:val="center"/>
        <w:ind w:left="156" w:right="181"/>
      </w:pPr>
      <w:r>
        <w:pict>
          <v:group style="position:absolute;margin-left:243.499pt;margin-top:-32.9042pt;width:147.422pt;height:61.1095pt;mso-position-horizontal-relative:page;mso-position-vertical-relative:paragraph;z-index:-2013" coordorigin="4870,-658" coordsize="2948,1222">
            <v:group style="position:absolute;left:4879;top:92;width:53;height:34" coordorigin="4879,92" coordsize="53,34">
              <v:shape style="position:absolute;left:4879;top:92;width:53;height:34" coordorigin="4879,92" coordsize="53,34" path="m4879,126l4932,92e" filled="f" stroked="t" strokeweight="0.894532pt" strokecolor="#000000">
                <v:path arrowok="t"/>
              </v:shape>
              <v:group style="position:absolute;left:4932;top:102;width:77;height:445" coordorigin="4932,102" coordsize="77,445">
                <v:shape style="position:absolute;left:4932;top:102;width:77;height:445" coordorigin="4932,102" coordsize="77,445" path="m4932,102l5009,546e" filled="f" stroked="t" strokeweight="1.76223pt" strokecolor="#000000">
                  <v:path arrowok="t"/>
                </v:shape>
                <v:group style="position:absolute;left:5018;top:-649;width:103;height:1195" coordorigin="5018,-649" coordsize="103,1195">
                  <v:shape style="position:absolute;left:5018;top:-649;width:103;height:1195" coordorigin="5018,-649" coordsize="103,1195" path="m5018,546l5121,-649e" filled="f" stroked="t" strokeweight="0.858479pt" strokecolor="#000000">
                    <v:path arrowok="t"/>
                  </v:shape>
                  <v:group style="position:absolute;left:5121;top:-649;width:2688;height:0" coordorigin="5121,-649" coordsize="2688,0">
                    <v:shape style="position:absolute;left:5121;top:-649;width:2688;height:0" coordorigin="5121,-649" coordsize="2688,0" path="m5121,-649l7809,-649e" filled="f" stroked="t" strokeweight="0.909112pt" strokecolor="#000000">
                      <v:path arrowok="t"/>
                    </v:shape>
                  </v:group>
                </v:group>
              </v:group>
            </v:group>
            <w10:wrap type="none"/>
          </v:group>
        </w:pict>
      </w:r>
      <w:r>
        <w:rPr>
          <w:rFonts w:cs="Times New Roman" w:hAnsi="Times New Roman" w:eastAsia="Times New Roman" w:ascii="Times New Roman"/>
          <w:spacing w:val="12"/>
          <w:w w:val="95"/>
          <w:sz w:val="45"/>
          <w:szCs w:val="45"/>
        </w:rPr>
        <w:t>2</w:t>
      </w:r>
      <w:r>
        <w:rPr>
          <w:rFonts w:cs="Times New Roman" w:hAnsi="Times New Roman" w:eastAsia="Times New Roman" w:ascii="Times New Roman"/>
          <w:spacing w:val="27"/>
          <w:w w:val="95"/>
          <w:sz w:val="45"/>
          <w:szCs w:val="45"/>
        </w:rPr>
        <w:t>.</w:t>
      </w:r>
      <w:r>
        <w:rPr>
          <w:rFonts w:cs="Times New Roman" w:hAnsi="Times New Roman" w:eastAsia="Times New Roman" w:ascii="Times New Roman"/>
          <w:i/>
          <w:spacing w:val="0"/>
          <w:w w:val="95"/>
          <w:sz w:val="45"/>
          <w:szCs w:val="45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45"/>
          <w:szCs w:val="45"/>
        </w:rPr>
      </w:r>
    </w:p>
    <w:p>
      <w:pPr>
        <w:rPr>
          <w:sz w:val="28"/>
          <w:szCs w:val="28"/>
        </w:rPr>
        <w:jc w:val="left"/>
        <w:spacing w:before="10" w:lineRule="exact" w:line="280"/>
      </w:pPr>
      <w:r>
        <w:br w:type="column"/>
      </w: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45"/>
          <w:szCs w:val="45"/>
        </w:rPr>
        <w:jc w:val="left"/>
        <w:ind w:right="-88"/>
      </w:pPr>
      <w:r>
        <w:rPr>
          <w:rFonts w:cs="Times New Roman" w:hAnsi="Times New Roman" w:eastAsia="Times New Roman" w:ascii="Times New Roman"/>
          <w:w w:val="95"/>
          <w:sz w:val="45"/>
          <w:szCs w:val="45"/>
        </w:rPr>
        <w:t>(</w:t>
      </w:r>
      <w:r>
        <w:rPr>
          <w:rFonts w:cs="Times New Roman" w:hAnsi="Times New Roman" w:eastAsia="Times New Roman" w:ascii="Times New Roman"/>
          <w:spacing w:val="-69"/>
          <w:w w:val="100"/>
          <w:sz w:val="45"/>
          <w:szCs w:val="45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95"/>
          <w:sz w:val="45"/>
          <w:szCs w:val="45"/>
        </w:rPr>
        <w:t>m</w:t>
      </w:r>
      <w:r>
        <w:rPr>
          <w:rFonts w:cs="Times New Roman" w:hAnsi="Times New Roman" w:eastAsia="Times New Roman" w:ascii="Times New Roman"/>
          <w:i/>
          <w:spacing w:val="-66"/>
          <w:w w:val="100"/>
          <w:sz w:val="45"/>
          <w:szCs w:val="45"/>
        </w:rPr>
        <w:t> </w:t>
      </w:r>
      <w:r>
        <w:rPr>
          <w:rFonts w:cs="Times New Roman" w:hAnsi="Times New Roman" w:eastAsia="Times New Roman" w:ascii="Times New Roman"/>
          <w:spacing w:val="0"/>
          <w:w w:val="96"/>
          <w:sz w:val="45"/>
          <w:szCs w:val="45"/>
        </w:rPr>
        <w:t>/</w:t>
      </w:r>
      <w:r>
        <w:rPr>
          <w:rFonts w:cs="Times New Roman" w:hAnsi="Times New Roman" w:eastAsia="Times New Roman" w:ascii="Times New Roman"/>
          <w:spacing w:val="-57"/>
          <w:w w:val="100"/>
          <w:sz w:val="45"/>
          <w:szCs w:val="45"/>
        </w:rPr>
        <w:t> </w:t>
      </w:r>
      <w:r>
        <w:rPr>
          <w:rFonts w:cs="Times New Roman" w:hAnsi="Times New Roman" w:eastAsia="Times New Roman" w:ascii="Times New Roman"/>
          <w:spacing w:val="1"/>
          <w:w w:val="95"/>
          <w:sz w:val="45"/>
          <w:szCs w:val="45"/>
        </w:rPr>
        <w:t>d</w:t>
      </w:r>
      <w:r>
        <w:rPr>
          <w:rFonts w:cs="Times New Roman" w:hAnsi="Times New Roman" w:eastAsia="Times New Roman" w:ascii="Times New Roman"/>
          <w:spacing w:val="-5"/>
          <w:w w:val="95"/>
          <w:sz w:val="45"/>
          <w:szCs w:val="45"/>
        </w:rPr>
        <w:t>e</w:t>
      </w:r>
      <w:r>
        <w:rPr>
          <w:rFonts w:cs="Times New Roman" w:hAnsi="Times New Roman" w:eastAsia="Times New Roman" w:ascii="Times New Roman"/>
          <w:spacing w:val="0"/>
          <w:w w:val="96"/>
          <w:sz w:val="45"/>
          <w:szCs w:val="45"/>
        </w:rPr>
        <w:t>t</w:t>
      </w:r>
      <w:r>
        <w:rPr>
          <w:rFonts w:cs="Times New Roman" w:hAnsi="Times New Roman" w:eastAsia="Times New Roman" w:ascii="Times New Roman"/>
          <w:spacing w:val="-68"/>
          <w:w w:val="100"/>
          <w:sz w:val="45"/>
          <w:szCs w:val="45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45"/>
          <w:szCs w:val="45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45"/>
          <w:szCs w:val="45"/>
        </w:rPr>
      </w:r>
    </w:p>
    <w:p>
      <w:pPr>
        <w:rPr>
          <w:sz w:val="28"/>
          <w:szCs w:val="28"/>
        </w:rPr>
        <w:jc w:val="left"/>
        <w:spacing w:before="18" w:lineRule="exact" w:line="280"/>
      </w:pPr>
      <w:r>
        <w:br w:type="column"/>
      </w:r>
      <w:r>
        <w:rPr>
          <w:sz w:val="28"/>
          <w:szCs w:val="28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ind w:right="-104"/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27"/>
          <w:w w:val="100"/>
          <w:sz w:val="56"/>
          <w:szCs w:val="56"/>
        </w:rPr>
        <w:t>V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3,6</w:t>
      </w:r>
    </w:p>
    <w:p>
      <w:pPr>
        <w:rPr>
          <w:rFonts w:cs="Times New Roman" w:hAnsi="Times New Roman" w:eastAsia="Times New Roman" w:ascii="Times New Roman"/>
          <w:sz w:val="49"/>
          <w:szCs w:val="49"/>
        </w:rPr>
        <w:jc w:val="center"/>
        <w:spacing w:before="16"/>
        <w:ind w:left="-57" w:right="-57"/>
      </w:pPr>
      <w:r>
        <w:br w:type="column"/>
      </w:r>
      <w:r>
        <w:rPr>
          <w:rFonts w:cs="Times New Roman" w:hAnsi="Times New Roman" w:eastAsia="Times New Roman" w:ascii="Times New Roman"/>
          <w:i/>
          <w:w w:val="98"/>
          <w:sz w:val="49"/>
          <w:szCs w:val="49"/>
        </w:rPr>
      </w:r>
      <w:r>
        <w:rPr>
          <w:rFonts w:cs="Times New Roman" w:hAnsi="Times New Roman" w:eastAsia="Times New Roman" w:ascii="Times New Roman"/>
          <w:i/>
          <w:spacing w:val="20"/>
          <w:w w:val="98"/>
          <w:sz w:val="49"/>
          <w:szCs w:val="49"/>
          <w:u w:val="single" w:color="000000"/>
        </w:rPr>
        <w:t>b</w:t>
      </w:r>
      <w:r>
        <w:rPr>
          <w:rFonts w:cs="Times New Roman" w:hAnsi="Times New Roman" w:eastAsia="Times New Roman" w:ascii="Times New Roman"/>
          <w:i/>
          <w:spacing w:val="20"/>
          <w:w w:val="98"/>
          <w:sz w:val="49"/>
          <w:szCs w:val="49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20"/>
          <w:w w:val="98"/>
          <w:sz w:val="49"/>
          <w:szCs w:val="49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98"/>
          <w:sz w:val="49"/>
          <w:szCs w:val="49"/>
          <w:u w:val="single" w:color="000000"/>
        </w:rPr>
        <w:t>.</w:t>
      </w:r>
      <w:r>
        <w:rPr>
          <w:rFonts w:cs="Times New Roman" w:hAnsi="Times New Roman" w:eastAsia="Times New Roman" w:ascii="Times New Roman"/>
          <w:spacing w:val="0"/>
          <w:w w:val="98"/>
          <w:sz w:val="49"/>
          <w:szCs w:val="49"/>
          <w:u w:val="single" w:color="000000"/>
        </w:rPr>
      </w:r>
      <w:r>
        <w:rPr>
          <w:rFonts w:cs="Times New Roman" w:hAnsi="Times New Roman" w:eastAsia="Times New Roman" w:ascii="Times New Roman"/>
          <w:spacing w:val="-75"/>
          <w:w w:val="98"/>
          <w:sz w:val="49"/>
          <w:szCs w:val="49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75"/>
          <w:w w:val="98"/>
          <w:sz w:val="49"/>
          <w:szCs w:val="49"/>
          <w:u w:val="single" w:color="000000"/>
        </w:rPr>
      </w:r>
      <w:r>
        <w:rPr>
          <w:rFonts w:cs="Times New Roman" w:hAnsi="Times New Roman" w:eastAsia="Times New Roman" w:ascii="Times New Roman"/>
          <w:spacing w:val="-75"/>
          <w:w w:val="98"/>
          <w:sz w:val="49"/>
          <w:szCs w:val="49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0"/>
          <w:w w:val="98"/>
          <w:sz w:val="49"/>
          <w:szCs w:val="49"/>
          <w:u w:val="single" w:color="000000"/>
        </w:rPr>
        <w:t>g</w:t>
      </w:r>
      <w:r>
        <w:rPr>
          <w:rFonts w:cs="Times New Roman" w:hAnsi="Times New Roman" w:eastAsia="Times New Roman" w:ascii="Times New Roman"/>
          <w:i/>
          <w:spacing w:val="0"/>
          <w:w w:val="98"/>
          <w:sz w:val="49"/>
          <w:szCs w:val="49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-71"/>
          <w:w w:val="98"/>
          <w:sz w:val="49"/>
          <w:szCs w:val="49"/>
          <w:u w:val="single" w:color="000000"/>
        </w:rPr>
        <w:t> </w:t>
      </w:r>
      <w:r>
        <w:rPr>
          <w:rFonts w:cs="Times New Roman" w:hAnsi="Times New Roman" w:eastAsia="Times New Roman" w:ascii="Times New Roman"/>
          <w:i/>
          <w:spacing w:val="-71"/>
          <w:w w:val="98"/>
          <w:sz w:val="49"/>
          <w:szCs w:val="49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-71"/>
          <w:w w:val="98"/>
          <w:sz w:val="49"/>
          <w:szCs w:val="49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98"/>
          <w:sz w:val="49"/>
          <w:szCs w:val="49"/>
          <w:u w:val="single" w:color="000000"/>
        </w:rPr>
        <w:t>.</w:t>
      </w:r>
      <w:r>
        <w:rPr>
          <w:rFonts w:cs="Times New Roman" w:hAnsi="Times New Roman" w:eastAsia="Times New Roman" w:ascii="Times New Roman"/>
          <w:spacing w:val="0"/>
          <w:w w:val="98"/>
          <w:sz w:val="49"/>
          <w:szCs w:val="49"/>
          <w:u w:val="single" w:color="000000"/>
        </w:rPr>
      </w:r>
      <w:r>
        <w:rPr>
          <w:rFonts w:cs="Times New Roman" w:hAnsi="Times New Roman" w:eastAsia="Times New Roman" w:ascii="Times New Roman"/>
          <w:spacing w:val="-81"/>
          <w:w w:val="98"/>
          <w:sz w:val="49"/>
          <w:szCs w:val="49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81"/>
          <w:w w:val="98"/>
          <w:sz w:val="49"/>
          <w:szCs w:val="49"/>
          <w:u w:val="single" w:color="000000"/>
        </w:rPr>
      </w:r>
      <w:r>
        <w:rPr>
          <w:rFonts w:cs="Times New Roman" w:hAnsi="Times New Roman" w:eastAsia="Times New Roman" w:ascii="Times New Roman"/>
          <w:spacing w:val="-81"/>
          <w:w w:val="98"/>
          <w:sz w:val="49"/>
          <w:szCs w:val="49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0"/>
          <w:w w:val="98"/>
          <w:sz w:val="49"/>
          <w:szCs w:val="49"/>
          <w:u w:val="single" w:color="000000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98"/>
          <w:sz w:val="49"/>
          <w:szCs w:val="49"/>
        </w:rPr>
      </w:r>
      <w:r>
        <w:rPr>
          <w:rFonts w:cs="Times New Roman" w:hAnsi="Times New Roman" w:eastAsia="Times New Roman" w:ascii="Times New Roman"/>
          <w:spacing w:val="0"/>
          <w:w w:val="100"/>
          <w:sz w:val="49"/>
          <w:szCs w:val="49"/>
        </w:rPr>
      </w:r>
    </w:p>
    <w:p>
      <w:pPr>
        <w:rPr>
          <w:sz w:val="12"/>
          <w:szCs w:val="12"/>
        </w:rPr>
        <w:jc w:val="left"/>
        <w:spacing w:before="4"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49"/>
          <w:szCs w:val="49"/>
        </w:rPr>
        <w:jc w:val="center"/>
        <w:ind w:left="177" w:right="205"/>
      </w:pPr>
      <w:r>
        <w:pict>
          <v:group style="position:absolute;margin-left:519.914pt;margin-top:-35.5277pt;width:78.6021pt;height:66.2272pt;mso-position-horizontal-relative:page;mso-position-vertical-relative:paragraph;z-index:-2012" coordorigin="10398,-711" coordsize="1572,1325">
            <v:group style="position:absolute;left:10408;top:102;width:59;height:36" coordorigin="10408,102" coordsize="59,36">
              <v:shape style="position:absolute;left:10408;top:102;width:59;height:36" coordorigin="10408,102" coordsize="59,36" path="m10408,138l10467,102e" filled="f" stroked="t" strokeweight="0.977242pt" strokecolor="#000000">
                <v:path arrowok="t"/>
              </v:shape>
              <v:group style="position:absolute;left:10467;top:113;width:86;height:482" coordorigin="10467,113" coordsize="86,482">
                <v:shape style="position:absolute;left:10467;top:113;width:86;height:482" coordorigin="10467,113" coordsize="86,482" path="m10467,113l10554,594e" filled="f" stroked="t" strokeweight="1.96391pt" strokecolor="#000000">
                  <v:path arrowok="t"/>
                </v:shape>
                <v:group style="position:absolute;left:10563;top:-701;width:115;height:1295" coordorigin="10563,-701" coordsize="115,1295">
                  <v:shape style="position:absolute;left:10563;top:-701;width:115;height:1295" coordorigin="10563,-701" coordsize="115,1295" path="m10563,594l10678,-701e" filled="f" stroked="t" strokeweight="0.95733pt" strokecolor="#000000">
                    <v:path arrowok="t"/>
                  </v:shape>
                  <v:group style="position:absolute;left:10678;top:-701;width:1283;height:0" coordorigin="10678,-701" coordsize="1283,0">
                    <v:shape style="position:absolute;left:10678;top:-701;width:1283;height:0" coordorigin="10678,-701" coordsize="1283,0" path="m10678,-701l11960,-701e" filled="f" stroked="t" strokeweight="0.984841pt" strokecolor="#000000">
                      <v:path arrowok="t"/>
                    </v:shape>
                  </v:group>
                </v:group>
              </v:group>
            </v:group>
            <w10:wrap type="none"/>
          </v:group>
        </w:pict>
      </w:r>
      <w:r>
        <w:rPr>
          <w:rFonts w:cs="Times New Roman" w:hAnsi="Times New Roman" w:eastAsia="Times New Roman" w:ascii="Times New Roman"/>
          <w:spacing w:val="13"/>
          <w:w w:val="98"/>
          <w:sz w:val="49"/>
          <w:szCs w:val="49"/>
        </w:rPr>
        <w:t>2</w:t>
      </w:r>
      <w:r>
        <w:rPr>
          <w:rFonts w:cs="Times New Roman" w:hAnsi="Times New Roman" w:eastAsia="Times New Roman" w:ascii="Times New Roman"/>
          <w:spacing w:val="30"/>
          <w:w w:val="98"/>
          <w:sz w:val="49"/>
          <w:szCs w:val="49"/>
        </w:rPr>
        <w:t>.</w:t>
      </w:r>
      <w:r>
        <w:rPr>
          <w:rFonts w:cs="Times New Roman" w:hAnsi="Times New Roman" w:eastAsia="Times New Roman" w:ascii="Times New Roman"/>
          <w:i/>
          <w:spacing w:val="0"/>
          <w:w w:val="98"/>
          <w:sz w:val="49"/>
          <w:szCs w:val="49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49"/>
          <w:szCs w:val="49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br w:type="column"/>
      </w: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49"/>
          <w:szCs w:val="49"/>
        </w:rPr>
        <w:jc w:val="left"/>
        <w:ind w:right="-94"/>
      </w:pPr>
      <w:r>
        <w:rPr>
          <w:rFonts w:cs="Times New Roman" w:hAnsi="Times New Roman" w:eastAsia="Times New Roman" w:ascii="Times New Roman"/>
          <w:i/>
          <w:spacing w:val="29"/>
          <w:w w:val="100"/>
          <w:sz w:val="49"/>
          <w:szCs w:val="49"/>
        </w:rPr>
        <w:t>k</w:t>
      </w:r>
      <w:r>
        <w:rPr>
          <w:rFonts w:cs="Times New Roman" w:hAnsi="Times New Roman" w:eastAsia="Times New Roman" w:ascii="Times New Roman"/>
          <w:i/>
          <w:spacing w:val="15"/>
          <w:w w:val="100"/>
          <w:sz w:val="49"/>
          <w:szCs w:val="49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49"/>
          <w:szCs w:val="49"/>
        </w:rPr>
        <w:t>/</w:t>
      </w:r>
      <w:r>
        <w:rPr>
          <w:rFonts w:cs="Times New Roman" w:hAnsi="Times New Roman" w:eastAsia="Times New Roman" w:ascii="Times New Roman"/>
          <w:spacing w:val="0"/>
          <w:w w:val="100"/>
          <w:sz w:val="49"/>
          <w:szCs w:val="49"/>
        </w:rPr>
      </w:r>
    </w:p>
    <w:p>
      <w:pPr>
        <w:rPr>
          <w:sz w:val="12"/>
          <w:szCs w:val="12"/>
        </w:rPr>
        <w:jc w:val="left"/>
        <w:spacing w:before="2" w:lineRule="exact" w:line="120"/>
      </w:pPr>
      <w:r>
        <w:br w:type="column"/>
      </w: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49"/>
          <w:szCs w:val="49"/>
        </w:rPr>
        <w:jc w:val="left"/>
        <w:sectPr>
          <w:type w:val="continuous"/>
          <w:pgSz w:w="14400" w:h="10800" w:orient="landscape"/>
          <w:pgMar w:top="460" w:bottom="0" w:left="360" w:right="360"/>
          <w:cols w:num="9" w:equalWidth="off">
            <w:col w:w="1016" w:space="160"/>
            <w:col w:w="1159" w:space="85"/>
            <w:col w:w="1857" w:space="533"/>
            <w:col w:w="1047" w:space="146"/>
            <w:col w:w="1431" w:space="257"/>
            <w:col w:w="2202" w:space="478"/>
            <w:col w:w="1168" w:space="209"/>
            <w:col w:w="738" w:space="155"/>
            <w:col w:w="1039"/>
          </w:cols>
        </w:sectPr>
      </w:pPr>
      <w:r>
        <w:rPr>
          <w:rFonts w:cs="Times New Roman" w:hAnsi="Times New Roman" w:eastAsia="Times New Roman" w:ascii="Times New Roman"/>
          <w:i/>
          <w:spacing w:val="5"/>
          <w:w w:val="100"/>
          <w:sz w:val="49"/>
          <w:szCs w:val="49"/>
        </w:rPr>
        <w:t>j</w:t>
      </w:r>
      <w:r>
        <w:rPr>
          <w:rFonts w:cs="Times New Roman" w:hAnsi="Times New Roman" w:eastAsia="Times New Roman" w:ascii="Times New Roman"/>
          <w:i/>
          <w:spacing w:val="1"/>
          <w:w w:val="100"/>
          <w:sz w:val="49"/>
          <w:szCs w:val="49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49"/>
          <w:szCs w:val="49"/>
        </w:rPr>
        <w:t>m</w:t>
      </w:r>
      <w:r>
        <w:rPr>
          <w:rFonts w:cs="Times New Roman" w:hAnsi="Times New Roman" w:eastAsia="Times New Roman" w:ascii="Times New Roman"/>
          <w:spacing w:val="0"/>
          <w:w w:val="100"/>
          <w:sz w:val="49"/>
          <w:szCs w:val="49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60"/>
        <w:ind w:left="104"/>
      </w:pP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mana</w:t>
      </w:r>
      <w:r>
        <w:rPr>
          <w:rFonts w:cs="Calibri" w:hAnsi="Calibri" w:eastAsia="Calibri" w:ascii="Calibri"/>
          <w:spacing w:val="-15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: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ind w:left="104"/>
      </w:pPr>
      <w:r>
        <w:rPr>
          <w:rFonts w:cs="Calibri" w:hAnsi="Calibri" w:eastAsia="Calibri" w:ascii="Calibri"/>
          <w:spacing w:val="-27"/>
          <w:w w:val="100"/>
          <w:sz w:val="56"/>
          <w:szCs w:val="56"/>
        </w:rPr>
        <w:t>V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    </w:t>
      </w:r>
      <w:r>
        <w:rPr>
          <w:rFonts w:cs="Calibri" w:hAnsi="Calibri" w:eastAsia="Calibri" w:ascii="Calibri"/>
          <w:spacing w:val="12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ecep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-2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gul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ng</w:t>
      </w:r>
      <w:r>
        <w:rPr>
          <w:rFonts w:cs="Calibri" w:hAnsi="Calibri" w:eastAsia="Calibri" w:ascii="Calibri"/>
          <w:spacing w:val="-1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dalam</w:t>
      </w:r>
      <w:r>
        <w:rPr>
          <w:rFonts w:cs="Calibri" w:hAnsi="Calibri" w:eastAsia="Calibri" w:ascii="Calibri"/>
          <w:spacing w:val="-1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km/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j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auto" w:line="283"/>
        <w:ind w:left="104" w:right="2282"/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      </w:t>
      </w:r>
      <w:r>
        <w:rPr>
          <w:rFonts w:cs="Calibri" w:hAnsi="Calibri" w:eastAsia="Calibri" w:ascii="Calibri"/>
          <w:spacing w:val="12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j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ri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–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j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ri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leng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un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-2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dalam</w:t>
      </w:r>
      <w:r>
        <w:rPr>
          <w:rFonts w:cs="Calibri" w:hAnsi="Calibri" w:eastAsia="Calibri" w:ascii="Calibri"/>
          <w:spacing w:val="-1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       </w:t>
      </w:r>
      <w:r>
        <w:rPr>
          <w:rFonts w:cs="Calibri" w:hAnsi="Calibri" w:eastAsia="Calibri" w:ascii="Calibri"/>
          <w:spacing w:val="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sep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dalam</w:t>
      </w:r>
      <w:r>
        <w:rPr>
          <w:rFonts w:cs="Calibri" w:hAnsi="Calibri" w:eastAsia="Calibri" w:ascii="Calibri"/>
          <w:spacing w:val="-1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80"/>
        <w:ind w:left="104"/>
      </w:pP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Z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        </w:t>
      </w:r>
      <w:r>
        <w:rPr>
          <w:rFonts w:cs="Calibri" w:hAnsi="Calibri" w:eastAsia="Calibri" w:ascii="Calibri"/>
          <w:spacing w:val="37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ti</w:t>
      </w:r>
      <w:r>
        <w:rPr>
          <w:rFonts w:cs="Calibri" w:hAnsi="Calibri" w:eastAsia="Calibri" w:ascii="Calibri"/>
          <w:spacing w:val="-2"/>
          <w:w w:val="100"/>
          <w:position w:val="1"/>
          <w:sz w:val="56"/>
          <w:szCs w:val="56"/>
        </w:rPr>
        <w:t>n</w:t>
      </w:r>
      <w:r>
        <w:rPr>
          <w:rFonts w:cs="Calibri" w:hAnsi="Calibri" w:eastAsia="Calibri" w:ascii="Calibri"/>
          <w:spacing w:val="5"/>
          <w:w w:val="100"/>
          <w:position w:val="1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gi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tit</w:t>
      </w:r>
      <w:r>
        <w:rPr>
          <w:rFonts w:cs="Calibri" w:hAnsi="Calibri" w:eastAsia="Calibri" w:ascii="Calibri"/>
          <w:spacing w:val="-2"/>
          <w:w w:val="100"/>
          <w:position w:val="1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be</w:t>
      </w:r>
      <w:r>
        <w:rPr>
          <w:rFonts w:cs="Calibri" w:hAnsi="Calibri" w:eastAsia="Calibri" w:ascii="Calibri"/>
          <w:spacing w:val="-13"/>
          <w:w w:val="100"/>
          <w:position w:val="1"/>
          <w:sz w:val="56"/>
          <w:szCs w:val="56"/>
        </w:rPr>
        <w:t>r</w:t>
      </w:r>
      <w:r>
        <w:rPr>
          <w:rFonts w:cs="Calibri" w:hAnsi="Calibri" w:eastAsia="Calibri" w:ascii="Calibri"/>
          <w:spacing w:val="-4"/>
          <w:w w:val="100"/>
          <w:position w:val="1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t</w:t>
      </w:r>
      <w:r>
        <w:rPr>
          <w:rFonts w:cs="Calibri" w:hAnsi="Calibri" w:eastAsia="Calibri" w:ascii="Calibri"/>
          <w:spacing w:val="-7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position w:val="1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position w:val="1"/>
          <w:sz w:val="56"/>
          <w:szCs w:val="56"/>
        </w:rPr>
        <w:t>r</w:t>
      </w:r>
      <w:r>
        <w:rPr>
          <w:rFonts w:cs="Calibri" w:hAnsi="Calibri" w:eastAsia="Calibri" w:ascii="Calibri"/>
          <w:spacing w:val="-2"/>
          <w:w w:val="100"/>
          <w:position w:val="1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position w:val="1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a</w:t>
      </w:r>
      <w:r>
        <w:rPr>
          <w:rFonts w:cs="Calibri" w:hAnsi="Calibri" w:eastAsia="Calibri" w:ascii="Calibri"/>
          <w:spacing w:val="-16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dari</w:t>
      </w:r>
      <w:r>
        <w:rPr>
          <w:rFonts w:cs="Calibri" w:hAnsi="Calibri" w:eastAsia="Calibri" w:ascii="Calibri"/>
          <w:spacing w:val="-9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position w:val="1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epala</w:t>
      </w:r>
      <w:r>
        <w:rPr>
          <w:rFonts w:cs="Calibri" w:hAnsi="Calibri" w:eastAsia="Calibri" w:ascii="Calibri"/>
          <w:spacing w:val="-15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-7"/>
          <w:w w:val="100"/>
          <w:position w:val="1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el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da</w:t>
      </w:r>
      <w:r>
        <w:rPr>
          <w:rFonts w:cs="Calibri" w:hAnsi="Calibri" w:eastAsia="Calibri" w:ascii="Calibri"/>
          <w:spacing w:val="-2"/>
          <w:w w:val="100"/>
          <w:position w:val="1"/>
          <w:sz w:val="56"/>
          <w:szCs w:val="56"/>
        </w:rPr>
        <w:t>l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am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ind w:left="1633"/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m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rFonts w:cs="Calibri" w:hAnsi="Calibri" w:eastAsia="Calibri" w:ascii="Calibri"/>
          <w:sz w:val="37"/>
          <w:szCs w:val="37"/>
        </w:rPr>
        <w:jc w:val="left"/>
        <w:ind w:left="104"/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       </w:t>
      </w:r>
      <w:r>
        <w:rPr>
          <w:rFonts w:cs="Calibri" w:hAnsi="Calibri" w:eastAsia="Calibri" w:ascii="Calibri"/>
          <w:spacing w:val="3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-12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v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asi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mi</w:t>
      </w:r>
      <w:r>
        <w:rPr>
          <w:rFonts w:cs="Calibri" w:hAnsi="Calibri" w:eastAsia="Calibri" w:ascii="Calibri"/>
          <w:spacing w:val="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da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l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am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m/d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1"/>
          <w:position w:val="17"/>
          <w:sz w:val="37"/>
          <w:szCs w:val="37"/>
        </w:rPr>
        <w:t>2</w:t>
      </w:r>
      <w:r>
        <w:rPr>
          <w:rFonts w:cs="Calibri" w:hAnsi="Calibri" w:eastAsia="Calibri" w:ascii="Calibri"/>
          <w:spacing w:val="0"/>
          <w:w w:val="100"/>
          <w:position w:val="0"/>
          <w:sz w:val="37"/>
          <w:szCs w:val="3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ind w:left="104"/>
      </w:pPr>
      <w:r>
        <w:rPr>
          <w:rFonts w:cs="Calibri" w:hAnsi="Calibri" w:eastAsia="Calibri" w:ascii="Calibri"/>
          <w:b/>
          <w:spacing w:val="-31"/>
          <w:w w:val="100"/>
          <w:sz w:val="56"/>
          <w:szCs w:val="56"/>
        </w:rPr>
        <w:t>F</w:t>
      </w:r>
      <w:r>
        <w:rPr>
          <w:rFonts w:cs="Calibri" w:hAnsi="Calibri" w:eastAsia="Calibri" w:ascii="Calibri"/>
          <w:b/>
          <w:spacing w:val="0"/>
          <w:w w:val="100"/>
          <w:sz w:val="56"/>
          <w:szCs w:val="56"/>
        </w:rPr>
        <w:t>AK</w:t>
      </w:r>
      <w:r>
        <w:rPr>
          <w:rFonts w:cs="Calibri" w:hAnsi="Calibri" w:eastAsia="Calibri" w:ascii="Calibri"/>
          <w:b/>
          <w:spacing w:val="-1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b/>
          <w:spacing w:val="0"/>
          <w:w w:val="100"/>
          <w:sz w:val="56"/>
          <w:szCs w:val="56"/>
        </w:rPr>
        <w:t>OR</w:t>
      </w:r>
      <w:r>
        <w:rPr>
          <w:rFonts w:cs="Calibri" w:hAnsi="Calibri" w:eastAsia="Calibri" w:ascii="Calibri"/>
          <w:b/>
          <w:spacing w:val="-1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b/>
          <w:spacing w:val="0"/>
          <w:w w:val="100"/>
          <w:sz w:val="56"/>
          <w:szCs w:val="56"/>
        </w:rPr>
        <w:t>M</w:t>
      </w:r>
      <w:r>
        <w:rPr>
          <w:rFonts w:cs="Calibri" w:hAnsi="Calibri" w:eastAsia="Calibri" w:ascii="Calibri"/>
          <w:b/>
          <w:spacing w:val="-14"/>
          <w:w w:val="100"/>
          <w:sz w:val="56"/>
          <w:szCs w:val="56"/>
        </w:rPr>
        <w:t>U</w:t>
      </w:r>
      <w:r>
        <w:rPr>
          <w:rFonts w:cs="Calibri" w:hAnsi="Calibri" w:eastAsia="Calibri" w:ascii="Calibri"/>
          <w:b/>
          <w:spacing w:val="-4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b/>
          <w:spacing w:val="-44"/>
          <w:w w:val="100"/>
          <w:sz w:val="56"/>
          <w:szCs w:val="56"/>
        </w:rPr>
        <w:t>T</w:t>
      </w:r>
      <w:r>
        <w:rPr>
          <w:rFonts w:cs="Calibri" w:hAnsi="Calibri" w:eastAsia="Calibri" w:ascii="Calibri"/>
          <w:b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b/>
          <w:spacing w:val="-1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b/>
          <w:spacing w:val="0"/>
          <w:w w:val="100"/>
          <w:sz w:val="56"/>
          <w:szCs w:val="56"/>
        </w:rPr>
        <w:t>L</w:t>
      </w:r>
      <w:r>
        <w:rPr>
          <w:rFonts w:cs="Calibri" w:hAnsi="Calibri" w:eastAsia="Calibri" w:ascii="Calibri"/>
          <w:b/>
          <w:spacing w:val="1"/>
          <w:w w:val="100"/>
          <w:sz w:val="56"/>
          <w:szCs w:val="56"/>
        </w:rPr>
        <w:t>E</w:t>
      </w:r>
      <w:r>
        <w:rPr>
          <w:rFonts w:cs="Calibri" w:hAnsi="Calibri" w:eastAsia="Calibri" w:ascii="Calibri"/>
          <w:b/>
          <w:spacing w:val="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b/>
          <w:spacing w:val="-2"/>
          <w:w w:val="100"/>
          <w:sz w:val="56"/>
          <w:szCs w:val="56"/>
        </w:rPr>
        <w:t>G</w:t>
      </w:r>
      <w:r>
        <w:rPr>
          <w:rFonts w:cs="Calibri" w:hAnsi="Calibri" w:eastAsia="Calibri" w:ascii="Calibri"/>
          <w:b/>
          <w:spacing w:val="-8"/>
          <w:w w:val="100"/>
          <w:sz w:val="56"/>
          <w:szCs w:val="56"/>
        </w:rPr>
        <w:t>K</w:t>
      </w:r>
      <w:r>
        <w:rPr>
          <w:rFonts w:cs="Calibri" w:hAnsi="Calibri" w:eastAsia="Calibri" w:ascii="Calibri"/>
          <w:b/>
          <w:spacing w:val="0"/>
          <w:w w:val="100"/>
          <w:sz w:val="56"/>
          <w:szCs w:val="56"/>
        </w:rPr>
        <w:t>UN</w:t>
      </w:r>
      <w:r>
        <w:rPr>
          <w:rFonts w:cs="Calibri" w:hAnsi="Calibri" w:eastAsia="Calibri" w:ascii="Calibri"/>
          <w:b/>
          <w:spacing w:val="-3"/>
          <w:w w:val="100"/>
          <w:sz w:val="56"/>
          <w:szCs w:val="56"/>
        </w:rPr>
        <w:t>G</w:t>
      </w:r>
      <w:r>
        <w:rPr>
          <w:rFonts w:cs="Calibri" w:hAnsi="Calibri" w:eastAsia="Calibri" w:ascii="Calibri"/>
          <w:b/>
          <w:spacing w:val="1"/>
          <w:w w:val="100"/>
          <w:sz w:val="56"/>
          <w:szCs w:val="56"/>
        </w:rPr>
        <w:t>A</w:t>
      </w:r>
      <w:r>
        <w:rPr>
          <w:rFonts w:cs="Calibri" w:hAnsi="Calibri" w:eastAsia="Calibri" w:ascii="Calibri"/>
          <w:b/>
          <w:spacing w:val="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auto" w:line="283"/>
        <w:ind w:left="104" w:right="22"/>
        <w:sectPr>
          <w:pgSz w:w="14400" w:h="10800" w:orient="landscape"/>
          <w:pgMar w:top="560" w:bottom="280" w:left="520" w:right="1780"/>
        </w:sectPr>
      </w:pPr>
      <w:r>
        <w:rPr>
          <w:rFonts w:cs="Calibri" w:hAnsi="Calibri" w:eastAsia="Calibri" w:ascii="Calibri"/>
          <w:spacing w:val="-35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ang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ma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sud</w:t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den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-1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2"/>
          <w:w w:val="100"/>
          <w:sz w:val="56"/>
          <w:szCs w:val="56"/>
        </w:rPr>
        <w:t>f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ak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or</w:t>
      </w:r>
      <w:r>
        <w:rPr>
          <w:rFonts w:cs="Calibri" w:hAnsi="Calibri" w:eastAsia="Calibri" w:ascii="Calibri"/>
          <w:spacing w:val="-1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mu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le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un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au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cu</w:t>
      </w:r>
      <w:r>
        <w:rPr>
          <w:rFonts w:cs="Calibri" w:hAnsi="Calibri" w:eastAsia="Calibri" w:ascii="Calibri"/>
          <w:spacing w:val="4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v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load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2"/>
          <w:w w:val="100"/>
          <w:sz w:val="56"/>
          <w:szCs w:val="56"/>
        </w:rPr>
        <w:t>f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c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or</w:t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adalah</w:t>
      </w:r>
      <w:r>
        <w:rPr>
          <w:rFonts w:cs="Calibri" w:hAnsi="Calibri" w:eastAsia="Calibri" w:ascii="Calibri"/>
          <w:spacing w:val="-1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su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tu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2"/>
          <w:w w:val="100"/>
          <w:sz w:val="56"/>
          <w:szCs w:val="56"/>
        </w:rPr>
        <w:t>f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ak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or</w:t>
      </w:r>
      <w:r>
        <w:rPr>
          <w:rFonts w:cs="Calibri" w:hAnsi="Calibri" w:eastAsia="Calibri" w:ascii="Calibri"/>
          <w:spacing w:val="-1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ang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dap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-1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dalam</w:t>
      </w:r>
      <w:r>
        <w:rPr>
          <w:rFonts w:cs="Calibri" w:hAnsi="Calibri" w:eastAsia="Calibri" w:ascii="Calibri"/>
          <w:spacing w:val="-1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ru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m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us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“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ecep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-2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gul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ng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“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</w:r>
    </w:p>
    <w:p>
      <w:pPr>
        <w:rPr>
          <w:rFonts w:cs="Calibri" w:hAnsi="Calibri" w:eastAsia="Calibri" w:ascii="Calibri"/>
          <w:sz w:val="64"/>
          <w:szCs w:val="64"/>
        </w:rPr>
        <w:jc w:val="left"/>
        <w:spacing w:lineRule="exact" w:line="720"/>
        <w:ind w:left="104"/>
        <w:sectPr>
          <w:pgSz w:w="14400" w:h="10800" w:orient="landscape"/>
          <w:pgMar w:top="460" w:bottom="280" w:left="520" w:right="420"/>
        </w:sectPr>
      </w:pPr>
      <w:r>
        <w:pict>
          <v:group style="position:absolute;margin-left:129.501pt;margin-top:36.4762pt;width:71.1034pt;height:61.0827pt;mso-position-horizontal-relative:page;mso-position-vertical-relative:paragraph;z-index:-2011" coordorigin="2590,730" coordsize="1422,1222">
            <v:group style="position:absolute;left:2599;top:1480;width:54;height:33" coordorigin="2599,1480" coordsize="54,33">
              <v:shape style="position:absolute;left:2599;top:1480;width:54;height:33" coordorigin="2599,1480" coordsize="54,33" path="m2599,1513l2653,1480e" filled="f" stroked="t" strokeweight="0.93892pt" strokecolor="#000000">
                <v:path arrowok="t"/>
              </v:shape>
              <v:group style="position:absolute;left:2653;top:1489;width:78;height:445" coordorigin="2653,1489" coordsize="78,445">
                <v:shape style="position:absolute;left:2653;top:1489;width:78;height:445" coordorigin="2653,1489" coordsize="78,445" path="m2653,1489l2731,1934e" filled="f" stroked="t" strokeweight="1.7541pt" strokecolor="#000000">
                  <v:path arrowok="t"/>
                </v:shape>
                <v:group style="position:absolute;left:2740;top:739;width:103;height:1195" coordorigin="2740,739" coordsize="103,1195">
                  <v:shape style="position:absolute;left:2740;top:739;width:103;height:1195" coordorigin="2740,739" coordsize="103,1195" path="m2740,1934l2844,739e" filled="f" stroked="t" strokeweight="0.897114pt" strokecolor="#000000">
                    <v:path arrowok="t"/>
                  </v:shape>
                  <v:group style="position:absolute;left:2844;top:739;width:1159;height:0" coordorigin="2844,739" coordsize="1159,0">
                    <v:shape style="position:absolute;left:2844;top:739;width:1159;height:0" coordorigin="2844,739" coordsize="1159,0" path="m2844,739l4003,739e" filled="f" stroked="t" strokeweight="0.954555pt" strokecolor="#000000">
                      <v:path arrowok="t"/>
                    </v:shape>
                  </v:group>
                </v:group>
              </v:group>
            </v:group>
            <w10:wrap type="none"/>
          </v:group>
        </w:pict>
      </w:r>
      <w:r>
        <w:pict>
          <v:group style="position:absolute;margin-left:249.913pt;margin-top:36.4762pt;width:58.2509pt;height:61.0827pt;mso-position-horizontal-relative:page;mso-position-vertical-relative:paragraph;z-index:-2010" coordorigin="4998,730" coordsize="1165,1222">
            <v:group style="position:absolute;left:5008;top:1480;width:55;height:33" coordorigin="5008,1480" coordsize="55,33">
              <v:shape style="position:absolute;left:5008;top:1480;width:55;height:33" coordorigin="5008,1480" coordsize="55,33" path="m5008,1513l5062,1480e" filled="f" stroked="t" strokeweight="0.93928pt" strokecolor="#000000">
                <v:path arrowok="t"/>
              </v:shape>
              <v:group style="position:absolute;left:5062;top:1489;width:78;height:445" coordorigin="5062,1489" coordsize="78,445">
                <v:shape style="position:absolute;left:5062;top:1489;width:78;height:445" coordorigin="5062,1489" coordsize="78,445" path="m5062,1489l5140,1934e" filled="f" stroked="t" strokeweight="1.7541pt" strokecolor="#000000">
                  <v:path arrowok="t"/>
                </v:shape>
                <v:group style="position:absolute;left:5149;top:739;width:103;height:1195" coordorigin="5149,739" coordsize="103,1195">
                  <v:shape style="position:absolute;left:5149;top:739;width:103;height:1195" coordorigin="5149,739" coordsize="103,1195" path="m5149,1934l5252,739e" filled="f" stroked="t" strokeweight="0.897115pt" strokecolor="#000000">
                    <v:path arrowok="t"/>
                  </v:shape>
                  <v:group style="position:absolute;left:5252;top:739;width:902;height:0" coordorigin="5252,739" coordsize="902,0">
                    <v:shape style="position:absolute;left:5252;top:739;width:902;height:0" coordorigin="5252,739" coordsize="902,0" path="m5252,739l6154,739e" filled="f" stroked="t" strokeweight="0.954555pt" strokecolor="#000000">
                      <v:path arrowok="t"/>
                    </v:shape>
                  </v:group>
                </v:group>
              </v:group>
            </v:group>
            <w10:wrap type="none"/>
          </v:group>
        </w:pict>
      </w:r>
      <w:r>
        <w:rPr>
          <w:rFonts w:cs="Calibri" w:hAnsi="Calibri" w:eastAsia="Calibri" w:ascii="Calibri"/>
          <w:spacing w:val="-58"/>
          <w:w w:val="100"/>
          <w:position w:val="1"/>
          <w:sz w:val="64"/>
          <w:szCs w:val="64"/>
        </w:rPr>
        <w:t>T</w:t>
      </w:r>
      <w:r>
        <w:rPr>
          <w:rFonts w:cs="Calibri" w:hAnsi="Calibri" w:eastAsia="Calibri" w:ascii="Calibri"/>
          <w:spacing w:val="0"/>
          <w:w w:val="100"/>
          <w:position w:val="1"/>
          <w:sz w:val="64"/>
          <w:szCs w:val="64"/>
        </w:rPr>
        <w:t>elah</w:t>
      </w:r>
      <w:r>
        <w:rPr>
          <w:rFonts w:cs="Calibri" w:hAnsi="Calibri" w:eastAsia="Calibri" w:ascii="Calibri"/>
          <w:spacing w:val="0"/>
          <w:w w:val="100"/>
          <w:position w:val="1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64"/>
          <w:szCs w:val="64"/>
        </w:rPr>
        <w:t>di</w:t>
      </w:r>
      <w:r>
        <w:rPr>
          <w:rFonts w:cs="Calibri" w:hAnsi="Calibri" w:eastAsia="Calibri" w:ascii="Calibri"/>
          <w:spacing w:val="-24"/>
          <w:w w:val="100"/>
          <w:position w:val="1"/>
          <w:sz w:val="64"/>
          <w:szCs w:val="64"/>
        </w:rPr>
        <w:t>k</w:t>
      </w:r>
      <w:r>
        <w:rPr>
          <w:rFonts w:cs="Calibri" w:hAnsi="Calibri" w:eastAsia="Calibri" w:ascii="Calibri"/>
          <w:spacing w:val="-2"/>
          <w:w w:val="100"/>
          <w:position w:val="1"/>
          <w:sz w:val="64"/>
          <w:szCs w:val="64"/>
        </w:rPr>
        <w:t>e</w:t>
      </w:r>
      <w:r>
        <w:rPr>
          <w:rFonts w:cs="Calibri" w:hAnsi="Calibri" w:eastAsia="Calibri" w:ascii="Calibri"/>
          <w:spacing w:val="-8"/>
          <w:w w:val="100"/>
          <w:position w:val="1"/>
          <w:sz w:val="64"/>
          <w:szCs w:val="64"/>
        </w:rPr>
        <w:t>t</w:t>
      </w:r>
      <w:r>
        <w:rPr>
          <w:rFonts w:cs="Calibri" w:hAnsi="Calibri" w:eastAsia="Calibri" w:ascii="Calibri"/>
          <w:spacing w:val="0"/>
          <w:w w:val="100"/>
          <w:position w:val="1"/>
          <w:sz w:val="64"/>
          <w:szCs w:val="64"/>
        </w:rPr>
        <w:t>ahui</w:t>
      </w:r>
      <w:r>
        <w:rPr>
          <w:rFonts w:cs="Calibri" w:hAnsi="Calibri" w:eastAsia="Calibri" w:ascii="Calibri"/>
          <w:spacing w:val="4"/>
          <w:w w:val="100"/>
          <w:position w:val="1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64"/>
          <w:szCs w:val="64"/>
        </w:rPr>
        <w:t>rum</w:t>
      </w:r>
      <w:r>
        <w:rPr>
          <w:rFonts w:cs="Calibri" w:hAnsi="Calibri" w:eastAsia="Calibri" w:ascii="Calibri"/>
          <w:spacing w:val="-2"/>
          <w:w w:val="100"/>
          <w:position w:val="1"/>
          <w:sz w:val="64"/>
          <w:szCs w:val="64"/>
        </w:rPr>
        <w:t>u</w:t>
      </w:r>
      <w:r>
        <w:rPr>
          <w:rFonts w:cs="Calibri" w:hAnsi="Calibri" w:eastAsia="Calibri" w:ascii="Calibri"/>
          <w:spacing w:val="0"/>
          <w:w w:val="100"/>
          <w:position w:val="1"/>
          <w:sz w:val="64"/>
          <w:szCs w:val="64"/>
        </w:rPr>
        <w:t>s</w:t>
      </w:r>
      <w:r>
        <w:rPr>
          <w:rFonts w:cs="Calibri" w:hAnsi="Calibri" w:eastAsia="Calibri" w:ascii="Calibri"/>
          <w:spacing w:val="3"/>
          <w:w w:val="100"/>
          <w:position w:val="1"/>
          <w:sz w:val="64"/>
          <w:szCs w:val="64"/>
        </w:rPr>
        <w:t> </w:t>
      </w:r>
      <w:r>
        <w:rPr>
          <w:rFonts w:cs="Calibri" w:hAnsi="Calibri" w:eastAsia="Calibri" w:ascii="Calibri"/>
          <w:spacing w:val="-23"/>
          <w:w w:val="100"/>
          <w:position w:val="1"/>
          <w:sz w:val="64"/>
          <w:szCs w:val="64"/>
        </w:rPr>
        <w:t>k</w:t>
      </w:r>
      <w:r>
        <w:rPr>
          <w:rFonts w:cs="Calibri" w:hAnsi="Calibri" w:eastAsia="Calibri" w:ascii="Calibri"/>
          <w:spacing w:val="0"/>
          <w:w w:val="100"/>
          <w:position w:val="1"/>
          <w:sz w:val="64"/>
          <w:szCs w:val="64"/>
        </w:rPr>
        <w:t>ecep</w:t>
      </w:r>
      <w:r>
        <w:rPr>
          <w:rFonts w:cs="Calibri" w:hAnsi="Calibri" w:eastAsia="Calibri" w:ascii="Calibri"/>
          <w:spacing w:val="-4"/>
          <w:w w:val="100"/>
          <w:position w:val="1"/>
          <w:sz w:val="64"/>
          <w:szCs w:val="64"/>
        </w:rPr>
        <w:t>a</w:t>
      </w:r>
      <w:r>
        <w:rPr>
          <w:rFonts w:cs="Calibri" w:hAnsi="Calibri" w:eastAsia="Calibri" w:ascii="Calibri"/>
          <w:spacing w:val="-8"/>
          <w:w w:val="100"/>
          <w:position w:val="1"/>
          <w:sz w:val="64"/>
          <w:szCs w:val="64"/>
        </w:rPr>
        <w:t>t</w:t>
      </w:r>
      <w:r>
        <w:rPr>
          <w:rFonts w:cs="Calibri" w:hAnsi="Calibri" w:eastAsia="Calibri" w:ascii="Calibri"/>
          <w:spacing w:val="0"/>
          <w:w w:val="100"/>
          <w:position w:val="1"/>
          <w:sz w:val="64"/>
          <w:szCs w:val="64"/>
        </w:rPr>
        <w:t>an</w:t>
      </w:r>
      <w:r>
        <w:rPr>
          <w:rFonts w:cs="Calibri" w:hAnsi="Calibri" w:eastAsia="Calibri" w:ascii="Calibri"/>
          <w:spacing w:val="0"/>
          <w:w w:val="100"/>
          <w:position w:val="1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64"/>
          <w:szCs w:val="64"/>
        </w:rPr>
        <w:t>gul</w:t>
      </w:r>
      <w:r>
        <w:rPr>
          <w:rFonts w:cs="Calibri" w:hAnsi="Calibri" w:eastAsia="Calibri" w:ascii="Calibri"/>
          <w:spacing w:val="-2"/>
          <w:w w:val="100"/>
          <w:position w:val="1"/>
          <w:sz w:val="64"/>
          <w:szCs w:val="64"/>
        </w:rPr>
        <w:t>i</w:t>
      </w:r>
      <w:r>
        <w:rPr>
          <w:rFonts w:cs="Calibri" w:hAnsi="Calibri" w:eastAsia="Calibri" w:ascii="Calibri"/>
          <w:spacing w:val="0"/>
          <w:w w:val="100"/>
          <w:position w:val="1"/>
          <w:sz w:val="64"/>
          <w:szCs w:val="64"/>
        </w:rPr>
        <w:t>ng</w:t>
      </w:r>
      <w:r>
        <w:rPr>
          <w:rFonts w:cs="Calibri" w:hAnsi="Calibri" w:eastAsia="Calibri" w:ascii="Calibri"/>
          <w:spacing w:val="6"/>
          <w:w w:val="100"/>
          <w:position w:val="1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64"/>
          <w:szCs w:val="64"/>
        </w:rPr>
        <w:t>adalah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</w:r>
    </w:p>
    <w:p>
      <w:pPr>
        <w:rPr>
          <w:sz w:val="13"/>
          <w:szCs w:val="13"/>
        </w:rPr>
        <w:jc w:val="left"/>
        <w:spacing w:before="3" w:lineRule="exact" w:line="120"/>
      </w:pPr>
      <w:r>
        <w:rPr>
          <w:sz w:val="13"/>
          <w:szCs w:val="13"/>
        </w:rPr>
      </w:r>
    </w:p>
    <w:p>
      <w:pPr>
        <w:rPr>
          <w:rFonts w:cs="Calibri" w:hAnsi="Calibri" w:eastAsia="Calibri" w:ascii="Calibri"/>
          <w:sz w:val="48"/>
          <w:szCs w:val="48"/>
        </w:rPr>
        <w:jc w:val="left"/>
        <w:ind w:left="104" w:right="-104"/>
      </w:pPr>
      <w:r>
        <w:rPr>
          <w:rFonts w:cs="Calibri" w:hAnsi="Calibri" w:eastAsia="Calibri" w:ascii="Calibri"/>
          <w:spacing w:val="-27"/>
          <w:w w:val="100"/>
          <w:sz w:val="56"/>
          <w:szCs w:val="56"/>
        </w:rPr>
        <w:t>V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3,6</w:t>
      </w:r>
    </w:p>
    <w:p>
      <w:pPr>
        <w:rPr>
          <w:rFonts w:cs="Times New Roman" w:hAnsi="Times New Roman" w:eastAsia="Times New Roman" w:ascii="Times New Roman"/>
          <w:sz w:val="45"/>
          <w:szCs w:val="45"/>
        </w:rPr>
        <w:jc w:val="center"/>
        <w:spacing w:before="21"/>
        <w:ind w:left="-54" w:right="-54"/>
      </w:pPr>
      <w:r>
        <w:br w:type="column"/>
      </w:r>
      <w:r>
        <w:rPr>
          <w:rFonts w:cs="Times New Roman" w:hAnsi="Times New Roman" w:eastAsia="Times New Roman" w:ascii="Times New Roman"/>
          <w:i/>
          <w:w w:val="95"/>
          <w:sz w:val="45"/>
          <w:szCs w:val="45"/>
        </w:rPr>
      </w:r>
      <w:r>
        <w:rPr>
          <w:rFonts w:cs="Times New Roman" w:hAnsi="Times New Roman" w:eastAsia="Times New Roman" w:ascii="Times New Roman"/>
          <w:i/>
          <w:spacing w:val="21"/>
          <w:w w:val="95"/>
          <w:sz w:val="45"/>
          <w:szCs w:val="45"/>
          <w:u w:val="single" w:color="000000"/>
        </w:rPr>
        <w:t>b</w:t>
      </w:r>
      <w:r>
        <w:rPr>
          <w:rFonts w:cs="Times New Roman" w:hAnsi="Times New Roman" w:eastAsia="Times New Roman" w:ascii="Times New Roman"/>
          <w:i/>
          <w:spacing w:val="21"/>
          <w:w w:val="95"/>
          <w:sz w:val="45"/>
          <w:szCs w:val="45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21"/>
          <w:w w:val="95"/>
          <w:sz w:val="45"/>
          <w:szCs w:val="45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95"/>
          <w:sz w:val="45"/>
          <w:szCs w:val="45"/>
          <w:u w:val="single" w:color="000000"/>
        </w:rPr>
        <w:t>.</w:t>
      </w:r>
      <w:r>
        <w:rPr>
          <w:rFonts w:cs="Times New Roman" w:hAnsi="Times New Roman" w:eastAsia="Times New Roman" w:ascii="Times New Roman"/>
          <w:spacing w:val="0"/>
          <w:w w:val="95"/>
          <w:sz w:val="45"/>
          <w:szCs w:val="45"/>
          <w:u w:val="single" w:color="000000"/>
        </w:rPr>
      </w:r>
      <w:r>
        <w:rPr>
          <w:rFonts w:cs="Times New Roman" w:hAnsi="Times New Roman" w:eastAsia="Times New Roman" w:ascii="Times New Roman"/>
          <w:spacing w:val="-65"/>
          <w:w w:val="95"/>
          <w:sz w:val="45"/>
          <w:szCs w:val="45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65"/>
          <w:w w:val="95"/>
          <w:sz w:val="45"/>
          <w:szCs w:val="45"/>
          <w:u w:val="single" w:color="000000"/>
        </w:rPr>
      </w:r>
      <w:r>
        <w:rPr>
          <w:rFonts w:cs="Times New Roman" w:hAnsi="Times New Roman" w:eastAsia="Times New Roman" w:ascii="Times New Roman"/>
          <w:spacing w:val="-65"/>
          <w:w w:val="95"/>
          <w:sz w:val="45"/>
          <w:szCs w:val="45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0"/>
          <w:w w:val="95"/>
          <w:sz w:val="45"/>
          <w:szCs w:val="45"/>
          <w:u w:val="single" w:color="000000"/>
        </w:rPr>
        <w:t>g</w:t>
      </w:r>
      <w:r>
        <w:rPr>
          <w:rFonts w:cs="Times New Roman" w:hAnsi="Times New Roman" w:eastAsia="Times New Roman" w:ascii="Times New Roman"/>
          <w:i/>
          <w:spacing w:val="0"/>
          <w:w w:val="95"/>
          <w:sz w:val="45"/>
          <w:szCs w:val="45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-59"/>
          <w:w w:val="95"/>
          <w:sz w:val="45"/>
          <w:szCs w:val="45"/>
          <w:u w:val="single" w:color="000000"/>
        </w:rPr>
        <w:t> </w:t>
      </w:r>
      <w:r>
        <w:rPr>
          <w:rFonts w:cs="Times New Roman" w:hAnsi="Times New Roman" w:eastAsia="Times New Roman" w:ascii="Times New Roman"/>
          <w:i/>
          <w:spacing w:val="-59"/>
          <w:w w:val="95"/>
          <w:sz w:val="45"/>
          <w:szCs w:val="45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-59"/>
          <w:w w:val="95"/>
          <w:sz w:val="45"/>
          <w:szCs w:val="45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95"/>
          <w:sz w:val="45"/>
          <w:szCs w:val="45"/>
          <w:u w:val="single" w:color="000000"/>
        </w:rPr>
        <w:t>.</w:t>
      </w:r>
      <w:r>
        <w:rPr>
          <w:rFonts w:cs="Times New Roman" w:hAnsi="Times New Roman" w:eastAsia="Times New Roman" w:ascii="Times New Roman"/>
          <w:spacing w:val="0"/>
          <w:w w:val="95"/>
          <w:sz w:val="45"/>
          <w:szCs w:val="45"/>
          <w:u w:val="single" w:color="000000"/>
        </w:rPr>
      </w:r>
      <w:r>
        <w:rPr>
          <w:rFonts w:cs="Times New Roman" w:hAnsi="Times New Roman" w:eastAsia="Times New Roman" w:ascii="Times New Roman"/>
          <w:spacing w:val="-72"/>
          <w:w w:val="95"/>
          <w:sz w:val="45"/>
          <w:szCs w:val="45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72"/>
          <w:w w:val="95"/>
          <w:sz w:val="45"/>
          <w:szCs w:val="45"/>
          <w:u w:val="single" w:color="000000"/>
        </w:rPr>
      </w:r>
      <w:r>
        <w:rPr>
          <w:rFonts w:cs="Times New Roman" w:hAnsi="Times New Roman" w:eastAsia="Times New Roman" w:ascii="Times New Roman"/>
          <w:spacing w:val="-72"/>
          <w:w w:val="95"/>
          <w:sz w:val="45"/>
          <w:szCs w:val="45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0"/>
          <w:w w:val="95"/>
          <w:sz w:val="45"/>
          <w:szCs w:val="45"/>
          <w:u w:val="single" w:color="000000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95"/>
          <w:sz w:val="45"/>
          <w:szCs w:val="45"/>
        </w:rPr>
      </w:r>
      <w:r>
        <w:rPr>
          <w:rFonts w:cs="Times New Roman" w:hAnsi="Times New Roman" w:eastAsia="Times New Roman" w:ascii="Times New Roman"/>
          <w:spacing w:val="0"/>
          <w:w w:val="100"/>
          <w:sz w:val="45"/>
          <w:szCs w:val="45"/>
        </w:rPr>
      </w:r>
    </w:p>
    <w:p>
      <w:pPr>
        <w:rPr>
          <w:sz w:val="11"/>
          <w:szCs w:val="11"/>
        </w:rPr>
        <w:jc w:val="left"/>
        <w:spacing w:before="6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45"/>
          <w:szCs w:val="45"/>
        </w:rPr>
        <w:jc w:val="center"/>
        <w:spacing w:lineRule="exact" w:line="500"/>
        <w:ind w:left="158" w:right="181"/>
      </w:pPr>
      <w:r>
        <w:rPr>
          <w:rFonts w:cs="Times New Roman" w:hAnsi="Times New Roman" w:eastAsia="Times New Roman" w:ascii="Times New Roman"/>
          <w:spacing w:val="15"/>
          <w:w w:val="95"/>
          <w:position w:val="-1"/>
          <w:sz w:val="45"/>
          <w:szCs w:val="45"/>
        </w:rPr>
        <w:t>2</w:t>
      </w:r>
      <w:r>
        <w:rPr>
          <w:rFonts w:cs="Times New Roman" w:hAnsi="Times New Roman" w:eastAsia="Times New Roman" w:ascii="Times New Roman"/>
          <w:spacing w:val="0"/>
          <w:w w:val="95"/>
          <w:position w:val="-1"/>
          <w:sz w:val="45"/>
          <w:szCs w:val="45"/>
        </w:rPr>
        <w:t>.</w:t>
      </w:r>
      <w:r>
        <w:rPr>
          <w:rFonts w:cs="Times New Roman" w:hAnsi="Times New Roman" w:eastAsia="Times New Roman" w:ascii="Times New Roman"/>
          <w:spacing w:val="-83"/>
          <w:w w:val="100"/>
          <w:position w:val="-1"/>
          <w:sz w:val="45"/>
          <w:szCs w:val="45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95"/>
          <w:position w:val="-1"/>
          <w:sz w:val="45"/>
          <w:szCs w:val="45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45"/>
          <w:szCs w:val="45"/>
        </w:rPr>
      </w:r>
    </w:p>
    <w:p>
      <w:pPr>
        <w:rPr>
          <w:sz w:val="26"/>
          <w:szCs w:val="26"/>
        </w:rPr>
        <w:jc w:val="left"/>
        <w:spacing w:before="12" w:lineRule="exact" w:line="260"/>
      </w:pPr>
      <w:r>
        <w:br w:type="column"/>
      </w: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45"/>
          <w:szCs w:val="45"/>
        </w:rPr>
        <w:jc w:val="left"/>
        <w:ind w:right="-90"/>
      </w:pPr>
      <w:r>
        <w:rPr>
          <w:rFonts w:cs="Symbol" w:hAnsi="Symbol" w:eastAsia="Symbol" w:ascii="Symbol"/>
          <w:spacing w:val="0"/>
          <w:w w:val="100"/>
          <w:sz w:val="45"/>
          <w:szCs w:val="45"/>
        </w:rPr>
        <w:t></w:t>
      </w:r>
      <w:r>
        <w:rPr>
          <w:rFonts w:cs="Times New Roman" w:hAnsi="Times New Roman" w:eastAsia="Times New Roman" w:ascii="Times New Roman"/>
          <w:spacing w:val="-39"/>
          <w:w w:val="100"/>
          <w:sz w:val="45"/>
          <w:szCs w:val="45"/>
        </w:rPr>
        <w:t> </w:t>
      </w:r>
      <w:r>
        <w:rPr>
          <w:rFonts w:cs="Times New Roman" w:hAnsi="Times New Roman" w:eastAsia="Times New Roman" w:ascii="Times New Roman"/>
          <w:spacing w:val="-23"/>
          <w:w w:val="100"/>
          <w:sz w:val="45"/>
          <w:szCs w:val="45"/>
        </w:rPr>
        <w:t>3</w:t>
      </w:r>
      <w:r>
        <w:rPr>
          <w:rFonts w:cs="Times New Roman" w:hAnsi="Times New Roman" w:eastAsia="Times New Roman" w:ascii="Times New Roman"/>
          <w:spacing w:val="-1"/>
          <w:w w:val="100"/>
          <w:sz w:val="45"/>
          <w:szCs w:val="45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45"/>
          <w:szCs w:val="45"/>
        </w:rPr>
        <w:t>6</w:t>
      </w:r>
      <w:r>
        <w:rPr>
          <w:rFonts w:cs="Times New Roman" w:hAnsi="Times New Roman" w:eastAsia="Times New Roman" w:ascii="Times New Roman"/>
          <w:spacing w:val="0"/>
          <w:w w:val="100"/>
          <w:sz w:val="45"/>
          <w:szCs w:val="45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before="21" w:lineRule="exact" w:line="720"/>
        <w:ind w:left="3"/>
      </w:pPr>
      <w:r>
        <w:br w:type="column"/>
      </w:r>
      <w:r>
        <w:rPr>
          <w:rFonts w:cs="Times New Roman" w:hAnsi="Times New Roman" w:eastAsia="Times New Roman" w:ascii="Times New Roman"/>
          <w:i/>
          <w:w w:val="95"/>
          <w:position w:val="17"/>
          <w:sz w:val="45"/>
          <w:szCs w:val="45"/>
        </w:rPr>
      </w:r>
      <w:r>
        <w:rPr>
          <w:rFonts w:cs="Times New Roman" w:hAnsi="Times New Roman" w:eastAsia="Times New Roman" w:ascii="Times New Roman"/>
          <w:i/>
          <w:spacing w:val="21"/>
          <w:w w:val="95"/>
          <w:position w:val="17"/>
          <w:sz w:val="45"/>
          <w:szCs w:val="45"/>
          <w:u w:val="single" w:color="000000"/>
        </w:rPr>
        <w:t>b</w:t>
      </w:r>
      <w:r>
        <w:rPr>
          <w:rFonts w:cs="Times New Roman" w:hAnsi="Times New Roman" w:eastAsia="Times New Roman" w:ascii="Times New Roman"/>
          <w:i/>
          <w:spacing w:val="21"/>
          <w:w w:val="95"/>
          <w:position w:val="17"/>
          <w:sz w:val="45"/>
          <w:szCs w:val="45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21"/>
          <w:w w:val="95"/>
          <w:position w:val="17"/>
          <w:sz w:val="45"/>
          <w:szCs w:val="45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95"/>
          <w:position w:val="17"/>
          <w:sz w:val="45"/>
          <w:szCs w:val="45"/>
          <w:u w:val="single" w:color="000000"/>
        </w:rPr>
        <w:t>.</w:t>
      </w:r>
      <w:r>
        <w:rPr>
          <w:rFonts w:cs="Times New Roman" w:hAnsi="Times New Roman" w:eastAsia="Times New Roman" w:ascii="Times New Roman"/>
          <w:spacing w:val="0"/>
          <w:w w:val="95"/>
          <w:position w:val="17"/>
          <w:sz w:val="45"/>
          <w:szCs w:val="45"/>
          <w:u w:val="single" w:color="000000"/>
        </w:rPr>
      </w:r>
      <w:r>
        <w:rPr>
          <w:rFonts w:cs="Times New Roman" w:hAnsi="Times New Roman" w:eastAsia="Times New Roman" w:ascii="Times New Roman"/>
          <w:spacing w:val="-65"/>
          <w:w w:val="95"/>
          <w:position w:val="17"/>
          <w:sz w:val="45"/>
          <w:szCs w:val="45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65"/>
          <w:w w:val="95"/>
          <w:position w:val="17"/>
          <w:sz w:val="45"/>
          <w:szCs w:val="45"/>
          <w:u w:val="single" w:color="000000"/>
        </w:rPr>
      </w:r>
      <w:r>
        <w:rPr>
          <w:rFonts w:cs="Times New Roman" w:hAnsi="Times New Roman" w:eastAsia="Times New Roman" w:ascii="Times New Roman"/>
          <w:spacing w:val="-65"/>
          <w:w w:val="95"/>
          <w:position w:val="17"/>
          <w:sz w:val="45"/>
          <w:szCs w:val="45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0"/>
          <w:w w:val="100"/>
          <w:position w:val="17"/>
          <w:sz w:val="45"/>
          <w:szCs w:val="45"/>
          <w:u w:val="single" w:color="000000"/>
        </w:rPr>
        <w:t>g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17"/>
          <w:sz w:val="45"/>
          <w:szCs w:val="45"/>
        </w:rPr>
        <w:t>    </w:t>
      </w:r>
      <w:r>
        <w:rPr>
          <w:rFonts w:cs="Times New Roman" w:hAnsi="Times New Roman" w:eastAsia="Times New Roman" w:ascii="Times New Roman"/>
          <w:i/>
          <w:spacing w:val="34"/>
          <w:w w:val="100"/>
          <w:position w:val="17"/>
          <w:sz w:val="45"/>
          <w:szCs w:val="45"/>
        </w:rPr>
        <w:t> </w:t>
      </w:r>
      <w:r>
        <w:rPr>
          <w:rFonts w:cs="Calibri" w:hAnsi="Calibri" w:eastAsia="Calibri" w:ascii="Calibri"/>
          <w:spacing w:val="0"/>
          <w:w w:val="100"/>
          <w:position w:val="-5"/>
          <w:sz w:val="56"/>
          <w:szCs w:val="56"/>
        </w:rPr>
        <w:t>x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Times New Roman" w:hAnsi="Times New Roman" w:eastAsia="Times New Roman" w:ascii="Times New Roman"/>
          <w:sz w:val="45"/>
          <w:szCs w:val="45"/>
        </w:rPr>
        <w:jc w:val="left"/>
        <w:spacing w:lineRule="exact" w:line="400"/>
      </w:pPr>
      <w:r>
        <w:pict>
          <v:group style="position:absolute;margin-left:359.094pt;margin-top:-30.3265pt;width:43.85pt;height:39.8455pt;mso-position-horizontal-relative:page;mso-position-vertical-relative:paragraph;z-index:-2009" coordorigin="7182,-607" coordsize="877,797">
            <v:group style="position:absolute;left:7198;top:-106;width:79;height:55" coordorigin="7198,-106" coordsize="79,55">
              <v:shape style="position:absolute;left:7198;top:-106;width:79;height:55" coordorigin="7198,-106" coordsize="79,55" path="m7198,-50l7277,-106e" filled="f" stroked="t" strokeweight="1.54133pt" strokecolor="#000000">
                <v:path arrowok="t"/>
              </v:shape>
              <v:group style="position:absolute;left:7277;top:-89;width:116;height:252" coordorigin="7277,-89" coordsize="116,252">
                <v:shape style="position:absolute;left:7277;top:-89;width:116;height:252" coordorigin="7277,-89" coordsize="116,252" path="m7277,-89l7393,163e" filled="f" stroked="t" strokeweight="2.69349pt" strokecolor="#000000">
                  <v:path arrowok="t"/>
                </v:shape>
                <v:group style="position:absolute;left:7406;top:-590;width:154;height:753" coordorigin="7406,-590" coordsize="154,753">
                  <v:shape style="position:absolute;left:7406;top:-590;width:154;height:753" coordorigin="7406,-590" coordsize="154,753" path="m7406,163l7560,-590e" filled="f" stroked="t" strokeweight="1.33319pt" strokecolor="#000000">
                    <v:path arrowok="t"/>
                  </v:shape>
                  <v:group style="position:absolute;left:7560;top:-590;width:482;height:0" coordorigin="7560,-590" coordsize="482,0">
                    <v:shape style="position:absolute;left:7560;top:-590;width:482;height:0" coordorigin="7560,-590" coordsize="482,0" path="m7560,-590l8042,-590e" filled="f" stroked="t" strokeweight="1.65pt" strokecolor="#000000">
                      <v:path arrowok="t"/>
                    </v:shape>
                  </v:group>
                </v:group>
              </v:group>
            </v:group>
            <w10:wrap type="none"/>
          </v:group>
        </w:pict>
      </w:r>
      <w:r>
        <w:pict>
          <v:shape type="#_x0000_t202" style="position:absolute;margin-left:380.939pt;margin-top:-23.9032pt;width:18.513pt;height:37.8744pt;mso-position-horizontal-relative:page;mso-position-vertical-relative:paragraph;z-index:-2006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75"/>
                      <w:szCs w:val="75"/>
                    </w:rPr>
                    <w:jc w:val="left"/>
                    <w:spacing w:lineRule="exact" w:line="740"/>
                    <w:ind w:right="-134"/>
                  </w:pPr>
                  <w:r>
                    <w:rPr>
                      <w:rFonts w:cs="Times New Roman" w:hAnsi="Times New Roman" w:eastAsia="Times New Roman" w:ascii="Times New Roman"/>
                      <w:i/>
                      <w:spacing w:val="0"/>
                      <w:w w:val="80"/>
                      <w:sz w:val="75"/>
                      <w:szCs w:val="75"/>
                    </w:rPr>
                    <w:t>R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75"/>
                      <w:szCs w:val="75"/>
                    </w:rPr>
                  </w: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spacing w:val="15"/>
          <w:w w:val="95"/>
          <w:position w:val="1"/>
          <w:sz w:val="45"/>
          <w:szCs w:val="45"/>
        </w:rPr>
        <w:t>2</w:t>
      </w:r>
      <w:r>
        <w:rPr>
          <w:rFonts w:cs="Times New Roman" w:hAnsi="Times New Roman" w:eastAsia="Times New Roman" w:ascii="Times New Roman"/>
          <w:spacing w:val="0"/>
          <w:w w:val="95"/>
          <w:position w:val="1"/>
          <w:sz w:val="45"/>
          <w:szCs w:val="45"/>
        </w:rPr>
        <w:t>.</w:t>
      </w:r>
      <w:r>
        <w:rPr>
          <w:rFonts w:cs="Times New Roman" w:hAnsi="Times New Roman" w:eastAsia="Times New Roman" w:ascii="Times New Roman"/>
          <w:spacing w:val="-83"/>
          <w:w w:val="100"/>
          <w:position w:val="1"/>
          <w:sz w:val="45"/>
          <w:szCs w:val="45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1"/>
          <w:sz w:val="45"/>
          <w:szCs w:val="45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45"/>
          <w:szCs w:val="45"/>
        </w:rPr>
      </w:r>
    </w:p>
    <w:p>
      <w:pPr>
        <w:rPr>
          <w:sz w:val="13"/>
          <w:szCs w:val="13"/>
        </w:rPr>
        <w:jc w:val="left"/>
        <w:spacing w:before="3" w:lineRule="exact" w:line="120"/>
      </w:pPr>
      <w:r>
        <w:br w:type="column"/>
      </w:r>
      <w:r>
        <w:rPr>
          <w:sz w:val="13"/>
          <w:szCs w:val="13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ectPr>
          <w:type w:val="continuous"/>
          <w:pgSz w:w="14400" w:h="10800" w:orient="landscape"/>
          <w:pgMar w:top="460" w:bottom="0" w:left="520" w:right="420"/>
          <w:cols w:num="5" w:equalWidth="off">
            <w:col w:w="1799" w:space="573"/>
            <w:col w:w="1052" w:space="176"/>
            <w:col w:w="833" w:space="361"/>
            <w:col w:w="2676" w:space="2593"/>
            <w:col w:w="3397"/>
          </w:cols>
        </w:sectPr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km/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j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6" w:lineRule="exact" w:line="220"/>
      </w:pPr>
      <w:r>
        <w:rPr>
          <w:sz w:val="22"/>
          <w:szCs w:val="22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20"/>
        <w:ind w:left="104"/>
      </w:pPr>
      <w:r>
        <w:rPr>
          <w:rFonts w:cs="Calibri" w:hAnsi="Calibri" w:eastAsia="Calibri" w:ascii="Calibri"/>
          <w:spacing w:val="-15"/>
          <w:w w:val="100"/>
          <w:position w:val="2"/>
          <w:sz w:val="56"/>
          <w:szCs w:val="56"/>
        </w:rPr>
        <w:t>F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ak</w:t>
      </w:r>
      <w:r>
        <w:rPr>
          <w:rFonts w:cs="Calibri" w:hAnsi="Calibri" w:eastAsia="Calibri" w:ascii="Calibri"/>
          <w:spacing w:val="-6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or</w:t>
      </w:r>
      <w:r>
        <w:rPr>
          <w:rFonts w:cs="Calibri" w:hAnsi="Calibri" w:eastAsia="Calibri" w:ascii="Calibri"/>
          <w:spacing w:val="-15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mu</w:t>
      </w:r>
      <w:r>
        <w:rPr>
          <w:rFonts w:cs="Calibri" w:hAnsi="Calibri" w:eastAsia="Calibri" w:ascii="Calibri"/>
          <w:spacing w:val="-5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an</w:t>
      </w:r>
      <w:r>
        <w:rPr>
          <w:rFonts w:cs="Calibri" w:hAnsi="Calibri" w:eastAsia="Calibri" w:ascii="Calibri"/>
          <w:spacing w:val="-14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le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g</w:t>
      </w:r>
      <w:r>
        <w:rPr>
          <w:rFonts w:cs="Calibri" w:hAnsi="Calibri" w:eastAsia="Calibri" w:ascii="Calibri"/>
          <w:spacing w:val="-6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un</w:t>
      </w:r>
      <w:r>
        <w:rPr>
          <w:rFonts w:cs="Calibri" w:hAnsi="Calibri" w:eastAsia="Calibri" w:ascii="Calibri"/>
          <w:spacing w:val="-11"/>
          <w:w w:val="100"/>
          <w:position w:val="2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an</w:t>
      </w:r>
      <w:r>
        <w:rPr>
          <w:rFonts w:cs="Calibri" w:hAnsi="Calibri" w:eastAsia="Calibri" w:ascii="Calibri"/>
          <w:spacing w:val="-21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adalah</w:t>
      </w:r>
      <w:r>
        <w:rPr>
          <w:rFonts w:cs="Calibri" w:hAnsi="Calibri" w:eastAsia="Calibri" w:ascii="Calibri"/>
          <w:spacing w:val="-15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: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Times New Roman" w:hAnsi="Times New Roman" w:eastAsia="Times New Roman" w:ascii="Times New Roman"/>
          <w:sz w:val="31"/>
          <w:szCs w:val="31"/>
        </w:rPr>
        <w:jc w:val="left"/>
        <w:spacing w:before="70" w:lineRule="exact" w:line="160"/>
        <w:ind w:left="3271"/>
        <w:sectPr>
          <w:type w:val="continuous"/>
          <w:pgSz w:w="14400" w:h="10800" w:orient="landscape"/>
          <w:pgMar w:top="460" w:bottom="0" w:left="520" w:right="420"/>
        </w:sectPr>
      </w:pPr>
      <w:r>
        <w:pict>
          <v:group style="position:absolute;margin-left:154.553pt;margin-top:2.442pt;width:67.9699pt;height:58.8961pt;mso-position-horizontal-relative:page;mso-position-vertical-relative:paragraph;z-index:-2008" coordorigin="3091,49" coordsize="1359,1178">
            <v:group style="position:absolute;left:3445;top:476;width:955;height:0" coordorigin="3445,476" coordsize="955,0">
              <v:shape style="position:absolute;left:3445;top:476;width:955;height:0" coordorigin="3445,476" coordsize="955,0" path="m3445,476l4401,476e" filled="f" stroked="t" strokeweight="0.643298pt" strokecolor="#000000">
                <v:path arrowok="t"/>
              </v:shape>
              <v:group style="position:absolute;left:3099;top:765;width:68;height:23" coordorigin="3099,765" coordsize="68,23">
                <v:shape style="position:absolute;left:3099;top:765;width:68;height:23" coordorigin="3099,765" coordsize="68,23" path="m3099,788l3167,765e" filled="f" stroked="t" strokeweight="0.688748pt" strokecolor="#000000">
                  <v:path arrowok="t"/>
                </v:shape>
                <v:group style="position:absolute;left:3167;top:772;width:97;height:433" coordorigin="3167,772" coordsize="97,433">
                  <v:shape style="position:absolute;left:3167;top:772;width:97;height:433" coordorigin="3167,772" coordsize="97,433" path="m3167,772l3264,1205e" filled="f" stroked="t" strokeweight="2.17732pt" strokecolor="#000000">
                    <v:path arrowok="t"/>
                  </v:shape>
                  <v:group style="position:absolute;left:3275;top:60;width:129;height:1145" coordorigin="3275,60" coordsize="129,1145">
                    <v:shape style="position:absolute;left:3275;top:60;width:129;height:1145" coordorigin="3275,60" coordsize="129,1145" path="m3275,1205l3404,60e" filled="f" stroked="t" strokeweight="1.0778pt" strokecolor="#000000">
                      <v:path arrowok="t"/>
                    </v:shape>
                    <v:group style="position:absolute;left:3404;top:60;width:1040;height:0" coordorigin="3404,60" coordsize="1040,0">
                      <v:shape style="position:absolute;left:3404;top:60;width:1040;height:0" coordorigin="3404,60" coordsize="1040,0" path="m3404,60l4444,60e" filled="f" stroked="t" strokeweight="0.643298pt" strokecolor="#000000">
                        <v:path arrowok="t"/>
                      </v:shape>
                    </v:group>
                  </v:group>
                </v:group>
              </v:group>
            </v:group>
            <w10:wrap type="none"/>
          </v:group>
        </w:pict>
      </w:r>
      <w:r>
        <w:rPr>
          <w:rFonts w:cs="Times New Roman" w:hAnsi="Times New Roman" w:eastAsia="Times New Roman" w:ascii="Times New Roman"/>
          <w:i/>
          <w:spacing w:val="0"/>
          <w:w w:val="170"/>
          <w:position w:val="-16"/>
          <w:sz w:val="31"/>
          <w:szCs w:val="31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31"/>
          <w:szCs w:val="31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560"/>
        <w:ind w:left="104" w:right="-104"/>
      </w:pP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“</w:t>
      </w:r>
      <w:r>
        <w:rPr>
          <w:rFonts w:cs="Calibri" w:hAnsi="Calibri" w:eastAsia="Calibri" w:ascii="Calibri"/>
          <w:spacing w:val="-1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B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“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3,6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sz w:val="22"/>
          <w:szCs w:val="22"/>
        </w:rPr>
        <w:jc w:val="left"/>
        <w:spacing w:before="8" w:lineRule="exact" w:line="220"/>
      </w:pPr>
      <w:r>
        <w:br w:type="column"/>
      </w: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31"/>
          <w:szCs w:val="31"/>
        </w:rPr>
        <w:jc w:val="left"/>
        <w:spacing w:lineRule="exact" w:line="500"/>
      </w:pPr>
      <w:r>
        <w:rPr>
          <w:rFonts w:cs="Times New Roman" w:hAnsi="Times New Roman" w:eastAsia="Times New Roman" w:ascii="Times New Roman"/>
          <w:w w:val="170"/>
          <w:position w:val="-7"/>
          <w:sz w:val="31"/>
          <w:szCs w:val="31"/>
        </w:rPr>
        <w:t>2</w:t>
      </w:r>
      <w:r>
        <w:rPr>
          <w:rFonts w:cs="Times New Roman" w:hAnsi="Times New Roman" w:eastAsia="Times New Roman" w:ascii="Times New Roman"/>
          <w:spacing w:val="-55"/>
          <w:w w:val="100"/>
          <w:position w:val="-7"/>
          <w:sz w:val="31"/>
          <w:szCs w:val="31"/>
        </w:rPr>
        <w:t> </w:t>
      </w:r>
      <w:r>
        <w:rPr>
          <w:rFonts w:cs="Times New Roman" w:hAnsi="Times New Roman" w:eastAsia="Times New Roman" w:ascii="Times New Roman"/>
          <w:spacing w:val="0"/>
          <w:w w:val="170"/>
          <w:position w:val="-7"/>
          <w:sz w:val="31"/>
          <w:szCs w:val="31"/>
        </w:rPr>
        <w:t>.</w:t>
      </w:r>
      <w:r>
        <w:rPr>
          <w:rFonts w:cs="Times New Roman" w:hAnsi="Times New Roman" w:eastAsia="Times New Roman" w:ascii="Times New Roman"/>
          <w:spacing w:val="-54"/>
          <w:w w:val="170"/>
          <w:position w:val="-7"/>
          <w:sz w:val="31"/>
          <w:szCs w:val="31"/>
        </w:rPr>
        <w:t> </w:t>
      </w:r>
      <w:r>
        <w:rPr>
          <w:rFonts w:cs="Times New Roman" w:hAnsi="Times New Roman" w:eastAsia="Times New Roman" w:ascii="Times New Roman"/>
          <w:i/>
          <w:spacing w:val="-127"/>
          <w:w w:val="170"/>
          <w:position w:val="12"/>
          <w:sz w:val="31"/>
          <w:szCs w:val="31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70"/>
          <w:position w:val="12"/>
          <w:sz w:val="31"/>
          <w:szCs w:val="31"/>
          <w:u w:val="single" w:color="000000"/>
        </w:rPr>
        <w:t>Z</w:t>
      </w:r>
      <w:r>
        <w:rPr>
          <w:rFonts w:cs="Times New Roman" w:hAnsi="Times New Roman" w:eastAsia="Times New Roman" w:ascii="Times New Roman"/>
          <w:i/>
          <w:spacing w:val="0"/>
          <w:w w:val="170"/>
          <w:position w:val="12"/>
          <w:sz w:val="31"/>
          <w:szCs w:val="31"/>
        </w:rPr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31"/>
          <w:szCs w:val="31"/>
        </w:rPr>
      </w:r>
    </w:p>
    <w:p>
      <w:pPr>
        <w:rPr>
          <w:rFonts w:cs="Times New Roman" w:hAnsi="Times New Roman" w:eastAsia="Times New Roman" w:ascii="Times New Roman"/>
          <w:sz w:val="31"/>
          <w:szCs w:val="31"/>
        </w:rPr>
        <w:jc w:val="left"/>
        <w:spacing w:lineRule="exact" w:line="260"/>
        <w:ind w:left="530"/>
        <w:sectPr>
          <w:type w:val="continuous"/>
          <w:pgSz w:w="14400" w:h="10800" w:orient="landscape"/>
          <w:pgMar w:top="460" w:bottom="0" w:left="520" w:right="420"/>
          <w:cols w:num="2" w:equalWidth="off">
            <w:col w:w="2374" w:space="587"/>
            <w:col w:w="10499"/>
          </w:cols>
        </w:sectPr>
      </w:pPr>
      <w:r>
        <w:rPr>
          <w:rFonts w:cs="Times New Roman" w:hAnsi="Times New Roman" w:eastAsia="Times New Roman" w:ascii="Times New Roman"/>
          <w:i/>
          <w:spacing w:val="0"/>
          <w:w w:val="170"/>
          <w:position w:val="1"/>
          <w:sz w:val="31"/>
          <w:szCs w:val="31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31"/>
          <w:szCs w:val="31"/>
        </w:rPr>
      </w:r>
    </w:p>
    <w:p>
      <w:pPr>
        <w:rPr>
          <w:sz w:val="14"/>
          <w:szCs w:val="14"/>
        </w:rPr>
        <w:jc w:val="left"/>
        <w:spacing w:before="1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  <w:sectPr>
          <w:type w:val="continuous"/>
          <w:pgSz w:w="14400" w:h="10800" w:orient="landscape"/>
          <w:pgMar w:top="460" w:bottom="0" w:left="520" w:right="420"/>
        </w:sectPr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20"/>
        <w:ind w:left="104" w:right="-104"/>
      </w:pPr>
      <w:r>
        <w:pict>
          <v:group style="position:absolute;margin-left:549.327pt;margin-top:-0.90333pt;width:29.3947pt;height:30.8833pt;mso-position-horizontal-relative:page;mso-position-vertical-relative:paragraph;z-index:-2007" coordorigin="10987,-18" coordsize="588,618">
            <v:group style="position:absolute;left:10998;top:372;width:53;height:43" coordorigin="10998,372" coordsize="53,43">
              <v:shape style="position:absolute;left:10998;top:372;width:53;height:43" coordorigin="10998,372" coordsize="53,43" path="m10998,415l11051,372e" filled="f" stroked="t" strokeweight="1.12176pt" strokecolor="#000000">
                <v:path arrowok="t"/>
              </v:shape>
              <v:group style="position:absolute;left:11051;top:384;width:78;height:196" coordorigin="11051,384" coordsize="78,196">
                <v:shape style="position:absolute;left:11051;top:384;width:78;height:196" coordorigin="11051,384" coordsize="78,196" path="m11051,384l11129,580e" filled="f" stroked="t" strokeweight="1.82687pt" strokecolor="#000000">
                  <v:path arrowok="t"/>
                </v:shape>
                <v:group style="position:absolute;left:11138;top:-5;width:102;height:586" coordorigin="11138,-5" coordsize="102,586">
                  <v:shape style="position:absolute;left:11138;top:-5;width:102;height:586" coordorigin="11138,-5" coordsize="102,586" path="m11138,580l11240,-5e" filled="f" stroked="t" strokeweight="0.891967pt" strokecolor="#000000">
                    <v:path arrowok="t"/>
                  </v:shape>
                  <v:group style="position:absolute;left:11240;top:-5;width:322;height:0" coordorigin="11240,-5" coordsize="322,0">
                    <v:shape style="position:absolute;left:11240;top:-5;width:322;height:0" coordorigin="11240,-5" coordsize="322,0" path="m11240,-5l11562,-5e" filled="f" stroked="t" strokeweight="1.28333pt" strokecolor="#000000">
                      <v:path arrowok="t"/>
                    </v:shape>
                  </v:group>
                </v:group>
              </v:group>
            </v:group>
            <w10:wrap type="none"/>
          </v:group>
        </w:pic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Jadi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r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u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m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u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s</w:t>
      </w:r>
      <w:r>
        <w:rPr>
          <w:rFonts w:cs="Calibri" w:hAnsi="Calibri" w:eastAsia="Calibri" w:ascii="Calibri"/>
          <w:spacing w:val="5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ecep</w:t>
      </w:r>
      <w:r>
        <w:rPr>
          <w:rFonts w:cs="Calibri" w:hAnsi="Calibri" w:eastAsia="Calibri" w:ascii="Calibri"/>
          <w:spacing w:val="-5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an</w:t>
      </w:r>
      <w:r>
        <w:rPr>
          <w:rFonts w:cs="Calibri" w:hAnsi="Calibri" w:eastAsia="Calibri" w:ascii="Calibri"/>
          <w:spacing w:val="-6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gu</w:t>
      </w:r>
      <w:r>
        <w:rPr>
          <w:rFonts w:cs="Calibri" w:hAnsi="Calibri" w:eastAsia="Calibri" w:ascii="Calibri"/>
          <w:spacing w:val="-1"/>
          <w:w w:val="100"/>
          <w:position w:val="2"/>
          <w:sz w:val="56"/>
          <w:szCs w:val="56"/>
        </w:rPr>
        <w:t>l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i</w:t>
      </w:r>
      <w:r>
        <w:rPr>
          <w:rFonts w:cs="Calibri" w:hAnsi="Calibri" w:eastAsia="Calibri" w:ascii="Calibri"/>
          <w:spacing w:val="-3"/>
          <w:w w:val="100"/>
          <w:position w:val="2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g</w:t>
      </w:r>
      <w:r>
        <w:rPr>
          <w:rFonts w:cs="Calibri" w:hAnsi="Calibri" w:eastAsia="Calibri" w:ascii="Calibri"/>
          <w:spacing w:val="3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adalah</w:t>
      </w:r>
      <w:r>
        <w:rPr>
          <w:rFonts w:cs="Calibri" w:hAnsi="Calibri" w:eastAsia="Calibri" w:ascii="Calibri"/>
          <w:spacing w:val="-15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:</w:t>
      </w:r>
      <w:r>
        <w:rPr>
          <w:rFonts w:cs="Calibri" w:hAnsi="Calibri" w:eastAsia="Calibri" w:ascii="Calibri"/>
          <w:spacing w:val="1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27"/>
          <w:w w:val="100"/>
          <w:position w:val="2"/>
          <w:sz w:val="56"/>
          <w:szCs w:val="56"/>
        </w:rPr>
        <w:t>V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=</w:t>
      </w:r>
      <w:r>
        <w:rPr>
          <w:rFonts w:cs="Calibri" w:hAnsi="Calibri" w:eastAsia="Calibri" w:ascii="Calibri"/>
          <w:spacing w:val="-3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B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x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60"/>
        <w:ind w:left="104"/>
      </w:pP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j</w:t>
      </w:r>
      <w:r>
        <w:rPr>
          <w:rFonts w:cs="Calibri" w:hAnsi="Calibri" w:eastAsia="Calibri" w:ascii="Calibri"/>
          <w:spacing w:val="1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m)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60"/>
        <w:ind w:left="104"/>
      </w:pPr>
      <w:r>
        <w:rPr>
          <w:rFonts w:cs="Calibri" w:hAnsi="Calibri" w:eastAsia="Calibri" w:ascii="Calibri"/>
          <w:spacing w:val="-31"/>
          <w:w w:val="100"/>
          <w:position w:val="1"/>
          <w:sz w:val="56"/>
          <w:szCs w:val="56"/>
        </w:rPr>
        <w:t>F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AK</w:t>
      </w:r>
      <w:r>
        <w:rPr>
          <w:rFonts w:cs="Calibri" w:hAnsi="Calibri" w:eastAsia="Calibri" w:ascii="Calibri"/>
          <w:spacing w:val="-15"/>
          <w:w w:val="100"/>
          <w:position w:val="1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OR</w:t>
      </w:r>
      <w:r>
        <w:rPr>
          <w:rFonts w:cs="Calibri" w:hAnsi="Calibri" w:eastAsia="Calibri" w:ascii="Calibri"/>
          <w:spacing w:val="-15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K</w:t>
      </w:r>
      <w:r>
        <w:rPr>
          <w:rFonts w:cs="Calibri" w:hAnsi="Calibri" w:eastAsia="Calibri" w:ascii="Calibri"/>
          <w:spacing w:val="-4"/>
          <w:w w:val="100"/>
          <w:position w:val="1"/>
          <w:sz w:val="56"/>
          <w:szCs w:val="56"/>
        </w:rPr>
        <w:t>E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AMANAN</w:t>
      </w:r>
      <w:r>
        <w:rPr>
          <w:rFonts w:cs="Calibri" w:hAnsi="Calibri" w:eastAsia="Calibri" w:ascii="Calibri"/>
          <w:spacing w:val="-21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GUL</w:t>
      </w:r>
      <w:r>
        <w:rPr>
          <w:rFonts w:cs="Calibri" w:hAnsi="Calibri" w:eastAsia="Calibri" w:ascii="Calibri"/>
          <w:spacing w:val="1"/>
          <w:w w:val="100"/>
          <w:position w:val="1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NG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80"/>
        <w:sectPr>
          <w:type w:val="continuous"/>
          <w:pgSz w:w="14400" w:h="10800" w:orient="landscape"/>
          <w:pgMar w:top="460" w:bottom="0" w:left="520" w:right="420"/>
          <w:cols w:num="2" w:equalWidth="off">
            <w:col w:w="10318" w:space="441"/>
            <w:col w:w="2701"/>
          </w:cols>
        </w:sectPr>
      </w:pPr>
      <w:r>
        <w:br w:type="column"/>
      </w:r>
      <w:r>
        <w:rPr>
          <w:rFonts w:cs="Times New Roman" w:hAnsi="Times New Roman" w:eastAsia="Times New Roman" w:ascii="Times New Roman"/>
          <w:i/>
          <w:spacing w:val="0"/>
          <w:w w:val="68"/>
          <w:position w:val="-1"/>
          <w:sz w:val="59"/>
          <w:szCs w:val="59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68"/>
          <w:position w:val="-1"/>
          <w:sz w:val="59"/>
          <w:szCs w:val="59"/>
        </w:rPr>
        <w:t>  </w:t>
      </w:r>
      <w:r>
        <w:rPr>
          <w:rFonts w:cs="Times New Roman" w:hAnsi="Times New Roman" w:eastAsia="Times New Roman" w:ascii="Times New Roman"/>
          <w:i/>
          <w:spacing w:val="29"/>
          <w:w w:val="68"/>
          <w:position w:val="-1"/>
          <w:sz w:val="59"/>
          <w:szCs w:val="59"/>
        </w:rPr>
        <w:t> </w:t>
      </w:r>
      <w:r>
        <w:rPr>
          <w:rFonts w:cs="Calibri" w:hAnsi="Calibri" w:eastAsia="Calibri" w:ascii="Calibri"/>
          <w:spacing w:val="0"/>
          <w:w w:val="100"/>
          <w:position w:val="7"/>
          <w:sz w:val="56"/>
          <w:szCs w:val="56"/>
        </w:rPr>
        <w:t>(km/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sz w:val="18"/>
          <w:szCs w:val="18"/>
        </w:rPr>
        <w:jc w:val="left"/>
        <w:spacing w:before="7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20"/>
        <w:ind w:left="104"/>
      </w:pP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U</w:t>
      </w:r>
      <w:r>
        <w:rPr>
          <w:rFonts w:cs="Calibri" w:hAnsi="Calibri" w:eastAsia="Calibri" w:ascii="Calibri"/>
          <w:spacing w:val="-5"/>
          <w:w w:val="100"/>
          <w:position w:val="2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tuk</w:t>
      </w:r>
      <w:r>
        <w:rPr>
          <w:rFonts w:cs="Calibri" w:hAnsi="Calibri" w:eastAsia="Calibri" w:ascii="Calibri"/>
          <w:spacing w:val="3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eamanan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da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l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am</w:t>
      </w:r>
      <w:r>
        <w:rPr>
          <w:rFonts w:cs="Calibri" w:hAnsi="Calibri" w:eastAsia="Calibri" w:ascii="Calibri"/>
          <w:spacing w:val="2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me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l</w:t>
      </w:r>
      <w:r>
        <w:rPr>
          <w:rFonts w:cs="Calibri" w:hAnsi="Calibri" w:eastAsia="Calibri" w:ascii="Calibri"/>
          <w:spacing w:val="-3"/>
          <w:w w:val="100"/>
          <w:position w:val="2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position w:val="2"/>
          <w:sz w:val="56"/>
          <w:szCs w:val="56"/>
        </w:rPr>
        <w:t>w</w:t>
      </w:r>
      <w:r>
        <w:rPr>
          <w:rFonts w:cs="Calibri" w:hAnsi="Calibri" w:eastAsia="Calibri" w:ascii="Calibri"/>
          <w:spacing w:val="-4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ti</w:t>
      </w:r>
      <w:r>
        <w:rPr>
          <w:rFonts w:cs="Calibri" w:hAnsi="Calibri" w:eastAsia="Calibri" w:ascii="Calibri"/>
          <w:spacing w:val="-6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su</w:t>
      </w:r>
      <w:r>
        <w:rPr>
          <w:rFonts w:cs="Calibri" w:hAnsi="Calibri" w:eastAsia="Calibri" w:ascii="Calibri"/>
          <w:spacing w:val="-6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tu</w:t>
      </w:r>
      <w:r>
        <w:rPr>
          <w:rFonts w:cs="Calibri" w:hAnsi="Calibri" w:eastAsia="Calibri" w:ascii="Calibri"/>
          <w:spacing w:val="-5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l</w:t>
      </w:r>
      <w:r>
        <w:rPr>
          <w:rFonts w:cs="Calibri" w:hAnsi="Calibri" w:eastAsia="Calibri" w:ascii="Calibri"/>
          <w:spacing w:val="-1"/>
          <w:w w:val="100"/>
          <w:position w:val="2"/>
          <w:sz w:val="56"/>
          <w:szCs w:val="56"/>
        </w:rPr>
        <w:t>e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ng</w:t>
      </w:r>
      <w:r>
        <w:rPr>
          <w:rFonts w:cs="Calibri" w:hAnsi="Calibri" w:eastAsia="Calibri" w:ascii="Calibri"/>
          <w:spacing w:val="-8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u</w:t>
      </w:r>
      <w:r>
        <w:rPr>
          <w:rFonts w:cs="Calibri" w:hAnsi="Calibri" w:eastAsia="Calibri" w:ascii="Calibri"/>
          <w:spacing w:val="-3"/>
          <w:w w:val="100"/>
          <w:position w:val="2"/>
          <w:sz w:val="56"/>
          <w:szCs w:val="56"/>
        </w:rPr>
        <w:t>n</w:t>
      </w:r>
      <w:r>
        <w:rPr>
          <w:rFonts w:cs="Calibri" w:hAnsi="Calibri" w:eastAsia="Calibri" w:ascii="Calibri"/>
          <w:spacing w:val="-9"/>
          <w:w w:val="100"/>
          <w:position w:val="2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an,</w:t>
      </w:r>
      <w:r>
        <w:rPr>
          <w:rFonts w:cs="Calibri" w:hAnsi="Calibri" w:eastAsia="Calibri" w:ascii="Calibri"/>
          <w:spacing w:val="4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ma</w:t>
      </w:r>
      <w:r>
        <w:rPr>
          <w:rFonts w:cs="Calibri" w:hAnsi="Calibri" w:eastAsia="Calibri" w:ascii="Calibri"/>
          <w:spacing w:val="-10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60"/>
        <w:ind w:left="104"/>
        <w:sectPr>
          <w:type w:val="continuous"/>
          <w:pgSz w:w="14400" w:h="10800" w:orient="landscape"/>
          <w:pgMar w:top="460" w:bottom="0" w:left="520" w:right="420"/>
        </w:sectPr>
      </w:pP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per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l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u</w:t>
      </w:r>
      <w:r>
        <w:rPr>
          <w:rFonts w:cs="Calibri" w:hAnsi="Calibri" w:eastAsia="Calibri" w:ascii="Calibri"/>
          <w:spacing w:val="-8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per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h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it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u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ng</w:t>
      </w:r>
      <w:r>
        <w:rPr>
          <w:rFonts w:cs="Calibri" w:hAnsi="Calibri" w:eastAsia="Calibri" w:ascii="Calibri"/>
          <w:spacing w:val="-10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an</w:t>
      </w:r>
      <w:r>
        <w:rPr>
          <w:rFonts w:cs="Calibri" w:hAnsi="Calibri" w:eastAsia="Calibri" w:ascii="Calibri"/>
          <w:spacing w:val="-17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ada</w:t>
      </w:r>
      <w:r>
        <w:rPr>
          <w:rFonts w:cs="Calibri" w:hAnsi="Calibri" w:eastAsia="Calibri" w:ascii="Calibri"/>
          <w:spacing w:val="-10"/>
          <w:w w:val="100"/>
          <w:position w:val="2"/>
          <w:sz w:val="56"/>
          <w:szCs w:val="56"/>
        </w:rPr>
        <w:t>n</w:t>
      </w:r>
      <w:r>
        <w:rPr>
          <w:rFonts w:cs="Calibri" w:hAnsi="Calibri" w:eastAsia="Calibri" w:ascii="Calibri"/>
          <w:spacing w:val="-11"/>
          <w:w w:val="100"/>
          <w:position w:val="2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-13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12"/>
          <w:w w:val="100"/>
          <w:position w:val="2"/>
          <w:sz w:val="56"/>
          <w:szCs w:val="56"/>
        </w:rPr>
        <w:t>f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ak</w:t>
      </w:r>
      <w:r>
        <w:rPr>
          <w:rFonts w:cs="Calibri" w:hAnsi="Calibri" w:eastAsia="Calibri" w:ascii="Calibri"/>
          <w:spacing w:val="-6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or</w:t>
      </w:r>
      <w:r>
        <w:rPr>
          <w:rFonts w:cs="Calibri" w:hAnsi="Calibri" w:eastAsia="Calibri" w:ascii="Calibri"/>
          <w:spacing w:val="-14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16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eamanan</w:t>
      </w:r>
      <w:r>
        <w:rPr>
          <w:rFonts w:cs="Calibri" w:hAnsi="Calibri" w:eastAsia="Calibri" w:ascii="Calibri"/>
          <w:spacing w:val="-24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2"/>
          <w:w w:val="100"/>
          <w:position w:val="2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u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l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i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g</w:t>
      </w:r>
      <w:r>
        <w:rPr>
          <w:rFonts w:cs="Calibri" w:hAnsi="Calibri" w:eastAsia="Calibri" w:ascii="Calibri"/>
          <w:spacing w:val="-5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(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n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).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60"/>
        <w:ind w:left="104"/>
      </w:pPr>
      <w:r>
        <w:rPr>
          <w:rFonts w:cs="Calibri" w:hAnsi="Calibri" w:eastAsia="Calibri" w:ascii="Calibri"/>
          <w:spacing w:val="-15"/>
          <w:w w:val="100"/>
          <w:position w:val="2"/>
          <w:sz w:val="56"/>
          <w:szCs w:val="56"/>
        </w:rPr>
        <w:t>F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ak</w:t>
      </w:r>
      <w:r>
        <w:rPr>
          <w:rFonts w:cs="Calibri" w:hAnsi="Calibri" w:eastAsia="Calibri" w:ascii="Calibri"/>
          <w:spacing w:val="-6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or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22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e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amanan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14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guling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23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ini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33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adalah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22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2"/>
          <w:w w:val="100"/>
          <w:position w:val="2"/>
          <w:sz w:val="56"/>
          <w:szCs w:val="56"/>
        </w:rPr>
        <w:t>s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u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tu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29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perb</w:t>
      </w:r>
      <w:r>
        <w:rPr>
          <w:rFonts w:cs="Calibri" w:hAnsi="Calibri" w:eastAsia="Calibri" w:ascii="Calibri"/>
          <w:spacing w:val="3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nd</w:t>
      </w:r>
      <w:r>
        <w:rPr>
          <w:rFonts w:cs="Calibri" w:hAnsi="Calibri" w:eastAsia="Calibri" w:ascii="Calibri"/>
          <w:spacing w:val="1"/>
          <w:w w:val="100"/>
          <w:position w:val="2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n</w:t>
      </w:r>
      <w:r>
        <w:rPr>
          <w:rFonts w:cs="Calibri" w:hAnsi="Calibri" w:eastAsia="Calibri" w:ascii="Calibri"/>
          <w:spacing w:val="-10"/>
          <w:w w:val="100"/>
          <w:position w:val="2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an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60"/>
        <w:ind w:left="104"/>
      </w:pP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-5"/>
          <w:w w:val="100"/>
          <w:position w:val="2"/>
          <w:sz w:val="56"/>
          <w:szCs w:val="56"/>
        </w:rPr>
        <w:t>n</w:t>
      </w:r>
      <w:r>
        <w:rPr>
          <w:rFonts w:cs="Calibri" w:hAnsi="Calibri" w:eastAsia="Calibri" w:ascii="Calibri"/>
          <w:spacing w:val="-7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-12"/>
          <w:w w:val="100"/>
          <w:position w:val="2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68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momen</w:t>
      </w:r>
      <w:r>
        <w:rPr>
          <w:rFonts w:cs="Calibri" w:hAnsi="Calibri" w:eastAsia="Calibri" w:ascii="Calibri"/>
          <w:spacing w:val="64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5"/>
          <w:w w:val="100"/>
          <w:position w:val="2"/>
          <w:sz w:val="56"/>
          <w:szCs w:val="56"/>
        </w:rPr>
        <w:t>s</w:t>
      </w:r>
      <w:r>
        <w:rPr>
          <w:rFonts w:cs="Calibri" w:hAnsi="Calibri" w:eastAsia="Calibri" w:ascii="Calibri"/>
          <w:spacing w:val="-7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abil</w:t>
      </w:r>
      <w:r>
        <w:rPr>
          <w:rFonts w:cs="Calibri" w:hAnsi="Calibri" w:eastAsia="Calibri" w:ascii="Calibri"/>
          <w:spacing w:val="-1"/>
          <w:w w:val="100"/>
          <w:position w:val="2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s</w:t>
      </w:r>
      <w:r>
        <w:rPr>
          <w:rFonts w:cs="Calibri" w:hAnsi="Calibri" w:eastAsia="Calibri" w:ascii="Calibri"/>
          <w:spacing w:val="-4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-5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or</w:t>
      </w:r>
      <w:r>
        <w:rPr>
          <w:rFonts w:cs="Calibri" w:hAnsi="Calibri" w:eastAsia="Calibri" w:ascii="Calibri"/>
          <w:spacing w:val="58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de</w:t>
      </w:r>
      <w:r>
        <w:rPr>
          <w:rFonts w:cs="Calibri" w:hAnsi="Calibri" w:eastAsia="Calibri" w:ascii="Calibri"/>
          <w:spacing w:val="3"/>
          <w:w w:val="100"/>
          <w:position w:val="2"/>
          <w:sz w:val="56"/>
          <w:szCs w:val="56"/>
        </w:rPr>
        <w:t>n</w:t>
      </w:r>
      <w:r>
        <w:rPr>
          <w:rFonts w:cs="Calibri" w:hAnsi="Calibri" w:eastAsia="Calibri" w:ascii="Calibri"/>
          <w:spacing w:val="-11"/>
          <w:w w:val="100"/>
          <w:position w:val="2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an</w:t>
      </w:r>
      <w:r>
        <w:rPr>
          <w:rFonts w:cs="Calibri" w:hAnsi="Calibri" w:eastAsia="Calibri" w:ascii="Calibri"/>
          <w:spacing w:val="65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m</w:t>
      </w:r>
      <w:r>
        <w:rPr>
          <w:rFonts w:cs="Calibri" w:hAnsi="Calibri" w:eastAsia="Calibri" w:ascii="Calibri"/>
          <w:spacing w:val="2"/>
          <w:w w:val="100"/>
          <w:position w:val="2"/>
          <w:sz w:val="56"/>
          <w:szCs w:val="56"/>
        </w:rPr>
        <w:t>o</w:t>
      </w:r>
      <w:r>
        <w:rPr>
          <w:rFonts w:cs="Calibri" w:hAnsi="Calibri" w:eastAsia="Calibri" w:ascii="Calibri"/>
          <w:spacing w:val="2"/>
          <w:w w:val="100"/>
          <w:position w:val="2"/>
          <w:sz w:val="56"/>
          <w:szCs w:val="56"/>
        </w:rPr>
        <w:t>m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en</w:t>
      </w:r>
      <w:r>
        <w:rPr>
          <w:rFonts w:cs="Calibri" w:hAnsi="Calibri" w:eastAsia="Calibri" w:ascii="Calibri"/>
          <w:spacing w:val="66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pen</w:t>
      </w:r>
      <w:r>
        <w:rPr>
          <w:rFonts w:cs="Calibri" w:hAnsi="Calibri" w:eastAsia="Calibri" w:ascii="Calibri"/>
          <w:spacing w:val="3"/>
          <w:w w:val="100"/>
          <w:position w:val="2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gulin</w:t>
      </w:r>
      <w:r>
        <w:rPr>
          <w:rFonts w:cs="Calibri" w:hAnsi="Calibri" w:eastAsia="Calibri" w:ascii="Calibri"/>
          <w:spacing w:val="-10"/>
          <w:w w:val="100"/>
          <w:position w:val="2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1"/>
          <w:w w:val="100"/>
          <w:position w:val="2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,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60"/>
        <w:ind w:left="104"/>
      </w:pP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j</w:t>
      </w:r>
      <w:r>
        <w:rPr>
          <w:rFonts w:cs="Calibri" w:hAnsi="Calibri" w:eastAsia="Calibri" w:ascii="Calibri"/>
          <w:spacing w:val="1"/>
          <w:w w:val="100"/>
          <w:position w:val="1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di</w:t>
      </w:r>
      <w:r>
        <w:rPr>
          <w:rFonts w:cs="Calibri" w:hAnsi="Calibri" w:eastAsia="Calibri" w:ascii="Calibri"/>
          <w:spacing w:val="-6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: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sz w:val="14"/>
          <w:szCs w:val="14"/>
        </w:rPr>
        <w:jc w:val="left"/>
        <w:spacing w:before="10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  <w:sectPr>
          <w:pgSz w:w="14400" w:h="10800" w:orient="landscape"/>
          <w:pgMar w:top="560" w:bottom="280" w:left="400" w:right="400"/>
        </w:sectPr>
      </w:pPr>
      <w:r>
        <w:rPr>
          <w:sz w:val="20"/>
          <w:szCs w:val="20"/>
        </w:rPr>
      </w:r>
    </w:p>
    <w:p>
      <w:pPr>
        <w:rPr>
          <w:sz w:val="17"/>
          <w:szCs w:val="17"/>
        </w:rPr>
        <w:jc w:val="left"/>
        <w:spacing w:before="3" w:lineRule="exact" w:line="160"/>
      </w:pP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50"/>
          <w:szCs w:val="50"/>
        </w:rPr>
        <w:jc w:val="left"/>
        <w:spacing w:lineRule="exact" w:line="620"/>
        <w:ind w:left="104" w:right="-145"/>
      </w:pPr>
      <w:r>
        <w:rPr>
          <w:rFonts w:cs="Calibri" w:hAnsi="Calibri" w:eastAsia="Calibri" w:ascii="Calibri"/>
          <w:spacing w:val="0"/>
          <w:w w:val="100"/>
          <w:position w:val="-24"/>
          <w:sz w:val="56"/>
          <w:szCs w:val="56"/>
        </w:rPr>
        <w:t>n</w:t>
      </w:r>
      <w:r>
        <w:rPr>
          <w:rFonts w:cs="Calibri" w:hAnsi="Calibri" w:eastAsia="Calibri" w:ascii="Calibri"/>
          <w:spacing w:val="-1"/>
          <w:w w:val="100"/>
          <w:position w:val="-24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24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position w:val="-24"/>
          <w:sz w:val="56"/>
          <w:szCs w:val="56"/>
        </w:rPr>
        <w:t> </w:t>
      </w:r>
      <w:r>
        <w:rPr>
          <w:rFonts w:cs="Calibri" w:hAnsi="Calibri" w:eastAsia="Calibri" w:ascii="Calibri"/>
          <w:spacing w:val="124"/>
          <w:w w:val="100"/>
          <w:position w:val="-24"/>
          <w:sz w:val="56"/>
          <w:szCs w:val="56"/>
        </w:rPr>
        <w:t> </w:t>
      </w:r>
      <w:r>
        <w:rPr>
          <w:rFonts w:cs="Times New Roman" w:hAnsi="Times New Roman" w:eastAsia="Times New Roman" w:ascii="Times New Roman"/>
          <w:i/>
          <w:spacing w:val="124"/>
          <w:w w:val="100"/>
          <w:position w:val="4"/>
          <w:sz w:val="50"/>
          <w:szCs w:val="50"/>
        </w:rPr>
      </w:r>
      <w:r>
        <w:rPr>
          <w:rFonts w:cs="Times New Roman" w:hAnsi="Times New Roman" w:eastAsia="Times New Roman" w:ascii="Times New Roman"/>
          <w:i/>
          <w:spacing w:val="11"/>
          <w:w w:val="100"/>
          <w:position w:val="4"/>
          <w:sz w:val="50"/>
          <w:szCs w:val="50"/>
          <w:u w:val="thick" w:color="000000"/>
        </w:rPr>
        <w:t>M</w:t>
      </w:r>
      <w:r>
        <w:rPr>
          <w:rFonts w:cs="Times New Roman" w:hAnsi="Times New Roman" w:eastAsia="Times New Roman" w:ascii="Times New Roman"/>
          <w:i/>
          <w:spacing w:val="11"/>
          <w:w w:val="100"/>
          <w:position w:val="4"/>
          <w:sz w:val="50"/>
          <w:szCs w:val="50"/>
          <w:u w:val="thick" w:color="000000"/>
        </w:rPr>
      </w:r>
      <w:r>
        <w:rPr>
          <w:rFonts w:cs="Times New Roman" w:hAnsi="Times New Roman" w:eastAsia="Times New Roman" w:ascii="Times New Roman"/>
          <w:i/>
          <w:spacing w:val="-17"/>
          <w:w w:val="100"/>
          <w:position w:val="4"/>
          <w:sz w:val="50"/>
          <w:szCs w:val="50"/>
          <w:u w:val="thick" w:color="000000"/>
        </w:rPr>
        <w:t>s</w:t>
      </w:r>
      <w:r>
        <w:rPr>
          <w:rFonts w:cs="Times New Roman" w:hAnsi="Times New Roman" w:eastAsia="Times New Roman" w:ascii="Times New Roman"/>
          <w:i/>
          <w:spacing w:val="-17"/>
          <w:w w:val="100"/>
          <w:position w:val="4"/>
          <w:sz w:val="50"/>
          <w:szCs w:val="50"/>
          <w:u w:val="thick" w:color="000000"/>
        </w:rPr>
      </w:r>
      <w:r>
        <w:rPr>
          <w:rFonts w:cs="Times New Roman" w:hAnsi="Times New Roman" w:eastAsia="Times New Roman" w:ascii="Times New Roman"/>
          <w:i/>
          <w:spacing w:val="0"/>
          <w:w w:val="100"/>
          <w:position w:val="4"/>
          <w:sz w:val="50"/>
          <w:szCs w:val="50"/>
          <w:u w:val="thick" w:color="000000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4"/>
          <w:sz w:val="50"/>
          <w:szCs w:val="5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50"/>
          <w:szCs w:val="50"/>
        </w:rPr>
      </w:r>
    </w:p>
    <w:p>
      <w:pPr>
        <w:rPr>
          <w:rFonts w:cs="Times New Roman" w:hAnsi="Times New Roman" w:eastAsia="Times New Roman" w:ascii="Times New Roman"/>
          <w:sz w:val="50"/>
          <w:szCs w:val="50"/>
        </w:rPr>
        <w:jc w:val="left"/>
        <w:spacing w:lineRule="exact" w:line="840"/>
        <w:ind w:left="376" w:right="-154"/>
      </w:pPr>
      <w:r>
        <w:br w:type="column"/>
      </w:r>
      <w:r>
        <w:rPr>
          <w:rFonts w:cs="Times New Roman" w:hAnsi="Times New Roman" w:eastAsia="Times New Roman" w:ascii="Times New Roman"/>
          <w:i/>
          <w:w w:val="108"/>
          <w:position w:val="9"/>
          <w:sz w:val="50"/>
          <w:szCs w:val="50"/>
        </w:rPr>
      </w:r>
      <w:r>
        <w:rPr>
          <w:rFonts w:cs="Times New Roman" w:hAnsi="Times New Roman" w:eastAsia="Times New Roman" w:ascii="Times New Roman"/>
          <w:i/>
          <w:spacing w:val="0"/>
          <w:w w:val="100"/>
          <w:position w:val="9"/>
          <w:sz w:val="50"/>
          <w:szCs w:val="50"/>
          <w:u w:val="thick" w:color="000000"/>
        </w:rPr>
        <w:t>G</w:t>
      </w:r>
      <w:r>
        <w:rPr>
          <w:rFonts w:cs="Times New Roman" w:hAnsi="Times New Roman" w:eastAsia="Times New Roman" w:ascii="Times New Roman"/>
          <w:i/>
          <w:spacing w:val="-8"/>
          <w:w w:val="100"/>
          <w:position w:val="9"/>
          <w:sz w:val="50"/>
          <w:szCs w:val="50"/>
          <w:u w:val="thick" w:color="000000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9"/>
          <w:sz w:val="50"/>
          <w:szCs w:val="50"/>
          <w:u w:val="thick" w:color="000000"/>
        </w:rPr>
        <w:t>x</w:t>
      </w:r>
      <w:r>
        <w:rPr>
          <w:rFonts w:cs="Times New Roman" w:hAnsi="Times New Roman" w:eastAsia="Times New Roman" w:ascii="Times New Roman"/>
          <w:i/>
          <w:spacing w:val="96"/>
          <w:w w:val="100"/>
          <w:position w:val="9"/>
          <w:sz w:val="50"/>
          <w:szCs w:val="50"/>
          <w:u w:val="thick" w:color="000000"/>
        </w:rPr>
        <w:t> </w:t>
      </w:r>
      <w:r>
        <w:rPr>
          <w:rFonts w:cs="Times New Roman" w:hAnsi="Times New Roman" w:eastAsia="Times New Roman" w:ascii="Times New Roman"/>
          <w:spacing w:val="10"/>
          <w:w w:val="100"/>
          <w:position w:val="21"/>
          <w:sz w:val="50"/>
          <w:szCs w:val="50"/>
          <w:u w:val="thick" w:color="000000"/>
        </w:rPr>
        <w:t>1</w:t>
      </w:r>
      <w:r>
        <w:rPr>
          <w:rFonts w:cs="Times New Roman" w:hAnsi="Times New Roman" w:eastAsia="Times New Roman" w:ascii="Times New Roman"/>
          <w:spacing w:val="10"/>
          <w:w w:val="100"/>
          <w:position w:val="21"/>
          <w:sz w:val="50"/>
          <w:szCs w:val="50"/>
          <w:u w:val="thick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-18"/>
          <w:sz w:val="50"/>
          <w:szCs w:val="50"/>
          <w:u w:val="thick" w:color="000000"/>
        </w:rPr>
        <w:t>2</w:t>
      </w:r>
      <w:r>
        <w:rPr>
          <w:rFonts w:cs="Times New Roman" w:hAnsi="Times New Roman" w:eastAsia="Times New Roman" w:ascii="Times New Roman"/>
          <w:spacing w:val="30"/>
          <w:w w:val="100"/>
          <w:position w:val="-18"/>
          <w:sz w:val="50"/>
          <w:szCs w:val="50"/>
          <w:u w:val="thick" w:color="000000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8"/>
          <w:position w:val="9"/>
          <w:sz w:val="50"/>
          <w:szCs w:val="50"/>
          <w:u w:val="thick" w:color="000000"/>
        </w:rPr>
        <w:t>b</w:t>
      </w:r>
      <w:r>
        <w:rPr>
          <w:rFonts w:cs="Times New Roman" w:hAnsi="Times New Roman" w:eastAsia="Times New Roman" w:ascii="Times New Roman"/>
          <w:i/>
          <w:spacing w:val="0"/>
          <w:w w:val="108"/>
          <w:position w:val="9"/>
          <w:sz w:val="50"/>
          <w:szCs w:val="5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50"/>
          <w:szCs w:val="50"/>
        </w:rPr>
      </w:r>
    </w:p>
    <w:p>
      <w:pPr>
        <w:rPr>
          <w:rFonts w:cs="Symbol" w:hAnsi="Symbol" w:eastAsia="Symbol" w:ascii="Symbol"/>
          <w:sz w:val="50"/>
          <w:szCs w:val="50"/>
        </w:rPr>
        <w:jc w:val="left"/>
        <w:spacing w:lineRule="exact" w:line="140"/>
      </w:pPr>
      <w:r>
        <w:pict>
          <v:group style="position:absolute;margin-left:182.943pt;margin-top:-38.6033pt;width:33.0367pt;height:44.7995pt;mso-position-horizontal-relative:page;mso-position-vertical-relative:paragraph;z-index:-2005" coordorigin="3659,-772" coordsize="661,896">
            <v:shape style="position:absolute;left:3659;top:-772;width:661;height:896" coordorigin="3659,-772" coordsize="661,896" path="m4320,-772l3659,124e" filled="f" stroked="t" strokeweight="0.522952pt" strokecolor="#000000">
              <v:path arrowok="t"/>
            </v:shape>
            <w10:wrap type="none"/>
          </v:group>
        </w:pict>
      </w:r>
      <w:r>
        <w:rPr>
          <w:rFonts w:cs="Symbol" w:hAnsi="Symbol" w:eastAsia="Symbol" w:ascii="Symbol"/>
          <w:spacing w:val="0"/>
          <w:w w:val="108"/>
          <w:position w:val="-18"/>
          <w:sz w:val="50"/>
          <w:szCs w:val="50"/>
        </w:rPr>
        <w:t></w:t>
      </w:r>
      <w:r>
        <w:rPr>
          <w:rFonts w:cs="Symbol" w:hAnsi="Symbol" w:eastAsia="Symbol" w:ascii="Symbol"/>
          <w:spacing w:val="0"/>
          <w:w w:val="100"/>
          <w:position w:val="0"/>
          <w:sz w:val="50"/>
          <w:szCs w:val="5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br w:type="column"/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8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50"/>
          <w:szCs w:val="50"/>
        </w:rPr>
        <w:jc w:val="left"/>
        <w:spacing w:lineRule="exact" w:line="320"/>
        <w:ind w:right="-96"/>
      </w:pPr>
      <w:r>
        <w:rPr>
          <w:rFonts w:cs="Times New Roman" w:hAnsi="Times New Roman" w:eastAsia="Times New Roman" w:ascii="Times New Roman"/>
          <w:i/>
          <w:spacing w:val="0"/>
          <w:w w:val="100"/>
          <w:position w:val="-21"/>
          <w:sz w:val="50"/>
          <w:szCs w:val="50"/>
        </w:rPr>
        <w:t>a</w:t>
      </w:r>
      <w:r>
        <w:rPr>
          <w:rFonts w:cs="Times New Roman" w:hAnsi="Times New Roman" w:eastAsia="Times New Roman" w:ascii="Times New Roman"/>
          <w:i/>
          <w:spacing w:val="3"/>
          <w:w w:val="100"/>
          <w:position w:val="-21"/>
          <w:sz w:val="50"/>
          <w:szCs w:val="50"/>
        </w:rPr>
        <w:t>t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21"/>
          <w:sz w:val="50"/>
          <w:szCs w:val="50"/>
        </w:rPr>
        <w:t>au</w:t>
      </w:r>
      <w:r>
        <w:rPr>
          <w:rFonts w:cs="Times New Roman" w:hAnsi="Times New Roman" w:eastAsia="Times New Roman" w:ascii="Times New Roman"/>
          <w:i/>
          <w:spacing w:val="-11"/>
          <w:w w:val="100"/>
          <w:position w:val="-21"/>
          <w:sz w:val="50"/>
          <w:szCs w:val="50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21"/>
          <w:sz w:val="50"/>
          <w:szCs w:val="50"/>
        </w:rPr>
        <w:t>n</w:t>
      </w:r>
      <w:r>
        <w:rPr>
          <w:rFonts w:cs="Times New Roman" w:hAnsi="Times New Roman" w:eastAsia="Times New Roman" w:ascii="Times New Roman"/>
          <w:i/>
          <w:spacing w:val="-27"/>
          <w:w w:val="100"/>
          <w:position w:val="-21"/>
          <w:sz w:val="50"/>
          <w:szCs w:val="50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8"/>
          <w:position w:val="-21"/>
          <w:sz w:val="50"/>
          <w:szCs w:val="50"/>
        </w:rPr>
        <w:t>x</w:t>
      </w:r>
      <w:r>
        <w:rPr>
          <w:rFonts w:cs="Times New Roman" w:hAnsi="Times New Roman" w:eastAsia="Times New Roman" w:ascii="Times New Roman"/>
          <w:i/>
          <w:spacing w:val="-82"/>
          <w:w w:val="100"/>
          <w:position w:val="-21"/>
          <w:sz w:val="50"/>
          <w:szCs w:val="50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21"/>
          <w:sz w:val="50"/>
          <w:szCs w:val="50"/>
        </w:rPr>
        <w:t>C</w:t>
      </w:r>
      <w:r>
        <w:rPr>
          <w:rFonts w:cs="Times New Roman" w:hAnsi="Times New Roman" w:eastAsia="Times New Roman" w:ascii="Times New Roman"/>
          <w:i/>
          <w:spacing w:val="4"/>
          <w:w w:val="100"/>
          <w:position w:val="-21"/>
          <w:sz w:val="50"/>
          <w:szCs w:val="50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21"/>
          <w:sz w:val="50"/>
          <w:szCs w:val="50"/>
        </w:rPr>
        <w:t>x</w:t>
      </w:r>
      <w:r>
        <w:rPr>
          <w:rFonts w:cs="Times New Roman" w:hAnsi="Times New Roman" w:eastAsia="Times New Roman" w:ascii="Times New Roman"/>
          <w:i/>
          <w:spacing w:val="-39"/>
          <w:w w:val="100"/>
          <w:position w:val="-21"/>
          <w:sz w:val="50"/>
          <w:szCs w:val="50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8"/>
          <w:position w:val="-21"/>
          <w:sz w:val="50"/>
          <w:szCs w:val="50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50"/>
          <w:szCs w:val="50"/>
        </w:rPr>
      </w:r>
    </w:p>
    <w:p>
      <w:pPr>
        <w:rPr>
          <w:sz w:val="15"/>
          <w:szCs w:val="15"/>
        </w:rPr>
        <w:jc w:val="left"/>
        <w:spacing w:before="8" w:lineRule="exact" w:line="140"/>
      </w:pPr>
      <w:r>
        <w:br w:type="column"/>
      </w: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50"/>
          <w:szCs w:val="50"/>
        </w:rPr>
        <w:jc w:val="left"/>
        <w:spacing w:lineRule="exact" w:line="440"/>
        <w:sectPr>
          <w:type w:val="continuous"/>
          <w:pgSz w:w="14400" w:h="10800" w:orient="landscape"/>
          <w:pgMar w:top="460" w:bottom="0" w:left="400" w:right="400"/>
          <w:cols w:num="4" w:equalWidth="off">
            <w:col w:w="1979" w:space="109"/>
            <w:col w:w="2242" w:space="96"/>
            <w:col w:w="2720" w:space="104"/>
            <w:col w:w="6350"/>
          </w:cols>
        </w:sectPr>
      </w:pPr>
      <w:r>
        <w:pict>
          <v:group style="position:absolute;margin-left:439.207pt;margin-top:4.08831pt;width:33.0323pt;height:44.7505pt;mso-position-horizontal-relative:page;mso-position-vertical-relative:paragraph;z-index:-2004" coordorigin="8784,82" coordsize="661,895">
            <v:shape style="position:absolute;left:8784;top:82;width:661;height:895" coordorigin="8784,82" coordsize="661,895" path="m9445,82l8784,977e" filled="f" stroked="t" strokeweight="1.04589pt" strokecolor="#000000">
              <v:path arrowok="t"/>
            </v:shape>
            <w10:wrap type="none"/>
          </v:group>
        </w:pict>
      </w:r>
      <w:r>
        <w:rPr>
          <w:rFonts w:cs="Symbol" w:hAnsi="Symbol" w:eastAsia="Symbol" w:ascii="Symbol"/>
          <w:w w:val="108"/>
          <w:position w:val="-24"/>
          <w:sz w:val="50"/>
          <w:szCs w:val="50"/>
        </w:rPr>
        <w:t></w:t>
      </w:r>
      <w:r>
        <w:rPr>
          <w:rFonts w:cs="Times New Roman" w:hAnsi="Times New Roman" w:eastAsia="Times New Roman" w:ascii="Times New Roman"/>
          <w:spacing w:val="-90"/>
          <w:w w:val="100"/>
          <w:position w:val="-24"/>
          <w:sz w:val="50"/>
          <w:szCs w:val="50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24"/>
          <w:sz w:val="50"/>
          <w:szCs w:val="50"/>
        </w:rPr>
        <w:t>G</w:t>
      </w:r>
      <w:r>
        <w:rPr>
          <w:rFonts w:cs="Times New Roman" w:hAnsi="Times New Roman" w:eastAsia="Times New Roman" w:ascii="Times New Roman"/>
          <w:i/>
          <w:spacing w:val="-7"/>
          <w:w w:val="100"/>
          <w:position w:val="-24"/>
          <w:sz w:val="50"/>
          <w:szCs w:val="50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24"/>
          <w:sz w:val="50"/>
          <w:szCs w:val="50"/>
        </w:rPr>
        <w:t>x</w:t>
      </w:r>
      <w:r>
        <w:rPr>
          <w:rFonts w:cs="Times New Roman" w:hAnsi="Times New Roman" w:eastAsia="Times New Roman" w:ascii="Times New Roman"/>
          <w:i/>
          <w:spacing w:val="96"/>
          <w:w w:val="100"/>
          <w:position w:val="-24"/>
          <w:sz w:val="50"/>
          <w:szCs w:val="5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1"/>
          <w:sz w:val="50"/>
          <w:szCs w:val="50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position w:val="-11"/>
          <w:sz w:val="50"/>
          <w:szCs w:val="50"/>
        </w:rPr>
        <w:t>  </w:t>
      </w:r>
      <w:r>
        <w:rPr>
          <w:rFonts w:cs="Times New Roman" w:hAnsi="Times New Roman" w:eastAsia="Times New Roman" w:ascii="Times New Roman"/>
          <w:spacing w:val="53"/>
          <w:w w:val="100"/>
          <w:position w:val="-11"/>
          <w:sz w:val="50"/>
          <w:szCs w:val="50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8"/>
          <w:position w:val="-24"/>
          <w:sz w:val="50"/>
          <w:szCs w:val="50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50"/>
          <w:szCs w:val="50"/>
        </w:rPr>
      </w:r>
    </w:p>
    <w:p>
      <w:pPr>
        <w:rPr>
          <w:rFonts w:cs="Times New Roman" w:hAnsi="Times New Roman" w:eastAsia="Times New Roman" w:ascii="Times New Roman"/>
          <w:sz w:val="50"/>
          <w:szCs w:val="50"/>
        </w:rPr>
        <w:jc w:val="left"/>
        <w:spacing w:lineRule="exact" w:line="620"/>
        <w:ind w:left="1212"/>
      </w:pPr>
      <w:r>
        <w:rPr>
          <w:rFonts w:cs="Times New Roman" w:hAnsi="Times New Roman" w:eastAsia="Times New Roman" w:ascii="Times New Roman"/>
          <w:i/>
          <w:spacing w:val="11"/>
          <w:w w:val="100"/>
          <w:position w:val="-3"/>
          <w:sz w:val="50"/>
          <w:szCs w:val="50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3"/>
          <w:sz w:val="50"/>
          <w:szCs w:val="50"/>
        </w:rPr>
        <w:t>g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3"/>
          <w:sz w:val="50"/>
          <w:szCs w:val="50"/>
        </w:rPr>
        <w:t>      </w:t>
      </w:r>
      <w:r>
        <w:rPr>
          <w:rFonts w:cs="Times New Roman" w:hAnsi="Times New Roman" w:eastAsia="Times New Roman" w:ascii="Times New Roman"/>
          <w:i/>
          <w:spacing w:val="65"/>
          <w:w w:val="100"/>
          <w:position w:val="-3"/>
          <w:sz w:val="50"/>
          <w:szCs w:val="50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3"/>
          <w:sz w:val="50"/>
          <w:szCs w:val="50"/>
        </w:rPr>
        <w:t>C</w:t>
      </w:r>
      <w:r>
        <w:rPr>
          <w:rFonts w:cs="Times New Roman" w:hAnsi="Times New Roman" w:eastAsia="Times New Roman" w:ascii="Times New Roman"/>
          <w:i/>
          <w:spacing w:val="4"/>
          <w:w w:val="100"/>
          <w:position w:val="-3"/>
          <w:sz w:val="50"/>
          <w:szCs w:val="50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3"/>
          <w:sz w:val="50"/>
          <w:szCs w:val="50"/>
        </w:rPr>
        <w:t>x</w:t>
      </w:r>
      <w:r>
        <w:rPr>
          <w:rFonts w:cs="Times New Roman" w:hAnsi="Times New Roman" w:eastAsia="Times New Roman" w:ascii="Times New Roman"/>
          <w:i/>
          <w:spacing w:val="-40"/>
          <w:w w:val="100"/>
          <w:position w:val="-3"/>
          <w:sz w:val="50"/>
          <w:szCs w:val="50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3"/>
          <w:sz w:val="50"/>
          <w:szCs w:val="50"/>
        </w:rPr>
        <w:t>Z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3"/>
          <w:sz w:val="50"/>
          <w:szCs w:val="50"/>
        </w:rPr>
        <w:t>                                      </w:t>
      </w:r>
      <w:r>
        <w:rPr>
          <w:rFonts w:cs="Times New Roman" w:hAnsi="Times New Roman" w:eastAsia="Times New Roman" w:ascii="Times New Roman"/>
          <w:i/>
          <w:spacing w:val="40"/>
          <w:w w:val="100"/>
          <w:position w:val="-3"/>
          <w:sz w:val="50"/>
          <w:szCs w:val="50"/>
        </w:rPr>
        <w:t> </w:t>
      </w:r>
      <w:r>
        <w:rPr>
          <w:rFonts w:cs="Times New Roman" w:hAnsi="Times New Roman" w:eastAsia="Times New Roman" w:ascii="Times New Roman"/>
          <w:spacing w:val="0"/>
          <w:w w:val="108"/>
          <w:position w:val="10"/>
          <w:sz w:val="50"/>
          <w:szCs w:val="50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50"/>
          <w:szCs w:val="5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2"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20"/>
        <w:ind w:left="104"/>
      </w:pP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Bi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l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62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di</w:t>
      </w:r>
      <w:r>
        <w:rPr>
          <w:rFonts w:cs="Calibri" w:hAnsi="Calibri" w:eastAsia="Calibri" w:ascii="Calibri"/>
          <w:spacing w:val="1"/>
          <w:w w:val="100"/>
          <w:position w:val="2"/>
          <w:sz w:val="56"/>
          <w:szCs w:val="56"/>
        </w:rPr>
        <w:t>u</w:t>
      </w:r>
      <w:r>
        <w:rPr>
          <w:rFonts w:cs="Calibri" w:hAnsi="Calibri" w:eastAsia="Calibri" w:ascii="Calibri"/>
          <w:spacing w:val="2"/>
          <w:w w:val="100"/>
          <w:position w:val="2"/>
          <w:sz w:val="56"/>
          <w:szCs w:val="56"/>
        </w:rPr>
        <w:t>m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pama</w:t>
      </w:r>
      <w:r>
        <w:rPr>
          <w:rFonts w:cs="Calibri" w:hAnsi="Calibri" w:eastAsia="Calibri" w:ascii="Calibri"/>
          <w:spacing w:val="-9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an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97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Vt</w:t>
      </w:r>
      <w:r>
        <w:rPr>
          <w:rFonts w:cs="Calibri" w:hAnsi="Calibri" w:eastAsia="Calibri" w:ascii="Calibri"/>
          <w:spacing w:val="66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=</w:t>
      </w:r>
      <w:r>
        <w:rPr>
          <w:rFonts w:cs="Calibri" w:hAnsi="Calibri" w:eastAsia="Calibri" w:ascii="Calibri"/>
          <w:spacing w:val="6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ec</w:t>
      </w:r>
      <w:r>
        <w:rPr>
          <w:rFonts w:cs="Calibri" w:hAnsi="Calibri" w:eastAsia="Calibri" w:ascii="Calibri"/>
          <w:spacing w:val="65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6"/>
          <w:w w:val="100"/>
          <w:position w:val="2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aktu</w:t>
      </w:r>
      <w:r>
        <w:rPr>
          <w:rFonts w:cs="Calibri" w:hAnsi="Calibri" w:eastAsia="Calibri" w:ascii="Calibri"/>
          <w:spacing w:val="49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me</w:t>
      </w:r>
      <w:r>
        <w:rPr>
          <w:rFonts w:cs="Calibri" w:hAnsi="Calibri" w:eastAsia="Calibri" w:ascii="Calibri"/>
          <w:spacing w:val="-1"/>
          <w:w w:val="100"/>
          <w:position w:val="2"/>
          <w:sz w:val="56"/>
          <w:szCs w:val="56"/>
        </w:rPr>
        <w:t>l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e</w:t>
      </w:r>
      <w:r>
        <w:rPr>
          <w:rFonts w:cs="Calibri" w:hAnsi="Calibri" w:eastAsia="Calibri" w:ascii="Calibri"/>
          <w:spacing w:val="-6"/>
          <w:w w:val="100"/>
          <w:position w:val="2"/>
          <w:sz w:val="56"/>
          <w:szCs w:val="56"/>
        </w:rPr>
        <w:t>w</w:t>
      </w:r>
      <w:r>
        <w:rPr>
          <w:rFonts w:cs="Calibri" w:hAnsi="Calibri" w:eastAsia="Calibri" w:ascii="Calibri"/>
          <w:spacing w:val="-4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ti</w:t>
      </w:r>
      <w:r>
        <w:rPr>
          <w:rFonts w:cs="Calibri" w:hAnsi="Calibri" w:eastAsia="Calibri" w:ascii="Calibri"/>
          <w:spacing w:val="44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le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g</w:t>
      </w:r>
      <w:r>
        <w:rPr>
          <w:rFonts w:cs="Calibri" w:hAnsi="Calibri" w:eastAsia="Calibri" w:ascii="Calibri"/>
          <w:spacing w:val="-6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un</w:t>
      </w:r>
      <w:r>
        <w:rPr>
          <w:rFonts w:cs="Calibri" w:hAnsi="Calibri" w:eastAsia="Calibri" w:ascii="Calibri"/>
          <w:spacing w:val="-9"/>
          <w:w w:val="100"/>
          <w:position w:val="2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1"/>
          <w:w w:val="100"/>
          <w:position w:val="2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,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60"/>
        <w:ind w:left="104"/>
      </w:pP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ma</w:t>
      </w:r>
      <w:r>
        <w:rPr>
          <w:rFonts w:cs="Calibri" w:hAnsi="Calibri" w:eastAsia="Calibri" w:ascii="Calibri"/>
          <w:spacing w:val="-9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10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de</w:t>
      </w:r>
      <w:r>
        <w:rPr>
          <w:rFonts w:cs="Calibri" w:hAnsi="Calibri" w:eastAsia="Calibri" w:ascii="Calibri"/>
          <w:spacing w:val="3"/>
          <w:w w:val="100"/>
          <w:position w:val="2"/>
          <w:sz w:val="56"/>
          <w:szCs w:val="56"/>
        </w:rPr>
        <w:t>n</w:t>
      </w:r>
      <w:r>
        <w:rPr>
          <w:rFonts w:cs="Calibri" w:hAnsi="Calibri" w:eastAsia="Calibri" w:ascii="Calibri"/>
          <w:spacing w:val="-11"/>
          <w:w w:val="100"/>
          <w:position w:val="2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an</w:t>
      </w:r>
      <w:r>
        <w:rPr>
          <w:rFonts w:cs="Calibri" w:hAnsi="Calibri" w:eastAsia="Calibri" w:ascii="Calibri"/>
          <w:spacing w:val="97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mempe</w:t>
      </w:r>
      <w:r>
        <w:rPr>
          <w:rFonts w:cs="Calibri" w:hAnsi="Calibri" w:eastAsia="Calibri" w:ascii="Calibri"/>
          <w:spacing w:val="2"/>
          <w:w w:val="100"/>
          <w:position w:val="2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h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i</w:t>
      </w:r>
      <w:r>
        <w:rPr>
          <w:rFonts w:cs="Calibri" w:hAnsi="Calibri" w:eastAsia="Calibri" w:ascii="Calibri"/>
          <w:spacing w:val="2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ung</w:t>
      </w:r>
      <w:r>
        <w:rPr>
          <w:rFonts w:cs="Calibri" w:hAnsi="Calibri" w:eastAsia="Calibri" w:ascii="Calibri"/>
          <w:spacing w:val="-8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an</w:t>
      </w:r>
      <w:r>
        <w:rPr>
          <w:rFonts w:cs="Calibri" w:hAnsi="Calibri" w:eastAsia="Calibri" w:ascii="Calibri"/>
          <w:spacing w:val="73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12"/>
          <w:w w:val="100"/>
          <w:position w:val="2"/>
          <w:sz w:val="56"/>
          <w:szCs w:val="56"/>
        </w:rPr>
        <w:t>f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ak</w:t>
      </w:r>
      <w:r>
        <w:rPr>
          <w:rFonts w:cs="Calibri" w:hAnsi="Calibri" w:eastAsia="Calibri" w:ascii="Calibri"/>
          <w:spacing w:val="-6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or</w:t>
      </w:r>
      <w:r>
        <w:rPr>
          <w:rFonts w:cs="Calibri" w:hAnsi="Calibri" w:eastAsia="Calibri" w:ascii="Calibri"/>
          <w:spacing w:val="10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eamanan</w:t>
      </w:r>
      <w:r>
        <w:rPr>
          <w:rFonts w:cs="Calibri" w:hAnsi="Calibri" w:eastAsia="Calibri" w:ascii="Calibri"/>
          <w:spacing w:val="89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2"/>
          <w:w w:val="100"/>
          <w:position w:val="2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u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l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ing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60"/>
        <w:ind w:left="104"/>
        <w:sectPr>
          <w:type w:val="continuous"/>
          <w:pgSz w:w="14400" w:h="10800" w:orient="landscape"/>
          <w:pgMar w:top="460" w:bottom="0" w:left="400" w:right="400"/>
        </w:sectPr>
      </w:pP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position w:val="1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dap</w:t>
      </w:r>
      <w:r>
        <w:rPr>
          <w:rFonts w:cs="Calibri" w:hAnsi="Calibri" w:eastAsia="Calibri" w:ascii="Calibri"/>
          <w:spacing w:val="-5"/>
          <w:w w:val="100"/>
          <w:position w:val="1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t</w:t>
      </w:r>
      <w:r>
        <w:rPr>
          <w:rFonts w:cs="Calibri" w:hAnsi="Calibri" w:eastAsia="Calibri" w:ascii="Calibri"/>
          <w:spacing w:val="-9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pe</w:t>
      </w:r>
      <w:r>
        <w:rPr>
          <w:rFonts w:cs="Calibri" w:hAnsi="Calibri" w:eastAsia="Calibri" w:ascii="Calibri"/>
          <w:spacing w:val="-11"/>
          <w:w w:val="100"/>
          <w:position w:val="1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sama</w:t>
      </w:r>
      <w:r>
        <w:rPr>
          <w:rFonts w:cs="Calibri" w:hAnsi="Calibri" w:eastAsia="Calibri" w:ascii="Calibri"/>
          <w:spacing w:val="2"/>
          <w:w w:val="100"/>
          <w:position w:val="1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n</w:t>
      </w:r>
      <w:r>
        <w:rPr>
          <w:rFonts w:cs="Calibri" w:hAnsi="Calibri" w:eastAsia="Calibri" w:ascii="Calibri"/>
          <w:spacing w:val="-22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sbb</w:t>
      </w:r>
      <w:r>
        <w:rPr>
          <w:rFonts w:cs="Calibri" w:hAnsi="Calibri" w:eastAsia="Calibri" w:ascii="Calibri"/>
          <w:spacing w:val="-2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: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Times New Roman" w:hAnsi="Times New Roman" w:eastAsia="Times New Roman" w:ascii="Times New Roman"/>
          <w:sz w:val="52"/>
          <w:szCs w:val="52"/>
        </w:rPr>
        <w:jc w:val="center"/>
        <w:spacing w:before="23"/>
        <w:ind w:left="364" w:right="-64"/>
      </w:pPr>
      <w:r>
        <w:rPr>
          <w:rFonts w:cs="Times New Roman" w:hAnsi="Times New Roman" w:eastAsia="Times New Roman" w:ascii="Times New Roman"/>
          <w:i/>
          <w:w w:val="91"/>
          <w:sz w:val="52"/>
          <w:szCs w:val="52"/>
        </w:rPr>
      </w:r>
      <w:r>
        <w:rPr>
          <w:rFonts w:cs="Times New Roman" w:hAnsi="Times New Roman" w:eastAsia="Times New Roman" w:ascii="Times New Roman"/>
          <w:i/>
          <w:w w:val="91"/>
          <w:sz w:val="52"/>
          <w:szCs w:val="52"/>
          <w:u w:val="thick" w:color="000000"/>
        </w:rPr>
        <w:t>n</w:t>
      </w:r>
      <w:r>
        <w:rPr>
          <w:rFonts w:cs="Times New Roman" w:hAnsi="Times New Roman" w:eastAsia="Times New Roman" w:ascii="Times New Roman"/>
          <w:i/>
          <w:w w:val="91"/>
          <w:sz w:val="52"/>
          <w:szCs w:val="52"/>
          <w:u w:val="thick" w:color="000000"/>
        </w:rPr>
      </w:r>
      <w:r>
        <w:rPr>
          <w:rFonts w:cs="Times New Roman" w:hAnsi="Times New Roman" w:eastAsia="Times New Roman" w:ascii="Times New Roman"/>
          <w:i/>
          <w:spacing w:val="-50"/>
          <w:w w:val="91"/>
          <w:sz w:val="52"/>
          <w:szCs w:val="52"/>
          <w:u w:val="thick" w:color="000000"/>
        </w:rPr>
        <w:t> </w:t>
      </w:r>
      <w:r>
        <w:rPr>
          <w:rFonts w:cs="Times New Roman" w:hAnsi="Times New Roman" w:eastAsia="Times New Roman" w:ascii="Times New Roman"/>
          <w:i/>
          <w:spacing w:val="-50"/>
          <w:w w:val="91"/>
          <w:sz w:val="52"/>
          <w:szCs w:val="52"/>
          <w:u w:val="thick" w:color="000000"/>
        </w:rPr>
      </w:r>
      <w:r>
        <w:rPr>
          <w:rFonts w:cs="Times New Roman" w:hAnsi="Times New Roman" w:eastAsia="Times New Roman" w:ascii="Times New Roman"/>
          <w:i/>
          <w:spacing w:val="0"/>
          <w:w w:val="91"/>
          <w:sz w:val="52"/>
          <w:szCs w:val="52"/>
          <w:u w:val="thick" w:color="000000"/>
        </w:rPr>
        <w:t>x</w:t>
      </w:r>
      <w:r>
        <w:rPr>
          <w:rFonts w:cs="Times New Roman" w:hAnsi="Times New Roman" w:eastAsia="Times New Roman" w:ascii="Times New Roman"/>
          <w:i/>
          <w:spacing w:val="0"/>
          <w:w w:val="91"/>
          <w:sz w:val="52"/>
          <w:szCs w:val="52"/>
          <w:u w:val="thick" w:color="000000"/>
        </w:rPr>
      </w:r>
      <w:r>
        <w:rPr>
          <w:rFonts w:cs="Times New Roman" w:hAnsi="Times New Roman" w:eastAsia="Times New Roman" w:ascii="Times New Roman"/>
          <w:i/>
          <w:spacing w:val="-82"/>
          <w:w w:val="91"/>
          <w:sz w:val="52"/>
          <w:szCs w:val="52"/>
          <w:u w:val="thick" w:color="000000"/>
        </w:rPr>
        <w:t> </w:t>
      </w:r>
      <w:r>
        <w:rPr>
          <w:rFonts w:cs="Times New Roman" w:hAnsi="Times New Roman" w:eastAsia="Times New Roman" w:ascii="Times New Roman"/>
          <w:i/>
          <w:spacing w:val="-82"/>
          <w:w w:val="91"/>
          <w:sz w:val="52"/>
          <w:szCs w:val="52"/>
          <w:u w:val="thick" w:color="000000"/>
        </w:rPr>
      </w:r>
      <w:r>
        <w:rPr>
          <w:rFonts w:cs="Times New Roman" w:hAnsi="Times New Roman" w:eastAsia="Times New Roman" w:ascii="Times New Roman"/>
          <w:i/>
          <w:spacing w:val="0"/>
          <w:w w:val="91"/>
          <w:sz w:val="52"/>
          <w:szCs w:val="52"/>
          <w:u w:val="thick" w:color="000000"/>
        </w:rPr>
        <w:t>G</w:t>
      </w:r>
      <w:r>
        <w:rPr>
          <w:rFonts w:cs="Times New Roman" w:hAnsi="Times New Roman" w:eastAsia="Times New Roman" w:ascii="Times New Roman"/>
          <w:i/>
          <w:spacing w:val="0"/>
          <w:w w:val="91"/>
          <w:sz w:val="52"/>
          <w:szCs w:val="52"/>
          <w:u w:val="thick" w:color="000000"/>
        </w:rPr>
      </w:r>
      <w:r>
        <w:rPr>
          <w:rFonts w:cs="Times New Roman" w:hAnsi="Times New Roman" w:eastAsia="Times New Roman" w:ascii="Times New Roman"/>
          <w:i/>
          <w:spacing w:val="-41"/>
          <w:w w:val="91"/>
          <w:sz w:val="52"/>
          <w:szCs w:val="52"/>
          <w:u w:val="thick" w:color="000000"/>
        </w:rPr>
        <w:t> </w:t>
      </w:r>
      <w:r>
        <w:rPr>
          <w:rFonts w:cs="Times New Roman" w:hAnsi="Times New Roman" w:eastAsia="Times New Roman" w:ascii="Times New Roman"/>
          <w:i/>
          <w:spacing w:val="-41"/>
          <w:w w:val="91"/>
          <w:sz w:val="52"/>
          <w:szCs w:val="52"/>
          <w:u w:val="thick" w:color="000000"/>
        </w:rPr>
      </w:r>
      <w:r>
        <w:rPr>
          <w:rFonts w:cs="Times New Roman" w:hAnsi="Times New Roman" w:eastAsia="Times New Roman" w:ascii="Times New Roman"/>
          <w:i/>
          <w:spacing w:val="8"/>
          <w:w w:val="91"/>
          <w:sz w:val="52"/>
          <w:szCs w:val="52"/>
          <w:u w:val="thick" w:color="000000"/>
        </w:rPr>
        <w:t>x</w:t>
      </w:r>
      <w:r>
        <w:rPr>
          <w:rFonts w:cs="Times New Roman" w:hAnsi="Times New Roman" w:eastAsia="Times New Roman" w:ascii="Times New Roman"/>
          <w:i/>
          <w:spacing w:val="8"/>
          <w:w w:val="91"/>
          <w:sz w:val="52"/>
          <w:szCs w:val="52"/>
          <w:u w:val="thick" w:color="000000"/>
        </w:rPr>
      </w:r>
      <w:r>
        <w:rPr>
          <w:rFonts w:cs="Times New Roman" w:hAnsi="Times New Roman" w:eastAsia="Times New Roman" w:ascii="Times New Roman"/>
          <w:i/>
          <w:spacing w:val="15"/>
          <w:w w:val="91"/>
          <w:sz w:val="52"/>
          <w:szCs w:val="52"/>
          <w:u w:val="thick" w:color="000000"/>
        </w:rPr>
        <w:t>V</w:t>
      </w:r>
      <w:r>
        <w:rPr>
          <w:rFonts w:cs="Times New Roman" w:hAnsi="Times New Roman" w:eastAsia="Times New Roman" w:ascii="Times New Roman"/>
          <w:i/>
          <w:spacing w:val="11"/>
          <w:w w:val="91"/>
          <w:sz w:val="52"/>
          <w:szCs w:val="52"/>
          <w:u w:val="thick" w:color="000000"/>
        </w:rPr>
        <w:t>t</w:t>
      </w:r>
      <w:r>
        <w:rPr>
          <w:rFonts w:cs="Times New Roman" w:hAnsi="Times New Roman" w:eastAsia="Times New Roman" w:ascii="Times New Roman"/>
          <w:i/>
          <w:spacing w:val="11"/>
          <w:w w:val="91"/>
          <w:sz w:val="52"/>
          <w:szCs w:val="52"/>
          <w:u w:val="thick" w:color="000000"/>
        </w:rPr>
      </w:r>
      <w:r>
        <w:rPr>
          <w:rFonts w:cs="Times New Roman" w:hAnsi="Times New Roman" w:eastAsia="Times New Roman" w:ascii="Times New Roman"/>
          <w:i/>
          <w:spacing w:val="11"/>
          <w:w w:val="91"/>
          <w:sz w:val="52"/>
          <w:szCs w:val="52"/>
          <w:u w:val="thick" w:color="000000"/>
        </w:rPr>
      </w:r>
      <w:r>
        <w:rPr>
          <w:rFonts w:cs="Times New Roman" w:hAnsi="Times New Roman" w:eastAsia="Times New Roman" w:ascii="Times New Roman"/>
          <w:spacing w:val="0"/>
          <w:w w:val="91"/>
          <w:position w:val="24"/>
          <w:sz w:val="30"/>
          <w:szCs w:val="30"/>
          <w:u w:val="thick" w:color="000000"/>
        </w:rPr>
        <w:t>2</w:t>
      </w:r>
      <w:r>
        <w:rPr>
          <w:rFonts w:cs="Times New Roman" w:hAnsi="Times New Roman" w:eastAsia="Times New Roman" w:ascii="Times New Roman"/>
          <w:spacing w:val="29"/>
          <w:w w:val="91"/>
          <w:position w:val="24"/>
          <w:sz w:val="30"/>
          <w:szCs w:val="30"/>
          <w:u w:val="thick" w:color="000000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91"/>
          <w:position w:val="0"/>
          <w:sz w:val="52"/>
          <w:szCs w:val="52"/>
          <w:u w:val="thick" w:color="000000"/>
        </w:rPr>
        <w:t>x</w:t>
      </w:r>
      <w:r>
        <w:rPr>
          <w:rFonts w:cs="Times New Roman" w:hAnsi="Times New Roman" w:eastAsia="Times New Roman" w:ascii="Times New Roman"/>
          <w:i/>
          <w:spacing w:val="0"/>
          <w:w w:val="91"/>
          <w:position w:val="0"/>
          <w:sz w:val="52"/>
          <w:szCs w:val="52"/>
          <w:u w:val="thick" w:color="000000"/>
        </w:rPr>
      </w:r>
      <w:r>
        <w:rPr>
          <w:rFonts w:cs="Times New Roman" w:hAnsi="Times New Roman" w:eastAsia="Times New Roman" w:ascii="Times New Roman"/>
          <w:i/>
          <w:spacing w:val="-60"/>
          <w:w w:val="91"/>
          <w:position w:val="0"/>
          <w:sz w:val="52"/>
          <w:szCs w:val="52"/>
          <w:u w:val="thick" w:color="000000"/>
        </w:rPr>
        <w:t> </w:t>
      </w:r>
      <w:r>
        <w:rPr>
          <w:rFonts w:cs="Times New Roman" w:hAnsi="Times New Roman" w:eastAsia="Times New Roman" w:ascii="Times New Roman"/>
          <w:i/>
          <w:spacing w:val="-60"/>
          <w:w w:val="91"/>
          <w:position w:val="0"/>
          <w:sz w:val="52"/>
          <w:szCs w:val="52"/>
          <w:u w:val="thick" w:color="000000"/>
        </w:rPr>
      </w:r>
      <w:r>
        <w:rPr>
          <w:rFonts w:cs="Times New Roman" w:hAnsi="Times New Roman" w:eastAsia="Times New Roman" w:ascii="Times New Roman"/>
          <w:i/>
          <w:spacing w:val="0"/>
          <w:w w:val="91"/>
          <w:position w:val="0"/>
          <w:sz w:val="52"/>
          <w:szCs w:val="52"/>
          <w:u w:val="thick" w:color="000000"/>
        </w:rPr>
        <w:t>Z</w:t>
      </w:r>
      <w:r>
        <w:rPr>
          <w:rFonts w:cs="Times New Roman" w:hAnsi="Times New Roman" w:eastAsia="Times New Roman" w:ascii="Times New Roman"/>
          <w:i/>
          <w:spacing w:val="0"/>
          <w:w w:val="91"/>
          <w:position w:val="0"/>
          <w:sz w:val="52"/>
          <w:szCs w:val="52"/>
        </w:rPr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52"/>
          <w:szCs w:val="52"/>
        </w:rPr>
      </w:r>
    </w:p>
    <w:p>
      <w:pPr>
        <w:rPr>
          <w:sz w:val="13"/>
          <w:szCs w:val="13"/>
        </w:rPr>
        <w:jc w:val="left"/>
        <w:spacing w:before="1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52"/>
          <w:szCs w:val="52"/>
        </w:rPr>
        <w:jc w:val="center"/>
        <w:spacing w:lineRule="exact" w:line="580"/>
        <w:ind w:left="1153" w:right="663"/>
      </w:pPr>
      <w:r>
        <w:rPr>
          <w:rFonts w:cs="Times New Roman" w:hAnsi="Times New Roman" w:eastAsia="Times New Roman" w:ascii="Times New Roman"/>
          <w:i/>
          <w:spacing w:val="0"/>
          <w:w w:val="91"/>
          <w:position w:val="-2"/>
          <w:sz w:val="52"/>
          <w:szCs w:val="52"/>
        </w:rPr>
        <w:t>g</w:t>
      </w:r>
      <w:r>
        <w:rPr>
          <w:rFonts w:cs="Times New Roman" w:hAnsi="Times New Roman" w:eastAsia="Times New Roman" w:ascii="Times New Roman"/>
          <w:i/>
          <w:spacing w:val="-22"/>
          <w:w w:val="91"/>
          <w:position w:val="-2"/>
          <w:sz w:val="52"/>
          <w:szCs w:val="52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91"/>
          <w:position w:val="-2"/>
          <w:sz w:val="52"/>
          <w:szCs w:val="52"/>
        </w:rPr>
        <w:t>x</w:t>
      </w:r>
      <w:r>
        <w:rPr>
          <w:rFonts w:cs="Times New Roman" w:hAnsi="Times New Roman" w:eastAsia="Times New Roman" w:ascii="Times New Roman"/>
          <w:i/>
          <w:spacing w:val="-63"/>
          <w:w w:val="100"/>
          <w:position w:val="-2"/>
          <w:sz w:val="52"/>
          <w:szCs w:val="52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91"/>
          <w:position w:val="-2"/>
          <w:sz w:val="52"/>
          <w:szCs w:val="52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52"/>
          <w:szCs w:val="52"/>
        </w:rPr>
      </w:r>
    </w:p>
    <w:p>
      <w:pPr>
        <w:rPr>
          <w:sz w:val="13"/>
          <w:szCs w:val="13"/>
        </w:rPr>
        <w:jc w:val="left"/>
        <w:spacing w:before="3" w:lineRule="exact" w:line="120"/>
      </w:pPr>
      <w:r>
        <w:br w:type="column"/>
      </w:r>
      <w:r>
        <w:rPr>
          <w:sz w:val="13"/>
          <w:szCs w:val="13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ectPr>
          <w:type w:val="continuous"/>
          <w:pgSz w:w="14400" w:h="10800" w:orient="landscape"/>
          <w:pgMar w:top="460" w:bottom="0" w:left="400" w:right="400"/>
          <w:cols w:num="2" w:equalWidth="off">
            <w:col w:w="2836" w:space="148"/>
            <w:col w:w="10616"/>
          </w:cols>
        </w:sectPr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x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½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2" w:lineRule="exact" w:line="240"/>
      </w:pPr>
      <w:r>
        <w:rPr>
          <w:sz w:val="24"/>
          <w:szCs w:val="24"/>
        </w:rPr>
      </w:r>
    </w:p>
    <w:p>
      <w:pPr>
        <w:rPr>
          <w:rFonts w:cs="Calibri" w:hAnsi="Calibri" w:eastAsia="Calibri" w:ascii="Calibri"/>
          <w:sz w:val="36"/>
          <w:szCs w:val="36"/>
        </w:rPr>
        <w:jc w:val="left"/>
        <w:ind w:left="224" w:right="-83"/>
      </w:pPr>
      <w:r>
        <w:rPr>
          <w:rFonts w:cs="Calibri" w:hAnsi="Calibri" w:eastAsia="Calibri" w:ascii="Calibri"/>
          <w:spacing w:val="0"/>
          <w:w w:val="100"/>
          <w:sz w:val="40"/>
          <w:szCs w:val="40"/>
        </w:rPr>
        <w:t>(</w:t>
      </w:r>
      <w:r>
        <w:rPr>
          <w:rFonts w:cs="Calibri" w:hAnsi="Calibri" w:eastAsia="Calibri" w:ascii="Calibri"/>
          <w:spacing w:val="1"/>
          <w:w w:val="100"/>
          <w:sz w:val="40"/>
          <w:szCs w:val="40"/>
        </w:rPr>
        <w:t> </w:t>
      </w:r>
      <w:r>
        <w:rPr>
          <w:rFonts w:cs="Calibri" w:hAnsi="Calibri" w:eastAsia="Calibri" w:ascii="Calibri"/>
          <w:spacing w:val="0"/>
          <w:w w:val="100"/>
          <w:sz w:val="40"/>
          <w:szCs w:val="40"/>
        </w:rPr>
        <w:t>V</w:t>
      </w:r>
      <w:r>
        <w:rPr>
          <w:rFonts w:cs="Calibri" w:hAnsi="Calibri" w:eastAsia="Calibri" w:ascii="Calibri"/>
          <w:spacing w:val="1"/>
          <w:w w:val="100"/>
          <w:sz w:val="40"/>
          <w:szCs w:val="40"/>
        </w:rPr>
        <w:t>t</w:t>
      </w:r>
      <w:r>
        <w:rPr>
          <w:rFonts w:cs="Calibri" w:hAnsi="Calibri" w:eastAsia="Calibri" w:ascii="Calibri"/>
          <w:spacing w:val="0"/>
          <w:w w:val="100"/>
          <w:position w:val="12"/>
          <w:sz w:val="26"/>
          <w:szCs w:val="26"/>
        </w:rPr>
        <w:t>2</w:t>
      </w:r>
      <w:r>
        <w:rPr>
          <w:rFonts w:cs="Calibri" w:hAnsi="Calibri" w:eastAsia="Calibri" w:ascii="Calibri"/>
          <w:spacing w:val="32"/>
          <w:w w:val="100"/>
          <w:position w:val="12"/>
          <w:sz w:val="26"/>
          <w:szCs w:val="2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40"/>
          <w:szCs w:val="40"/>
        </w:rPr>
        <w:t>)</w:t>
      </w:r>
      <w:r>
        <w:rPr>
          <w:rFonts w:cs="Calibri" w:hAnsi="Calibri" w:eastAsia="Calibri" w:ascii="Calibri"/>
          <w:spacing w:val="2"/>
          <w:w w:val="100"/>
          <w:position w:val="0"/>
          <w:sz w:val="40"/>
          <w:szCs w:val="40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36"/>
          <w:szCs w:val="36"/>
        </w:rPr>
        <w:t>=</w:t>
      </w:r>
    </w:p>
    <w:p>
      <w:pPr>
        <w:rPr>
          <w:sz w:val="12"/>
          <w:szCs w:val="12"/>
        </w:rPr>
        <w:jc w:val="left"/>
        <w:spacing w:before="7" w:lineRule="exact" w:line="120"/>
      </w:pPr>
      <w:r>
        <w:br w:type="column"/>
      </w: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40"/>
          <w:szCs w:val="40"/>
        </w:rPr>
        <w:jc w:val="left"/>
        <w:ind w:right="-80"/>
      </w:pPr>
      <w:r>
        <w:rPr>
          <w:rFonts w:cs="Times New Roman" w:hAnsi="Times New Roman" w:eastAsia="Times New Roman" w:ascii="Times New Roman"/>
          <w:i/>
          <w:w w:val="107"/>
          <w:sz w:val="40"/>
          <w:szCs w:val="40"/>
        </w:rPr>
      </w:r>
      <w:r>
        <w:rPr>
          <w:rFonts w:cs="Times New Roman" w:hAnsi="Times New Roman" w:eastAsia="Times New Roman" w:ascii="Times New Roman"/>
          <w:i/>
          <w:spacing w:val="0"/>
          <w:w w:val="100"/>
          <w:sz w:val="40"/>
          <w:szCs w:val="40"/>
          <w:u w:val="single" w:color="000000"/>
        </w:rPr>
        <w:t>b</w:t>
      </w:r>
      <w:r>
        <w:rPr>
          <w:rFonts w:cs="Times New Roman" w:hAnsi="Times New Roman" w:eastAsia="Times New Roman" w:ascii="Times New Roman"/>
          <w:i/>
          <w:spacing w:val="-14"/>
          <w:w w:val="100"/>
          <w:sz w:val="40"/>
          <w:szCs w:val="40"/>
          <w:u w:val="single" w:color="000000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40"/>
          <w:szCs w:val="40"/>
          <w:u w:val="single" w:color="000000"/>
        </w:rPr>
        <w:t>x</w:t>
      </w:r>
      <w:r>
        <w:rPr>
          <w:rFonts w:cs="Times New Roman" w:hAnsi="Times New Roman" w:eastAsia="Times New Roman" w:ascii="Times New Roman"/>
          <w:i/>
          <w:spacing w:val="-13"/>
          <w:w w:val="100"/>
          <w:sz w:val="40"/>
          <w:szCs w:val="40"/>
          <w:u w:val="single" w:color="000000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40"/>
          <w:szCs w:val="40"/>
          <w:u w:val="single" w:color="000000"/>
        </w:rPr>
        <w:t>g</w:t>
      </w:r>
      <w:r>
        <w:rPr>
          <w:rFonts w:cs="Times New Roman" w:hAnsi="Times New Roman" w:eastAsia="Times New Roman" w:ascii="Times New Roman"/>
          <w:i/>
          <w:spacing w:val="12"/>
          <w:w w:val="100"/>
          <w:sz w:val="40"/>
          <w:szCs w:val="40"/>
          <w:u w:val="single" w:color="000000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40"/>
          <w:szCs w:val="40"/>
          <w:u w:val="single" w:color="000000"/>
        </w:rPr>
        <w:t>x</w:t>
      </w:r>
      <w:r>
        <w:rPr>
          <w:rFonts w:cs="Times New Roman" w:hAnsi="Times New Roman" w:eastAsia="Times New Roman" w:ascii="Times New Roman"/>
          <w:i/>
          <w:spacing w:val="-19"/>
          <w:w w:val="100"/>
          <w:sz w:val="40"/>
          <w:szCs w:val="40"/>
          <w:u w:val="single" w:color="000000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7"/>
          <w:sz w:val="40"/>
          <w:szCs w:val="40"/>
          <w:u w:val="single" w:color="000000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7"/>
          <w:sz w:val="40"/>
          <w:szCs w:val="40"/>
        </w:rPr>
      </w:r>
      <w:r>
        <w:rPr>
          <w:rFonts w:cs="Times New Roman" w:hAnsi="Times New Roman" w:eastAsia="Times New Roman" w:ascii="Times New Roman"/>
          <w:spacing w:val="0"/>
          <w:w w:val="100"/>
          <w:sz w:val="40"/>
          <w:szCs w:val="40"/>
        </w:rPr>
      </w:r>
    </w:p>
    <w:p>
      <w:pPr>
        <w:rPr>
          <w:rFonts w:cs="Times New Roman" w:hAnsi="Times New Roman" w:eastAsia="Times New Roman" w:ascii="Times New Roman"/>
          <w:sz w:val="40"/>
          <w:szCs w:val="40"/>
        </w:rPr>
        <w:jc w:val="left"/>
        <w:spacing w:before="97"/>
        <w:ind w:left="31" w:right="-27"/>
      </w:pPr>
      <w:r>
        <w:rPr>
          <w:rFonts w:cs="Times New Roman" w:hAnsi="Times New Roman" w:eastAsia="Times New Roman" w:ascii="Times New Roman"/>
          <w:spacing w:val="0"/>
          <w:w w:val="100"/>
          <w:sz w:val="40"/>
          <w:szCs w:val="40"/>
        </w:rPr>
        <w:t>2</w:t>
      </w:r>
      <w:r>
        <w:rPr>
          <w:rFonts w:cs="Times New Roman" w:hAnsi="Times New Roman" w:eastAsia="Times New Roman" w:ascii="Times New Roman"/>
          <w:spacing w:val="-21"/>
          <w:w w:val="100"/>
          <w:sz w:val="40"/>
          <w:szCs w:val="40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40"/>
          <w:szCs w:val="40"/>
        </w:rPr>
        <w:t>x</w:t>
      </w:r>
      <w:r>
        <w:rPr>
          <w:rFonts w:cs="Times New Roman" w:hAnsi="Times New Roman" w:eastAsia="Times New Roman" w:ascii="Times New Roman"/>
          <w:i/>
          <w:spacing w:val="-33"/>
          <w:w w:val="100"/>
          <w:sz w:val="40"/>
          <w:szCs w:val="40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40"/>
          <w:szCs w:val="40"/>
        </w:rPr>
        <w:t>n</w:t>
      </w:r>
      <w:r>
        <w:rPr>
          <w:rFonts w:cs="Times New Roman" w:hAnsi="Times New Roman" w:eastAsia="Times New Roman" w:ascii="Times New Roman"/>
          <w:i/>
          <w:spacing w:val="-14"/>
          <w:w w:val="100"/>
          <w:sz w:val="40"/>
          <w:szCs w:val="40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40"/>
          <w:szCs w:val="40"/>
        </w:rPr>
        <w:t>x</w:t>
      </w:r>
      <w:r>
        <w:rPr>
          <w:rFonts w:cs="Times New Roman" w:hAnsi="Times New Roman" w:eastAsia="Times New Roman" w:ascii="Times New Roman"/>
          <w:i/>
          <w:spacing w:val="-26"/>
          <w:w w:val="100"/>
          <w:sz w:val="40"/>
          <w:szCs w:val="40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7"/>
          <w:sz w:val="40"/>
          <w:szCs w:val="40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40"/>
          <w:szCs w:val="40"/>
        </w:rPr>
      </w:r>
    </w:p>
    <w:p>
      <w:pPr>
        <w:rPr>
          <w:sz w:val="14"/>
          <w:szCs w:val="14"/>
        </w:rPr>
        <w:jc w:val="left"/>
        <w:spacing w:before="6" w:lineRule="exact" w:line="140"/>
      </w:pPr>
      <w:r>
        <w:br w:type="column"/>
      </w: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Symbol" w:hAnsi="Symbol" w:eastAsia="Symbol" w:ascii="Symbol"/>
          <w:sz w:val="40"/>
          <w:szCs w:val="40"/>
        </w:rPr>
        <w:jc w:val="left"/>
        <w:ind w:right="-81"/>
      </w:pPr>
      <w:r>
        <w:rPr>
          <w:rFonts w:cs="Times New Roman" w:hAnsi="Times New Roman" w:eastAsia="Times New Roman" w:ascii="Times New Roman"/>
          <w:i/>
          <w:spacing w:val="8"/>
          <w:w w:val="100"/>
          <w:sz w:val="40"/>
          <w:szCs w:val="40"/>
        </w:rPr>
        <w:t>a</w:t>
      </w:r>
      <w:r>
        <w:rPr>
          <w:rFonts w:cs="Times New Roman" w:hAnsi="Times New Roman" w:eastAsia="Times New Roman" w:ascii="Times New Roman"/>
          <w:i/>
          <w:spacing w:val="6"/>
          <w:w w:val="100"/>
          <w:sz w:val="40"/>
          <w:szCs w:val="40"/>
        </w:rPr>
        <w:t>t</w:t>
      </w:r>
      <w:r>
        <w:rPr>
          <w:rFonts w:cs="Times New Roman" w:hAnsi="Times New Roman" w:eastAsia="Times New Roman" w:ascii="Times New Roman"/>
          <w:i/>
          <w:spacing w:val="8"/>
          <w:w w:val="100"/>
          <w:sz w:val="40"/>
          <w:szCs w:val="40"/>
        </w:rPr>
        <w:t>a</w:t>
      </w:r>
      <w:r>
        <w:rPr>
          <w:rFonts w:cs="Times New Roman" w:hAnsi="Times New Roman" w:eastAsia="Times New Roman" w:ascii="Times New Roman"/>
          <w:i/>
          <w:spacing w:val="0"/>
          <w:w w:val="100"/>
          <w:sz w:val="40"/>
          <w:szCs w:val="40"/>
        </w:rPr>
        <w:t>u</w:t>
      </w:r>
      <w:r>
        <w:rPr>
          <w:rFonts w:cs="Times New Roman" w:hAnsi="Times New Roman" w:eastAsia="Times New Roman" w:ascii="Times New Roman"/>
          <w:i/>
          <w:spacing w:val="27"/>
          <w:w w:val="100"/>
          <w:sz w:val="40"/>
          <w:szCs w:val="40"/>
        </w:rPr>
        <w:t> </w:t>
      </w:r>
      <w:r>
        <w:rPr>
          <w:rFonts w:cs="Times New Roman" w:hAnsi="Times New Roman" w:eastAsia="Times New Roman" w:ascii="Times New Roman"/>
          <w:i/>
          <w:spacing w:val="-9"/>
          <w:w w:val="100"/>
          <w:sz w:val="40"/>
          <w:szCs w:val="40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100"/>
          <w:sz w:val="40"/>
          <w:szCs w:val="40"/>
        </w:rPr>
        <w:t>t</w:t>
      </w:r>
      <w:r>
        <w:rPr>
          <w:rFonts w:cs="Times New Roman" w:hAnsi="Times New Roman" w:eastAsia="Times New Roman" w:ascii="Times New Roman"/>
          <w:i/>
          <w:spacing w:val="7"/>
          <w:w w:val="100"/>
          <w:sz w:val="40"/>
          <w:szCs w:val="40"/>
        </w:rPr>
        <w:t> </w:t>
      </w:r>
      <w:r>
        <w:rPr>
          <w:rFonts w:cs="Symbol" w:hAnsi="Symbol" w:eastAsia="Symbol" w:ascii="Symbol"/>
          <w:spacing w:val="0"/>
          <w:w w:val="107"/>
          <w:sz w:val="40"/>
          <w:szCs w:val="40"/>
        </w:rPr>
        <w:t></w:t>
      </w:r>
      <w:r>
        <w:rPr>
          <w:rFonts w:cs="Symbol" w:hAnsi="Symbol" w:eastAsia="Symbol" w:ascii="Symbol"/>
          <w:spacing w:val="0"/>
          <w:w w:val="100"/>
          <w:sz w:val="40"/>
          <w:szCs w:val="40"/>
        </w:rPr>
      </w:r>
    </w:p>
    <w:p>
      <w:pPr>
        <w:rPr>
          <w:sz w:val="12"/>
          <w:szCs w:val="12"/>
        </w:rPr>
        <w:jc w:val="left"/>
        <w:spacing w:before="7" w:lineRule="exact" w:line="120"/>
      </w:pPr>
      <w:r>
        <w:br w:type="column"/>
      </w: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40"/>
          <w:szCs w:val="40"/>
        </w:rPr>
        <w:jc w:val="left"/>
        <w:spacing w:lineRule="exact" w:line="620"/>
        <w:ind w:right="-117"/>
      </w:pPr>
      <w:r>
        <w:pict>
          <v:group style="position:absolute;margin-left:356.475pt;margin-top:11.563pt;width:29.8042pt;height:21.2593pt;mso-position-horizontal-relative:page;mso-position-vertical-relative:paragraph;z-index:-2002" coordorigin="7129,231" coordsize="596,425">
            <v:group style="position:absolute;left:7138;top:496;width:55;height:29" coordorigin="7138,496" coordsize="55,29">
              <v:shape style="position:absolute;left:7138;top:496;width:55;height:29" coordorigin="7138,496" coordsize="55,29" path="m7138,526l7192,496e" filled="f" stroked="t" strokeweight="0.832166pt" strokecolor="#000000">
                <v:path arrowok="t"/>
              </v:shape>
              <v:group style="position:absolute;left:7192;top:505;width:80;height:133" coordorigin="7192,505" coordsize="80,133">
                <v:shape style="position:absolute;left:7192;top:505;width:80;height:133" coordorigin="7192,505" coordsize="80,133" path="m7192,505l7272,639e" filled="f" stroked="t" strokeweight="1.7681pt" strokecolor="#000000">
                  <v:path arrowok="t"/>
                </v:shape>
                <v:group style="position:absolute;left:7281;top:240;width:105;height:399" coordorigin="7281,240" coordsize="105,399">
                  <v:shape style="position:absolute;left:7281;top:240;width:105;height:399" coordorigin="7281,240" coordsize="105,399" path="m7281,639l7386,240e" filled="f" stroked="t" strokeweight="0.874268pt" strokecolor="#000000">
                    <v:path arrowok="t"/>
                  </v:shape>
                  <v:group style="position:absolute;left:7386;top:240;width:331;height:0" coordorigin="7386,240" coordsize="331,0">
                    <v:shape style="position:absolute;left:7386;top:240;width:331;height:0" coordorigin="7386,240" coordsize="331,0" path="m7386,240l7717,240e" filled="f" stroked="t" strokeweight="0.818764pt" strokecolor="#000000">
                      <v:path arrowok="t"/>
                    </v:shape>
                  </v:group>
                </v:group>
              </v:group>
            </v:group>
            <w10:wrap type="none"/>
          </v:group>
        </w:pict>
      </w:r>
      <w:r>
        <w:rPr>
          <w:rFonts w:cs="Times New Roman" w:hAnsi="Times New Roman" w:eastAsia="Times New Roman" w:ascii="Times New Roman"/>
          <w:i/>
          <w:w w:val="107"/>
          <w:position w:val="13"/>
          <w:sz w:val="40"/>
          <w:szCs w:val="40"/>
        </w:rPr>
      </w:r>
      <w:r>
        <w:rPr>
          <w:rFonts w:cs="Times New Roman" w:hAnsi="Times New Roman" w:eastAsia="Times New Roman" w:ascii="Times New Roman"/>
          <w:i/>
          <w:w w:val="107"/>
          <w:position w:val="13"/>
          <w:sz w:val="40"/>
          <w:szCs w:val="40"/>
          <w:u w:val="single" w:color="000000"/>
        </w:rPr>
        <w:t> </w:t>
      </w:r>
      <w:r>
        <w:rPr>
          <w:rFonts w:cs="Times New Roman" w:hAnsi="Times New Roman" w:eastAsia="Times New Roman" w:ascii="Times New Roman"/>
          <w:i/>
          <w:w w:val="100"/>
          <w:position w:val="13"/>
          <w:sz w:val="40"/>
          <w:szCs w:val="40"/>
          <w:u w:val="single" w:color="000000"/>
        </w:rPr>
        <w:t>   </w:t>
      </w:r>
      <w:r>
        <w:rPr>
          <w:rFonts w:cs="Times New Roman" w:hAnsi="Times New Roman" w:eastAsia="Times New Roman" w:ascii="Times New Roman"/>
          <w:i/>
          <w:spacing w:val="-40"/>
          <w:w w:val="100"/>
          <w:position w:val="13"/>
          <w:sz w:val="40"/>
          <w:szCs w:val="40"/>
          <w:u w:val="single" w:color="000000"/>
        </w:rPr>
        <w:t> </w:t>
      </w:r>
      <w:r>
        <w:rPr>
          <w:rFonts w:cs="Times New Roman" w:hAnsi="Times New Roman" w:eastAsia="Times New Roman" w:ascii="Times New Roman"/>
          <w:i/>
          <w:spacing w:val="-40"/>
          <w:w w:val="100"/>
          <w:position w:val="13"/>
          <w:sz w:val="40"/>
          <w:szCs w:val="40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0"/>
          <w:w w:val="100"/>
          <w:position w:val="13"/>
          <w:sz w:val="40"/>
          <w:szCs w:val="40"/>
          <w:u w:val="single" w:color="000000"/>
        </w:rPr>
        <w:t>g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13"/>
          <w:sz w:val="40"/>
          <w:szCs w:val="40"/>
          <w:u w:val="single" w:color="000000"/>
        </w:rPr>
        <w:t>    </w:t>
      </w:r>
      <w:r>
        <w:rPr>
          <w:rFonts w:cs="Times New Roman" w:hAnsi="Times New Roman" w:eastAsia="Times New Roman" w:ascii="Times New Roman"/>
          <w:i/>
          <w:spacing w:val="18"/>
          <w:w w:val="100"/>
          <w:position w:val="13"/>
          <w:sz w:val="40"/>
          <w:szCs w:val="40"/>
          <w:u w:val="single" w:color="000000"/>
        </w:rPr>
        <w:t> </w:t>
      </w:r>
      <w:r>
        <w:rPr>
          <w:rFonts w:cs="Times New Roman" w:hAnsi="Times New Roman" w:eastAsia="Times New Roman" w:ascii="Times New Roman"/>
          <w:i/>
          <w:spacing w:val="55"/>
          <w:w w:val="100"/>
          <w:position w:val="13"/>
          <w:sz w:val="40"/>
          <w:szCs w:val="40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12"/>
          <w:sz w:val="40"/>
          <w:szCs w:val="40"/>
        </w:rPr>
        <w:t>x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12"/>
          <w:sz w:val="40"/>
          <w:szCs w:val="40"/>
        </w:rPr>
        <w:t>  </w:t>
      </w:r>
      <w:r>
        <w:rPr>
          <w:rFonts w:cs="Times New Roman" w:hAnsi="Times New Roman" w:eastAsia="Times New Roman" w:ascii="Times New Roman"/>
          <w:i/>
          <w:spacing w:val="72"/>
          <w:w w:val="100"/>
          <w:position w:val="-12"/>
          <w:sz w:val="40"/>
          <w:szCs w:val="40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7"/>
          <w:position w:val="-12"/>
          <w:sz w:val="40"/>
          <w:szCs w:val="4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40"/>
          <w:szCs w:val="40"/>
        </w:rPr>
      </w:r>
    </w:p>
    <w:p>
      <w:pPr>
        <w:rPr>
          <w:rFonts w:cs="Times New Roman" w:hAnsi="Times New Roman" w:eastAsia="Times New Roman" w:ascii="Times New Roman"/>
          <w:sz w:val="40"/>
          <w:szCs w:val="40"/>
        </w:rPr>
        <w:jc w:val="left"/>
        <w:spacing w:lineRule="exact" w:line="460"/>
        <w:ind w:left="29"/>
      </w:pPr>
      <w:r>
        <w:pict>
          <v:group style="position:absolute;margin-left:262.209pt;margin-top:-32.2789pt;width:74.1439pt;height:74.2071pt;mso-position-horizontal-relative:page;mso-position-vertical-relative:paragraph;z-index:-2003" coordorigin="5244,-646" coordsize="1483,1484">
            <v:group style="position:absolute;left:5253;top:261;width:54;height:29" coordorigin="5253,261" coordsize="54,29">
              <v:shape style="position:absolute;left:5253;top:261;width:54;height:29" coordorigin="5253,261" coordsize="54,29" path="m5253,290l5307,261e" filled="f" stroked="t" strokeweight="0.83222pt" strokecolor="#000000">
                <v:path arrowok="t"/>
              </v:shape>
              <v:group style="position:absolute;left:5307;top:270;width:80;height:551" coordorigin="5307,270" coordsize="80,551">
                <v:shape style="position:absolute;left:5307;top:270;width:80;height:551" coordorigin="5307,270" coordsize="80,551" path="m5307,270l5387,821e" filled="f" stroked="t" strokeweight="1.79774pt" strokecolor="#000000">
                  <v:path arrowok="t"/>
                </v:shape>
                <v:group style="position:absolute;left:5396;top:-637;width:105;height:1457" coordorigin="5396,-637" coordsize="105,1457">
                  <v:shape style="position:absolute;left:5396;top:-637;width:105;height:1457" coordorigin="5396,-637" coordsize="105,1457" path="m5396,821l5501,-637e" filled="f" stroked="t" strokeweight="0.87783pt" strokecolor="#000000">
                    <v:path arrowok="t"/>
                  </v:shape>
                  <v:group style="position:absolute;left:5501;top:-637;width:1218;height:0" coordorigin="5501,-637" coordsize="1218,0">
                    <v:shape style="position:absolute;left:5501;top:-637;width:1218;height:0" coordorigin="5501,-637" coordsize="1218,0" path="m5501,-637l6719,-637e" filled="f" stroked="t" strokeweight="0.818764pt" strokecolor="#000000">
                      <v:path arrowok="t"/>
                    </v:shape>
                  </v:group>
                </v:group>
              </v:group>
            </v:group>
            <w10:wrap type="none"/>
          </v:group>
        </w:pict>
      </w:r>
      <w:r>
        <w:rPr>
          <w:rFonts w:cs="Times New Roman" w:hAnsi="Times New Roman" w:eastAsia="Times New Roman" w:ascii="Times New Roman"/>
          <w:spacing w:val="18"/>
          <w:w w:val="107"/>
          <w:position w:val="-11"/>
          <w:sz w:val="40"/>
          <w:szCs w:val="40"/>
        </w:rPr>
        <w:t>2</w:t>
      </w:r>
      <w:r>
        <w:rPr>
          <w:rFonts w:cs="Times New Roman" w:hAnsi="Times New Roman" w:eastAsia="Times New Roman" w:ascii="Times New Roman"/>
          <w:spacing w:val="0"/>
          <w:w w:val="107"/>
          <w:position w:val="-11"/>
          <w:sz w:val="40"/>
          <w:szCs w:val="40"/>
        </w:rPr>
        <w:t>.</w:t>
      </w:r>
      <w:r>
        <w:rPr>
          <w:rFonts w:cs="Times New Roman" w:hAnsi="Times New Roman" w:eastAsia="Times New Roman" w:ascii="Times New Roman"/>
          <w:spacing w:val="-75"/>
          <w:w w:val="100"/>
          <w:position w:val="-11"/>
          <w:sz w:val="40"/>
          <w:szCs w:val="40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7"/>
          <w:position w:val="-11"/>
          <w:sz w:val="40"/>
          <w:szCs w:val="40"/>
        </w:rPr>
        <w:t>n</w:t>
      </w:r>
      <w:r>
        <w:rPr>
          <w:rFonts w:cs="Times New Roman" w:hAnsi="Times New Roman" w:eastAsia="Times New Roman" w:ascii="Times New Roman"/>
          <w:i/>
          <w:spacing w:val="-75"/>
          <w:w w:val="100"/>
          <w:position w:val="-11"/>
          <w:sz w:val="40"/>
          <w:szCs w:val="4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1"/>
          <w:sz w:val="40"/>
          <w:szCs w:val="40"/>
        </w:rPr>
        <w:t>.</w:t>
      </w:r>
      <w:r>
        <w:rPr>
          <w:rFonts w:cs="Times New Roman" w:hAnsi="Times New Roman" w:eastAsia="Times New Roman" w:ascii="Times New Roman"/>
          <w:spacing w:val="10"/>
          <w:w w:val="100"/>
          <w:position w:val="-11"/>
          <w:sz w:val="40"/>
          <w:szCs w:val="40"/>
        </w:rPr>
        <w:t> </w:t>
      </w:r>
      <w:r>
        <w:rPr>
          <w:rFonts w:cs="Times New Roman" w:hAnsi="Times New Roman" w:eastAsia="Times New Roman" w:ascii="Times New Roman"/>
          <w:i/>
          <w:spacing w:val="10"/>
          <w:w w:val="100"/>
          <w:position w:val="14"/>
          <w:sz w:val="40"/>
          <w:szCs w:val="40"/>
        </w:rPr>
      </w:r>
      <w:r>
        <w:rPr>
          <w:rFonts w:cs="Times New Roman" w:hAnsi="Times New Roman" w:eastAsia="Times New Roman" w:ascii="Times New Roman"/>
          <w:i/>
          <w:spacing w:val="0"/>
          <w:w w:val="107"/>
          <w:position w:val="14"/>
          <w:sz w:val="40"/>
          <w:szCs w:val="40"/>
          <w:u w:val="single" w:color="000000"/>
        </w:rPr>
        <w:t>Z</w:t>
      </w:r>
      <w:r>
        <w:rPr>
          <w:rFonts w:cs="Times New Roman" w:hAnsi="Times New Roman" w:eastAsia="Times New Roman" w:ascii="Times New Roman"/>
          <w:i/>
          <w:spacing w:val="0"/>
          <w:w w:val="107"/>
          <w:position w:val="14"/>
          <w:sz w:val="40"/>
          <w:szCs w:val="4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40"/>
          <w:szCs w:val="4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br w:type="column"/>
      </w: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lineRule="exact" w:line="280"/>
      </w:pPr>
      <w:r>
        <w:rPr>
          <w:sz w:val="28"/>
          <w:szCs w:val="28"/>
        </w:rPr>
      </w:r>
    </w:p>
    <w:p>
      <w:pPr>
        <w:rPr>
          <w:rFonts w:cs="Calibri" w:hAnsi="Calibri" w:eastAsia="Calibri" w:ascii="Calibri"/>
          <w:sz w:val="36"/>
          <w:szCs w:val="36"/>
        </w:rPr>
        <w:jc w:val="left"/>
        <w:sectPr>
          <w:type w:val="continuous"/>
          <w:pgSz w:w="14400" w:h="10800" w:orient="landscape"/>
          <w:pgMar w:top="460" w:bottom="0" w:left="400" w:right="400"/>
          <w:cols w:num="5" w:equalWidth="off">
            <w:col w:w="1417" w:space="190"/>
            <w:col w:w="1390" w:space="165"/>
            <w:col w:w="1553" w:space="420"/>
            <w:col w:w="2155" w:space="464"/>
            <w:col w:w="5846"/>
          </w:cols>
        </w:sectPr>
      </w:pPr>
      <w:r>
        <w:rPr>
          <w:rFonts w:cs="Calibri" w:hAnsi="Calibri" w:eastAsia="Calibri" w:ascii="Calibri"/>
          <w:spacing w:val="0"/>
          <w:w w:val="100"/>
          <w:sz w:val="36"/>
          <w:szCs w:val="36"/>
        </w:rPr>
        <w:t>(</w:t>
      </w:r>
      <w:r>
        <w:rPr>
          <w:rFonts w:cs="Calibri" w:hAnsi="Calibri" w:eastAsia="Calibri" w:ascii="Calibri"/>
          <w:spacing w:val="4"/>
          <w:w w:val="100"/>
          <w:sz w:val="36"/>
          <w:szCs w:val="36"/>
        </w:rPr>
        <w:t> </w:t>
      </w:r>
      <w:r>
        <w:rPr>
          <w:rFonts w:cs="Calibri" w:hAnsi="Calibri" w:eastAsia="Calibri" w:ascii="Calibri"/>
          <w:spacing w:val="0"/>
          <w:w w:val="100"/>
          <w:sz w:val="36"/>
          <w:szCs w:val="36"/>
        </w:rPr>
        <w:t>m/</w:t>
      </w:r>
      <w:r>
        <w:rPr>
          <w:rFonts w:cs="Calibri" w:hAnsi="Calibri" w:eastAsia="Calibri" w:ascii="Calibri"/>
          <w:spacing w:val="0"/>
          <w:w w:val="100"/>
          <w:sz w:val="36"/>
          <w:szCs w:val="36"/>
        </w:rPr>
        <w:t> </w:t>
      </w:r>
      <w:r>
        <w:rPr>
          <w:rFonts w:cs="Calibri" w:hAnsi="Calibri" w:eastAsia="Calibri" w:ascii="Calibri"/>
          <w:spacing w:val="1"/>
          <w:w w:val="100"/>
          <w:sz w:val="36"/>
          <w:szCs w:val="36"/>
        </w:rPr>
        <w:t>d</w:t>
      </w:r>
      <w:r>
        <w:rPr>
          <w:rFonts w:cs="Calibri" w:hAnsi="Calibri" w:eastAsia="Calibri" w:ascii="Calibri"/>
          <w:spacing w:val="-2"/>
          <w:w w:val="100"/>
          <w:sz w:val="36"/>
          <w:szCs w:val="36"/>
        </w:rPr>
        <w:t>e</w:t>
      </w:r>
      <w:r>
        <w:rPr>
          <w:rFonts w:cs="Calibri" w:hAnsi="Calibri" w:eastAsia="Calibri" w:ascii="Calibri"/>
          <w:spacing w:val="0"/>
          <w:w w:val="100"/>
          <w:sz w:val="36"/>
          <w:szCs w:val="36"/>
        </w:rPr>
        <w:t>t</w:t>
      </w:r>
      <w:r>
        <w:rPr>
          <w:rFonts w:cs="Calibri" w:hAnsi="Calibri" w:eastAsia="Calibri" w:ascii="Calibri"/>
          <w:spacing w:val="2"/>
          <w:w w:val="100"/>
          <w:sz w:val="36"/>
          <w:szCs w:val="36"/>
        </w:rPr>
        <w:t> </w:t>
      </w:r>
      <w:r>
        <w:rPr>
          <w:rFonts w:cs="Calibri" w:hAnsi="Calibri" w:eastAsia="Calibri" w:ascii="Calibri"/>
          <w:spacing w:val="0"/>
          <w:w w:val="100"/>
          <w:sz w:val="36"/>
          <w:szCs w:val="36"/>
        </w:rPr>
        <w:t>)</w:t>
      </w:r>
    </w:p>
    <w:p>
      <w:pPr>
        <w:rPr>
          <w:rFonts w:cs="Times New Roman" w:hAnsi="Times New Roman" w:eastAsia="Times New Roman" w:ascii="Times New Roman"/>
          <w:sz w:val="40"/>
          <w:szCs w:val="40"/>
        </w:rPr>
        <w:jc w:val="center"/>
        <w:spacing w:lineRule="exact" w:line="400"/>
        <w:ind w:left="5916" w:right="7369"/>
        <w:sectPr>
          <w:type w:val="continuous"/>
          <w:pgSz w:w="14400" w:h="10800" w:orient="landscape"/>
          <w:pgMar w:top="460" w:bottom="0" w:left="400" w:right="400"/>
        </w:sectPr>
      </w:pPr>
      <w:r>
        <w:rPr>
          <w:rFonts w:cs="Times New Roman" w:hAnsi="Times New Roman" w:eastAsia="Times New Roman" w:ascii="Times New Roman"/>
          <w:i/>
          <w:spacing w:val="0"/>
          <w:w w:val="107"/>
          <w:sz w:val="40"/>
          <w:szCs w:val="40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40"/>
          <w:szCs w:val="40"/>
        </w:rPr>
      </w:r>
    </w:p>
    <w:p>
      <w:pPr>
        <w:rPr>
          <w:rFonts w:cs="Calibri" w:hAnsi="Calibri" w:eastAsia="Calibri" w:ascii="Calibri"/>
          <w:sz w:val="64"/>
          <w:szCs w:val="64"/>
        </w:rPr>
        <w:jc w:val="left"/>
        <w:spacing w:before="42"/>
        <w:ind w:left="104" w:right="-116"/>
      </w:pPr>
      <w:r>
        <w:rPr>
          <w:rFonts w:cs="Calibri" w:hAnsi="Calibri" w:eastAsia="Calibri" w:ascii="Calibri"/>
          <w:spacing w:val="0"/>
          <w:w w:val="100"/>
          <w:sz w:val="64"/>
          <w:szCs w:val="64"/>
        </w:rPr>
        <w:t>Vt</w:t>
      </w:r>
      <w:r>
        <w:rPr>
          <w:rFonts w:cs="Calibri" w:hAnsi="Calibri" w:eastAsia="Calibri" w:ascii="Calibri"/>
          <w:spacing w:val="-2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=</w:t>
      </w:r>
      <w:r>
        <w:rPr>
          <w:rFonts w:cs="Calibri" w:hAnsi="Calibri" w:eastAsia="Calibri" w:ascii="Calibri"/>
          <w:spacing w:val="3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3,6</w:t>
      </w:r>
    </w:p>
    <w:p>
      <w:pPr>
        <w:rPr>
          <w:rFonts w:cs="Times New Roman" w:hAnsi="Times New Roman" w:eastAsia="Times New Roman" w:ascii="Times New Roman"/>
          <w:sz w:val="31"/>
          <w:szCs w:val="31"/>
        </w:rPr>
        <w:jc w:val="center"/>
        <w:spacing w:before="72" w:lineRule="exact" w:line="480"/>
        <w:ind w:left="405" w:right="9430"/>
      </w:pPr>
      <w:r>
        <w:br w:type="column"/>
      </w:r>
      <w:r>
        <w:rPr>
          <w:rFonts w:cs="Times New Roman" w:hAnsi="Times New Roman" w:eastAsia="Times New Roman" w:ascii="Times New Roman"/>
          <w:i/>
          <w:spacing w:val="0"/>
          <w:w w:val="142"/>
          <w:position w:val="10"/>
          <w:sz w:val="31"/>
          <w:szCs w:val="31"/>
        </w:rPr>
        <w:t>g</w:t>
      </w:r>
      <w:r>
        <w:rPr>
          <w:rFonts w:cs="Times New Roman" w:hAnsi="Times New Roman" w:eastAsia="Times New Roman" w:ascii="Times New Roman"/>
          <w:i/>
          <w:spacing w:val="0"/>
          <w:w w:val="142"/>
          <w:position w:val="10"/>
          <w:sz w:val="31"/>
          <w:szCs w:val="31"/>
        </w:rPr>
        <w:t>   </w:t>
      </w:r>
      <w:r>
        <w:rPr>
          <w:rFonts w:cs="Times New Roman" w:hAnsi="Times New Roman" w:eastAsia="Times New Roman" w:ascii="Times New Roman"/>
          <w:i/>
          <w:spacing w:val="102"/>
          <w:w w:val="142"/>
          <w:position w:val="10"/>
          <w:sz w:val="31"/>
          <w:szCs w:val="31"/>
        </w:rPr>
        <w:t> </w:t>
      </w:r>
      <w:r>
        <w:rPr>
          <w:rFonts w:cs="Times New Roman" w:hAnsi="Times New Roman" w:eastAsia="Times New Roman" w:ascii="Times New Roman"/>
          <w:spacing w:val="0"/>
          <w:w w:val="142"/>
          <w:position w:val="-10"/>
          <w:sz w:val="31"/>
          <w:szCs w:val="31"/>
        </w:rPr>
        <w:t>.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31"/>
          <w:szCs w:val="31"/>
        </w:rPr>
      </w:r>
    </w:p>
    <w:p>
      <w:pPr>
        <w:rPr>
          <w:rFonts w:cs="Times New Roman" w:hAnsi="Times New Roman" w:eastAsia="Times New Roman" w:ascii="Times New Roman"/>
          <w:sz w:val="31"/>
          <w:szCs w:val="31"/>
        </w:rPr>
        <w:jc w:val="left"/>
        <w:spacing w:lineRule="exact" w:line="400"/>
      </w:pPr>
      <w:r>
        <w:pict>
          <v:group style="position:absolute;margin-left:147.879pt;margin-top:-25.3067pt;width:87.755pt;height:58.6708pt;mso-position-horizontal-relative:page;mso-position-vertical-relative:paragraph;z-index:-2001" coordorigin="2958,-506" coordsize="1755,1173">
            <v:group style="position:absolute;left:3264;top:-80;width:1217;height:0" coordorigin="3264,-80" coordsize="1217,0">
              <v:shape style="position:absolute;left:3264;top:-80;width:1217;height:0" coordorigin="3264,-80" coordsize="1217,0" path="m3264,-80l4481,-80e" filled="f" stroked="t" strokeweight="0.675455pt" strokecolor="#000000">
                <v:path arrowok="t"/>
              </v:shape>
              <v:group style="position:absolute;left:2965;top:208;width:59;height:23" coordorigin="2965,208" coordsize="59,23">
                <v:shape style="position:absolute;left:2965;top:208;width:59;height:23" coordorigin="2965,208" coordsize="59,23" path="m2965,232l3024,208e" filled="f" stroked="t" strokeweight="0.712265pt" strokecolor="#000000">
                  <v:path arrowok="t"/>
                </v:shape>
                <v:group style="position:absolute;left:3024;top:215;width:84;height:433" coordorigin="3024,215" coordsize="84,433">
                  <v:shape style="position:absolute;left:3024;top:215;width:84;height:433" coordorigin="3024,215" coordsize="84,433" path="m3024,215l3108,648e" filled="f" stroked="t" strokeweight="1.8784pt" strokecolor="#000000">
                    <v:path arrowok="t"/>
                  </v:shape>
                  <v:group style="position:absolute;left:3117;top:-497;width:112;height:1145" coordorigin="3117,-497" coordsize="112,1145">
                    <v:shape style="position:absolute;left:3117;top:-497;width:112;height:1145" coordorigin="3117,-497" coordsize="112,1145" path="m3117,648l3229,-497e" filled="f" stroked="t" strokeweight="0.946509pt" strokecolor="#000000">
                      <v:path arrowok="t"/>
                    </v:shape>
                    <v:group style="position:absolute;left:3229;top:-497;width:1477;height:0" coordorigin="3229,-497" coordsize="1477,0">
                      <v:shape style="position:absolute;left:3229;top:-497;width:1477;height:0" coordorigin="3229,-497" coordsize="1477,0" path="m3229,-497l4706,-497e" filled="f" stroked="t" strokeweight="0.675455pt" strokecolor="#000000">
                        <v:path arrowok="t"/>
                      </v:shape>
                    </v:group>
                  </v:group>
                </v:group>
              </v:group>
            </v:group>
            <w10:wrap type="none"/>
          </v:group>
        </w:pict>
      </w:r>
      <w:r>
        <w:rPr>
          <w:rFonts w:cs="Times New Roman" w:hAnsi="Times New Roman" w:eastAsia="Times New Roman" w:ascii="Times New Roman"/>
          <w:w w:val="142"/>
          <w:position w:val="-5"/>
          <w:sz w:val="31"/>
          <w:szCs w:val="31"/>
        </w:rPr>
        <w:t>2</w:t>
      </w:r>
      <w:r>
        <w:rPr>
          <w:rFonts w:cs="Times New Roman" w:hAnsi="Times New Roman" w:eastAsia="Times New Roman" w:ascii="Times New Roman"/>
          <w:spacing w:val="-52"/>
          <w:w w:val="100"/>
          <w:position w:val="-5"/>
          <w:sz w:val="31"/>
          <w:szCs w:val="31"/>
        </w:rPr>
        <w:t> </w:t>
      </w:r>
      <w:r>
        <w:rPr>
          <w:rFonts w:cs="Times New Roman" w:hAnsi="Times New Roman" w:eastAsia="Times New Roman" w:ascii="Times New Roman"/>
          <w:spacing w:val="0"/>
          <w:w w:val="142"/>
          <w:position w:val="-5"/>
          <w:sz w:val="31"/>
          <w:szCs w:val="31"/>
        </w:rPr>
        <w:t>.</w:t>
      </w:r>
      <w:r>
        <w:rPr>
          <w:rFonts w:cs="Times New Roman" w:hAnsi="Times New Roman" w:eastAsia="Times New Roman" w:ascii="Times New Roman"/>
          <w:spacing w:val="-48"/>
          <w:w w:val="100"/>
          <w:position w:val="-5"/>
          <w:sz w:val="31"/>
          <w:szCs w:val="31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42"/>
          <w:position w:val="-5"/>
          <w:sz w:val="31"/>
          <w:szCs w:val="31"/>
        </w:rPr>
        <w:t>n</w:t>
      </w:r>
      <w:r>
        <w:rPr>
          <w:rFonts w:cs="Times New Roman" w:hAnsi="Times New Roman" w:eastAsia="Times New Roman" w:ascii="Times New Roman"/>
          <w:i/>
          <w:spacing w:val="-45"/>
          <w:w w:val="100"/>
          <w:position w:val="-5"/>
          <w:sz w:val="31"/>
          <w:szCs w:val="31"/>
        </w:rPr>
        <w:t> </w:t>
      </w:r>
      <w:r>
        <w:rPr>
          <w:rFonts w:cs="Times New Roman" w:hAnsi="Times New Roman" w:eastAsia="Times New Roman" w:ascii="Times New Roman"/>
          <w:spacing w:val="0"/>
          <w:w w:val="142"/>
          <w:position w:val="-5"/>
          <w:sz w:val="31"/>
          <w:szCs w:val="31"/>
        </w:rPr>
        <w:t>.</w:t>
      </w:r>
      <w:r>
        <w:rPr>
          <w:rFonts w:cs="Times New Roman" w:hAnsi="Times New Roman" w:eastAsia="Times New Roman" w:ascii="Times New Roman"/>
          <w:spacing w:val="-33"/>
          <w:w w:val="142"/>
          <w:position w:val="-5"/>
          <w:sz w:val="31"/>
          <w:szCs w:val="31"/>
        </w:rPr>
        <w:t> </w:t>
      </w:r>
      <w:r>
        <w:rPr>
          <w:rFonts w:cs="Times New Roman" w:hAnsi="Times New Roman" w:eastAsia="Times New Roman" w:ascii="Times New Roman"/>
          <w:i/>
          <w:spacing w:val="-33"/>
          <w:w w:val="142"/>
          <w:position w:val="14"/>
          <w:sz w:val="31"/>
          <w:szCs w:val="31"/>
        </w:rPr>
      </w:r>
      <w:r>
        <w:rPr>
          <w:rFonts w:cs="Times New Roman" w:hAnsi="Times New Roman" w:eastAsia="Times New Roman" w:ascii="Times New Roman"/>
          <w:i/>
          <w:spacing w:val="0"/>
          <w:w w:val="142"/>
          <w:position w:val="14"/>
          <w:sz w:val="31"/>
          <w:szCs w:val="31"/>
          <w:u w:val="single" w:color="000000"/>
        </w:rPr>
        <w:t>Z</w:t>
      </w:r>
      <w:r>
        <w:rPr>
          <w:rFonts w:cs="Times New Roman" w:hAnsi="Times New Roman" w:eastAsia="Times New Roman" w:ascii="Times New Roman"/>
          <w:i/>
          <w:spacing w:val="0"/>
          <w:w w:val="142"/>
          <w:position w:val="14"/>
          <w:sz w:val="31"/>
          <w:szCs w:val="31"/>
        </w:rPr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31"/>
          <w:szCs w:val="31"/>
        </w:rPr>
      </w:r>
    </w:p>
    <w:p>
      <w:pPr>
        <w:rPr>
          <w:rFonts w:cs="Times New Roman" w:hAnsi="Times New Roman" w:eastAsia="Times New Roman" w:ascii="Times New Roman"/>
          <w:sz w:val="31"/>
          <w:szCs w:val="31"/>
        </w:rPr>
        <w:jc w:val="center"/>
        <w:spacing w:lineRule="exact" w:line="260"/>
        <w:ind w:left="807" w:right="9710"/>
        <w:sectPr>
          <w:pgSz w:w="14400" w:h="10800" w:orient="landscape"/>
          <w:pgMar w:top="380" w:bottom="280" w:left="760" w:right="280"/>
          <w:cols w:num="2" w:equalWidth="off">
            <w:col w:w="2101" w:space="434"/>
            <w:col w:w="10825"/>
          </w:cols>
        </w:sectPr>
      </w:pPr>
      <w:r>
        <w:pict>
          <v:group style="position:absolute;margin-left:244.389pt;margin-top:-41.6375pt;width:39.3008pt;height:44.0576pt;mso-position-horizontal-relative:page;mso-position-vertical-relative:paragraph;z-index:-2000" coordorigin="4888,-833" coordsize="786,881">
            <v:group style="position:absolute;left:4905;top:-276;width:70;height:62" coordorigin="4905,-276" coordsize="70,62">
              <v:shape style="position:absolute;left:4905;top:-276;width:70;height:62" coordorigin="4905,-276" coordsize="70,62" path="m4905,-214l4975,-276e" filled="f" stroked="t" strokeweight="1.5468pt" strokecolor="#000000">
                <v:path arrowok="t"/>
              </v:shape>
              <v:group style="position:absolute;left:4975;top:-258;width:103;height:280" coordorigin="4975,-258" coordsize="103,280">
                <v:shape style="position:absolute;left:4975;top:-258;width:103;height:280" coordorigin="4975,-258" coordsize="103,280" path="m4975,-258l5078,22e" filled="f" stroked="t" strokeweight="2.44839pt" strokecolor="#000000">
                  <v:path arrowok="t"/>
                </v:shape>
                <v:group style="position:absolute;left:5090;top:-814;width:137;height:837" coordorigin="5090,-814" coordsize="137,837">
                  <v:shape style="position:absolute;left:5090;top:-814;width:137;height:837" coordorigin="5090,-814" coordsize="137,837" path="m5090,22l5227,-814e" filled="f" stroked="t" strokeweight="1.19046pt" strokecolor="#000000">
                    <v:path arrowok="t"/>
                  </v:shape>
                  <v:group style="position:absolute;left:5227;top:-814;width:429;height:0" coordorigin="5227,-814" coordsize="429,0">
                    <v:shape style="position:absolute;left:5227;top:-814;width:429;height:0" coordorigin="5227,-814" coordsize="429,0" path="m5227,-814l5655,-814e" filled="f" stroked="t" strokeweight="1.83333pt" strokecolor="#000000">
                      <v:path arrowok="t"/>
                    </v:shape>
                  </v:group>
                </v:group>
              </v:group>
            </v:group>
            <w10:wrap type="none"/>
          </v:group>
        </w:pict>
      </w:r>
      <w:r>
        <w:pict>
          <v:shape type="#_x0000_t202" style="position:absolute;margin-left:263.946pt;margin-top:-34.5005pt;width:16.4561pt;height:42.0826pt;mso-position-horizontal-relative:page;mso-position-vertical-relative:paragraph;z-index:-1999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84"/>
                      <w:szCs w:val="84"/>
                    </w:rPr>
                    <w:jc w:val="left"/>
                    <w:spacing w:lineRule="exact" w:line="840"/>
                    <w:ind w:right="-146"/>
                  </w:pPr>
                  <w:r>
                    <w:rPr>
                      <w:rFonts w:cs="Times New Roman" w:hAnsi="Times New Roman" w:eastAsia="Times New Roman" w:ascii="Times New Roman"/>
                      <w:i/>
                      <w:spacing w:val="0"/>
                      <w:w w:val="64"/>
                      <w:sz w:val="84"/>
                      <w:szCs w:val="84"/>
                    </w:rPr>
                    <w:t>R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84"/>
                      <w:szCs w:val="84"/>
                    </w:rPr>
                  </w:r>
                </w:p>
              </w:txbxContent>
            </v:textbox>
            <w10:wrap type="none"/>
          </v:shape>
        </w:pict>
      </w:r>
      <w:r>
        <w:rPr>
          <w:rFonts w:cs="Times New Roman" w:hAnsi="Times New Roman" w:eastAsia="Times New Roman" w:ascii="Times New Roman"/>
          <w:i/>
          <w:spacing w:val="0"/>
          <w:w w:val="142"/>
          <w:position w:val="1"/>
          <w:sz w:val="31"/>
          <w:szCs w:val="31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31"/>
          <w:szCs w:val="3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0"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56"/>
          <w:szCs w:val="56"/>
        </w:rPr>
        <w:jc w:val="both"/>
        <w:spacing w:lineRule="exact" w:line="620"/>
        <w:ind w:left="104" w:right="22"/>
      </w:pP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Jadi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den</w:t>
      </w:r>
      <w:r>
        <w:rPr>
          <w:rFonts w:cs="Calibri" w:hAnsi="Calibri" w:eastAsia="Calibri" w:ascii="Calibri"/>
          <w:spacing w:val="-11"/>
          <w:w w:val="100"/>
          <w:position w:val="2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an</w:t>
      </w:r>
      <w:r>
        <w:rPr>
          <w:rFonts w:cs="Calibri" w:hAnsi="Calibri" w:eastAsia="Calibri" w:ascii="Calibri"/>
          <w:spacing w:val="118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mem</w:t>
      </w:r>
      <w:r>
        <w:rPr>
          <w:rFonts w:cs="Calibri" w:hAnsi="Calibri" w:eastAsia="Calibri" w:ascii="Calibri"/>
          <w:spacing w:val="3"/>
          <w:w w:val="100"/>
          <w:position w:val="2"/>
          <w:sz w:val="56"/>
          <w:szCs w:val="56"/>
        </w:rPr>
        <w:t>p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erh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i</w:t>
      </w:r>
      <w:r>
        <w:rPr>
          <w:rFonts w:cs="Calibri" w:hAnsi="Calibri" w:eastAsia="Calibri" w:ascii="Calibri"/>
          <w:spacing w:val="2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ung</w:t>
      </w:r>
      <w:r>
        <w:rPr>
          <w:rFonts w:cs="Calibri" w:hAnsi="Calibri" w:eastAsia="Calibri" w:ascii="Calibri"/>
          <w:spacing w:val="-8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an</w:t>
      </w:r>
      <w:r>
        <w:rPr>
          <w:rFonts w:cs="Calibri" w:hAnsi="Calibri" w:eastAsia="Calibri" w:ascii="Calibri"/>
          <w:spacing w:val="99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12"/>
          <w:w w:val="100"/>
          <w:position w:val="2"/>
          <w:sz w:val="56"/>
          <w:szCs w:val="56"/>
        </w:rPr>
        <w:t>f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ak</w:t>
      </w:r>
      <w:r>
        <w:rPr>
          <w:rFonts w:cs="Calibri" w:hAnsi="Calibri" w:eastAsia="Calibri" w:ascii="Calibri"/>
          <w:spacing w:val="-6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or</w:t>
      </w:r>
      <w:r>
        <w:rPr>
          <w:rFonts w:cs="Calibri" w:hAnsi="Calibri" w:eastAsia="Calibri" w:ascii="Calibri"/>
          <w:spacing w:val="122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14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eamanan</w:t>
      </w:r>
      <w:r>
        <w:rPr>
          <w:rFonts w:cs="Calibri" w:hAnsi="Calibri" w:eastAsia="Calibri" w:ascii="Calibri"/>
          <w:spacing w:val="115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gul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ng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both"/>
        <w:spacing w:lineRule="exact" w:line="660"/>
        <w:ind w:left="104" w:right="21"/>
      </w:pP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(</w:t>
      </w:r>
      <w:r>
        <w:rPr>
          <w:rFonts w:cs="Calibri" w:hAnsi="Calibri" w:eastAsia="Calibri" w:ascii="Calibri"/>
          <w:spacing w:val="89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n</w:t>
      </w:r>
      <w:r>
        <w:rPr>
          <w:rFonts w:cs="Calibri" w:hAnsi="Calibri" w:eastAsia="Calibri" w:ascii="Calibri"/>
          <w:spacing w:val="86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)</w:t>
      </w:r>
      <w:r>
        <w:rPr>
          <w:rFonts w:cs="Calibri" w:hAnsi="Calibri" w:eastAsia="Calibri" w:ascii="Calibri"/>
          <w:spacing w:val="89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ma</w:t>
      </w:r>
      <w:r>
        <w:rPr>
          <w:rFonts w:cs="Calibri" w:hAnsi="Calibri" w:eastAsia="Calibri" w:ascii="Calibri"/>
          <w:spacing w:val="-9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78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e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cep</w:t>
      </w:r>
      <w:r>
        <w:rPr>
          <w:rFonts w:cs="Calibri" w:hAnsi="Calibri" w:eastAsia="Calibri" w:ascii="Calibri"/>
          <w:spacing w:val="-4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an</w:t>
      </w:r>
      <w:r>
        <w:rPr>
          <w:rFonts w:cs="Calibri" w:hAnsi="Calibri" w:eastAsia="Calibri" w:ascii="Calibri"/>
          <w:spacing w:val="68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pada</w:t>
      </w:r>
      <w:r>
        <w:rPr>
          <w:rFonts w:cs="Calibri" w:hAnsi="Calibri" w:eastAsia="Calibri" w:ascii="Calibri"/>
          <w:spacing w:val="81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6"/>
          <w:w w:val="100"/>
          <w:position w:val="2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aktu</w:t>
      </w:r>
      <w:r>
        <w:rPr>
          <w:rFonts w:cs="Calibri" w:hAnsi="Calibri" w:eastAsia="Calibri" w:ascii="Calibri"/>
          <w:spacing w:val="73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me</w:t>
      </w:r>
      <w:r>
        <w:rPr>
          <w:rFonts w:cs="Calibri" w:hAnsi="Calibri" w:eastAsia="Calibri" w:ascii="Calibri"/>
          <w:spacing w:val="-1"/>
          <w:w w:val="100"/>
          <w:position w:val="2"/>
          <w:sz w:val="56"/>
          <w:szCs w:val="56"/>
        </w:rPr>
        <w:t>l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e</w:t>
      </w:r>
      <w:r>
        <w:rPr>
          <w:rFonts w:cs="Calibri" w:hAnsi="Calibri" w:eastAsia="Calibri" w:ascii="Calibri"/>
          <w:spacing w:val="-6"/>
          <w:w w:val="100"/>
          <w:position w:val="2"/>
          <w:sz w:val="56"/>
          <w:szCs w:val="56"/>
        </w:rPr>
        <w:t>w</w:t>
      </w:r>
      <w:r>
        <w:rPr>
          <w:rFonts w:cs="Calibri" w:hAnsi="Calibri" w:eastAsia="Calibri" w:ascii="Calibri"/>
          <w:spacing w:val="-4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ti</w:t>
      </w:r>
      <w:r>
        <w:rPr>
          <w:rFonts w:cs="Calibri" w:hAnsi="Calibri" w:eastAsia="Calibri" w:ascii="Calibri"/>
          <w:spacing w:val="71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le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g</w:t>
      </w:r>
      <w:r>
        <w:rPr>
          <w:rFonts w:cs="Calibri" w:hAnsi="Calibri" w:eastAsia="Calibri" w:ascii="Calibri"/>
          <w:spacing w:val="-6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un</w:t>
      </w:r>
      <w:r>
        <w:rPr>
          <w:rFonts w:cs="Calibri" w:hAnsi="Calibri" w:eastAsia="Calibri" w:ascii="Calibri"/>
          <w:spacing w:val="-11"/>
          <w:w w:val="100"/>
          <w:position w:val="2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an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both"/>
        <w:spacing w:lineRule="exact" w:line="660"/>
        <w:ind w:left="104" w:right="4188"/>
      </w:pP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le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b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ih</w:t>
      </w:r>
      <w:r>
        <w:rPr>
          <w:rFonts w:cs="Calibri" w:hAnsi="Calibri" w:eastAsia="Calibri" w:ascii="Calibri"/>
          <w:spacing w:val="-7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8"/>
          <w:w w:val="100"/>
          <w:position w:val="2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endah</w:t>
      </w:r>
      <w:r>
        <w:rPr>
          <w:rFonts w:cs="Calibri" w:hAnsi="Calibri" w:eastAsia="Calibri" w:ascii="Calibri"/>
          <w:spacing w:val="-11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dari</w:t>
      </w:r>
      <w:r>
        <w:rPr>
          <w:rFonts w:cs="Calibri" w:hAnsi="Calibri" w:eastAsia="Calibri" w:ascii="Calibri"/>
          <w:spacing w:val="-7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ecep</w:t>
      </w:r>
      <w:r>
        <w:rPr>
          <w:rFonts w:cs="Calibri" w:hAnsi="Calibri" w:eastAsia="Calibri" w:ascii="Calibri"/>
          <w:spacing w:val="-4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an</w:t>
      </w:r>
      <w:r>
        <w:rPr>
          <w:rFonts w:cs="Calibri" w:hAnsi="Calibri" w:eastAsia="Calibri" w:ascii="Calibri"/>
          <w:spacing w:val="-22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gul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ng</w:t>
      </w:r>
      <w:r>
        <w:rPr>
          <w:rFonts w:cs="Calibri" w:hAnsi="Calibri" w:eastAsia="Calibri" w:ascii="Calibri"/>
          <w:spacing w:val="-11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(</w:t>
      </w:r>
      <w:r>
        <w:rPr>
          <w:rFonts w:cs="Calibri" w:hAnsi="Calibri" w:eastAsia="Calibri" w:ascii="Calibri"/>
          <w:spacing w:val="-26"/>
          <w:w w:val="100"/>
          <w:position w:val="2"/>
          <w:sz w:val="56"/>
          <w:szCs w:val="56"/>
        </w:rPr>
        <w:t>V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g</w:t>
      </w:r>
      <w:r>
        <w:rPr>
          <w:rFonts w:cs="Calibri" w:hAnsi="Calibri" w:eastAsia="Calibri" w:ascii="Calibri"/>
          <w:spacing w:val="-5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)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sz w:val="12"/>
          <w:szCs w:val="12"/>
        </w:rPr>
        <w:jc w:val="left"/>
        <w:spacing w:before="10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56"/>
          <w:szCs w:val="56"/>
        </w:rPr>
        <w:jc w:val="both"/>
        <w:ind w:left="104" w:right="3910"/>
      </w:pPr>
      <w:r>
        <w:rPr>
          <w:rFonts w:cs="Calibri" w:hAnsi="Calibri" w:eastAsia="Calibri" w:ascii="Calibri"/>
          <w:b/>
          <w:color w:val="FF0000"/>
          <w:spacing w:val="0"/>
          <w:w w:val="100"/>
          <w:sz w:val="56"/>
          <w:szCs w:val="56"/>
        </w:rPr>
        <w:t>Besar</w:t>
      </w:r>
      <w:r>
        <w:rPr>
          <w:rFonts w:cs="Calibri" w:hAnsi="Calibri" w:eastAsia="Calibri" w:ascii="Calibri"/>
          <w:b/>
          <w:color w:val="FF0000"/>
          <w:spacing w:val="-9"/>
          <w:w w:val="100"/>
          <w:sz w:val="56"/>
          <w:szCs w:val="56"/>
        </w:rPr>
        <w:t>n</w:t>
      </w:r>
      <w:r>
        <w:rPr>
          <w:rFonts w:cs="Calibri" w:hAnsi="Calibri" w:eastAsia="Calibri" w:ascii="Calibri"/>
          <w:b/>
          <w:color w:val="FF0000"/>
          <w:spacing w:val="-10"/>
          <w:w w:val="100"/>
          <w:sz w:val="56"/>
          <w:szCs w:val="56"/>
        </w:rPr>
        <w:t>y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b/>
          <w:color w:val="FF0000"/>
          <w:spacing w:val="-1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b/>
          <w:color w:val="FF0000"/>
          <w:spacing w:val="-15"/>
          <w:w w:val="100"/>
          <w:sz w:val="56"/>
          <w:szCs w:val="56"/>
        </w:rPr>
        <w:t>F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b/>
          <w:color w:val="FF0000"/>
          <w:spacing w:val="-2"/>
          <w:w w:val="100"/>
          <w:sz w:val="56"/>
          <w:szCs w:val="56"/>
        </w:rPr>
        <w:t>k</w:t>
      </w:r>
      <w:r>
        <w:rPr>
          <w:rFonts w:cs="Calibri" w:hAnsi="Calibri" w:eastAsia="Calibri" w:ascii="Calibri"/>
          <w:b/>
          <w:color w:val="FF0000"/>
          <w:spacing w:val="-4"/>
          <w:w w:val="100"/>
          <w:sz w:val="56"/>
          <w:szCs w:val="56"/>
        </w:rPr>
        <w:t>t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56"/>
          <w:szCs w:val="56"/>
        </w:rPr>
        <w:t>or</w:t>
      </w:r>
      <w:r>
        <w:rPr>
          <w:rFonts w:cs="Calibri" w:hAnsi="Calibri" w:eastAsia="Calibri" w:ascii="Calibri"/>
          <w:b/>
          <w:color w:val="FF0000"/>
          <w:spacing w:val="-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b/>
          <w:color w:val="FF0000"/>
          <w:spacing w:val="-11"/>
          <w:w w:val="100"/>
          <w:sz w:val="56"/>
          <w:szCs w:val="56"/>
        </w:rPr>
        <w:t>K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56"/>
          <w:szCs w:val="56"/>
        </w:rPr>
        <w:t>eamanan</w:t>
      </w:r>
      <w:r>
        <w:rPr>
          <w:rFonts w:cs="Calibri" w:hAnsi="Calibri" w:eastAsia="Calibri" w:ascii="Calibri"/>
          <w:b/>
          <w:color w:val="FF0000"/>
          <w:spacing w:val="-1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56"/>
          <w:szCs w:val="56"/>
        </w:rPr>
        <w:t>Gu</w:t>
      </w:r>
      <w:r>
        <w:rPr>
          <w:rFonts w:cs="Calibri" w:hAnsi="Calibri" w:eastAsia="Calibri" w:ascii="Calibri"/>
          <w:b/>
          <w:color w:val="FF0000"/>
          <w:spacing w:val="-2"/>
          <w:w w:val="100"/>
          <w:sz w:val="56"/>
          <w:szCs w:val="56"/>
        </w:rPr>
        <w:t>l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56"/>
          <w:szCs w:val="56"/>
        </w:rPr>
        <w:t>ing</w:t>
      </w:r>
      <w:r>
        <w:rPr>
          <w:rFonts w:cs="Calibri" w:hAnsi="Calibri" w:eastAsia="Calibri" w:ascii="Calibri"/>
          <w:b/>
          <w:color w:val="FF0000"/>
          <w:spacing w:val="-1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56"/>
          <w:szCs w:val="56"/>
        </w:rPr>
        <w:t>(</w:t>
      </w:r>
      <w:r>
        <w:rPr>
          <w:rFonts w:cs="Calibri" w:hAnsi="Calibri" w:eastAsia="Calibri" w:ascii="Calibri"/>
          <w:b/>
          <w:color w:val="FF0000"/>
          <w:spacing w:val="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b/>
          <w:color w:val="FF0000"/>
          <w:spacing w:val="-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56"/>
          <w:szCs w:val="56"/>
        </w:rPr>
        <w:t>)</w:t>
      </w:r>
      <w:r>
        <w:rPr>
          <w:rFonts w:cs="Calibri" w:hAnsi="Calibri" w:eastAsia="Calibri" w:ascii="Calibri"/>
          <w:b/>
          <w:color w:val="FF0000"/>
          <w:spacing w:val="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56"/>
          <w:szCs w:val="56"/>
        </w:rPr>
        <w:t>:</w:t>
      </w:r>
      <w:r>
        <w:rPr>
          <w:rFonts w:cs="Calibri" w:hAnsi="Calibri" w:eastAsia="Calibri" w:ascii="Calibri"/>
          <w:color w:val="000000"/>
          <w:spacing w:val="0"/>
          <w:w w:val="100"/>
          <w:sz w:val="56"/>
          <w:szCs w:val="56"/>
        </w:rPr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rFonts w:cs="Calibri" w:hAnsi="Calibri" w:eastAsia="Calibri" w:ascii="Calibri"/>
          <w:sz w:val="56"/>
          <w:szCs w:val="56"/>
        </w:rPr>
        <w:jc w:val="both"/>
        <w:ind w:left="104" w:right="509"/>
      </w:pPr>
      <w:r>
        <w:rPr>
          <w:rFonts w:cs="Calibri" w:hAnsi="Calibri" w:eastAsia="Calibri" w:ascii="Calibri"/>
          <w:spacing w:val="-10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tuan</w:t>
      </w:r>
      <w:r>
        <w:rPr>
          <w:rFonts w:cs="Calibri" w:hAnsi="Calibri" w:eastAsia="Calibri" w:ascii="Calibri"/>
          <w:spacing w:val="-2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men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enai</w:t>
      </w:r>
      <w:r>
        <w:rPr>
          <w:rFonts w:cs="Calibri" w:hAnsi="Calibri" w:eastAsia="Calibri" w:ascii="Calibri"/>
          <w:spacing w:val="-2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2"/>
          <w:w w:val="100"/>
          <w:sz w:val="56"/>
          <w:szCs w:val="56"/>
        </w:rPr>
        <w:t>f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ak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or</w:t>
      </w:r>
      <w:r>
        <w:rPr>
          <w:rFonts w:cs="Calibri" w:hAnsi="Calibri" w:eastAsia="Calibri" w:ascii="Calibri"/>
          <w:spacing w:val="-1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mu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gul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ng</w:t>
      </w:r>
      <w:r>
        <w:rPr>
          <w:rFonts w:cs="Calibri" w:hAnsi="Calibri" w:eastAsia="Calibri" w:ascii="Calibri"/>
          <w:spacing w:val="11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(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)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adalah</w:t>
      </w:r>
      <w:r>
        <w:rPr>
          <w:rFonts w:cs="Calibri" w:hAnsi="Calibri" w:eastAsia="Calibri" w:ascii="Calibri"/>
          <w:spacing w:val="-1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:</w:t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rFonts w:cs="Calibri" w:hAnsi="Calibri" w:eastAsia="Calibri" w:ascii="Calibri"/>
          <w:sz w:val="56"/>
          <w:szCs w:val="56"/>
        </w:rPr>
        <w:jc w:val="both"/>
        <w:spacing w:lineRule="auto" w:line="283"/>
        <w:ind w:left="104" w:right="1432"/>
        <w:sectPr>
          <w:type w:val="continuous"/>
          <w:pgSz w:w="14400" w:h="10800" w:orient="landscape"/>
          <w:pgMar w:top="460" w:bottom="0" w:left="760" w:right="280"/>
        </w:sectPr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1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           </w:t>
      </w:r>
      <w:r>
        <w:rPr>
          <w:rFonts w:cs="Calibri" w:hAnsi="Calibri" w:eastAsia="Calibri" w:ascii="Calibri"/>
          <w:spacing w:val="12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,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-1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seba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ai</w:t>
      </w:r>
      <w:r>
        <w:rPr>
          <w:rFonts w:cs="Calibri" w:hAnsi="Calibri" w:eastAsia="Calibri" w:ascii="Calibri"/>
          <w:spacing w:val="-1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ma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si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m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um</w:t>
      </w:r>
      <w:r>
        <w:rPr>
          <w:rFonts w:cs="Calibri" w:hAnsi="Calibri" w:eastAsia="Calibri" w:ascii="Calibri"/>
          <w:spacing w:val="-1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gul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3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           </w:t>
      </w:r>
      <w:r>
        <w:rPr>
          <w:rFonts w:cs="Calibri" w:hAnsi="Calibri" w:eastAsia="Calibri" w:ascii="Calibri"/>
          <w:spacing w:val="12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,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-1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seba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ai</w:t>
      </w:r>
      <w:r>
        <w:rPr>
          <w:rFonts w:cs="Calibri" w:hAnsi="Calibri" w:eastAsia="Calibri" w:ascii="Calibri"/>
          <w:spacing w:val="-1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ma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si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m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um</w:t>
      </w:r>
      <w:r>
        <w:rPr>
          <w:rFonts w:cs="Calibri" w:hAnsi="Calibri" w:eastAsia="Calibri" w:ascii="Calibri"/>
          <w:spacing w:val="-1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ama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2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           </w:t>
      </w:r>
      <w:r>
        <w:rPr>
          <w:rFonts w:cs="Calibri" w:hAnsi="Calibri" w:eastAsia="Calibri" w:ascii="Calibri"/>
          <w:spacing w:val="12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,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-1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seba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ai</w:t>
      </w:r>
      <w:r>
        <w:rPr>
          <w:rFonts w:cs="Calibri" w:hAnsi="Calibri" w:eastAsia="Calibri" w:ascii="Calibri"/>
          <w:spacing w:val="-1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bah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gul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</w:t>
      </w:r>
    </w:p>
    <w:p>
      <w:pPr>
        <w:rPr>
          <w:rFonts w:cs="Calibri" w:hAnsi="Calibri" w:eastAsia="Calibri" w:ascii="Calibri"/>
          <w:sz w:val="72"/>
          <w:szCs w:val="72"/>
        </w:rPr>
        <w:jc w:val="left"/>
        <w:spacing w:lineRule="exact" w:line="840"/>
        <w:ind w:left="104" w:right="-26"/>
      </w:pPr>
      <w:r>
        <w:rPr>
          <w:rFonts w:cs="Calibri" w:hAnsi="Calibri" w:eastAsia="Calibri" w:ascii="Calibri"/>
          <w:spacing w:val="0"/>
          <w:w w:val="100"/>
          <w:position w:val="3"/>
          <w:sz w:val="72"/>
          <w:szCs w:val="72"/>
        </w:rPr>
        <w:t>Den</w:t>
      </w:r>
      <w:r>
        <w:rPr>
          <w:rFonts w:cs="Calibri" w:hAnsi="Calibri" w:eastAsia="Calibri" w:ascii="Calibri"/>
          <w:spacing w:val="-14"/>
          <w:w w:val="100"/>
          <w:position w:val="3"/>
          <w:sz w:val="72"/>
          <w:szCs w:val="72"/>
        </w:rPr>
        <w:t>g</w:t>
      </w:r>
      <w:r>
        <w:rPr>
          <w:rFonts w:cs="Calibri" w:hAnsi="Calibri" w:eastAsia="Calibri" w:ascii="Calibri"/>
          <w:spacing w:val="0"/>
          <w:w w:val="100"/>
          <w:position w:val="3"/>
          <w:sz w:val="72"/>
          <w:szCs w:val="72"/>
        </w:rPr>
        <w:t>an</w:t>
      </w:r>
      <w:r>
        <w:rPr>
          <w:rFonts w:cs="Calibri" w:hAnsi="Calibri" w:eastAsia="Calibri" w:ascii="Calibri"/>
          <w:spacing w:val="132"/>
          <w:w w:val="100"/>
          <w:position w:val="3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72"/>
          <w:szCs w:val="72"/>
        </w:rPr>
        <w:t>h</w:t>
      </w:r>
      <w:r>
        <w:rPr>
          <w:rFonts w:cs="Calibri" w:hAnsi="Calibri" w:eastAsia="Calibri" w:ascii="Calibri"/>
          <w:spacing w:val="-4"/>
          <w:w w:val="100"/>
          <w:position w:val="3"/>
          <w:sz w:val="72"/>
          <w:szCs w:val="72"/>
        </w:rPr>
        <w:t>a</w:t>
      </w:r>
      <w:r>
        <w:rPr>
          <w:rFonts w:cs="Calibri" w:hAnsi="Calibri" w:eastAsia="Calibri" w:ascii="Calibri"/>
          <w:spacing w:val="-9"/>
          <w:w w:val="100"/>
          <w:position w:val="3"/>
          <w:sz w:val="72"/>
          <w:szCs w:val="72"/>
        </w:rPr>
        <w:t>r</w:t>
      </w:r>
      <w:r>
        <w:rPr>
          <w:rFonts w:cs="Calibri" w:hAnsi="Calibri" w:eastAsia="Calibri" w:ascii="Calibri"/>
          <w:spacing w:val="-15"/>
          <w:w w:val="100"/>
          <w:position w:val="3"/>
          <w:sz w:val="72"/>
          <w:szCs w:val="72"/>
        </w:rPr>
        <w:t>g</w:t>
      </w:r>
      <w:r>
        <w:rPr>
          <w:rFonts w:cs="Calibri" w:hAnsi="Calibri" w:eastAsia="Calibri" w:ascii="Calibri"/>
          <w:spacing w:val="0"/>
          <w:w w:val="100"/>
          <w:position w:val="3"/>
          <w:sz w:val="72"/>
          <w:szCs w:val="72"/>
        </w:rPr>
        <w:t>a</w:t>
      </w:r>
      <w:r>
        <w:rPr>
          <w:rFonts w:cs="Calibri" w:hAnsi="Calibri" w:eastAsia="Calibri" w:ascii="Calibri"/>
          <w:spacing w:val="134"/>
          <w:w w:val="100"/>
          <w:position w:val="3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72"/>
          <w:szCs w:val="72"/>
        </w:rPr>
        <w:t>n</w:t>
      </w:r>
      <w:r>
        <w:rPr>
          <w:rFonts w:cs="Calibri" w:hAnsi="Calibri" w:eastAsia="Calibri" w:ascii="Calibri"/>
          <w:spacing w:val="133"/>
          <w:w w:val="100"/>
          <w:position w:val="3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72"/>
          <w:szCs w:val="72"/>
        </w:rPr>
        <w:t>=</w:t>
      </w:r>
      <w:r>
        <w:rPr>
          <w:rFonts w:cs="Calibri" w:hAnsi="Calibri" w:eastAsia="Calibri" w:ascii="Calibri"/>
          <w:spacing w:val="129"/>
          <w:w w:val="100"/>
          <w:position w:val="3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72"/>
          <w:szCs w:val="72"/>
        </w:rPr>
        <w:t>3,</w:t>
      </w:r>
      <w:r>
        <w:rPr>
          <w:rFonts w:cs="Calibri" w:hAnsi="Calibri" w:eastAsia="Calibri" w:ascii="Calibri"/>
          <w:spacing w:val="128"/>
          <w:w w:val="100"/>
          <w:position w:val="3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72"/>
          <w:szCs w:val="72"/>
        </w:rPr>
        <w:t>did</w:t>
      </w:r>
      <w:r>
        <w:rPr>
          <w:rFonts w:cs="Calibri" w:hAnsi="Calibri" w:eastAsia="Calibri" w:ascii="Calibri"/>
          <w:spacing w:val="-3"/>
          <w:w w:val="100"/>
          <w:position w:val="3"/>
          <w:sz w:val="72"/>
          <w:szCs w:val="72"/>
        </w:rPr>
        <w:t>a</w:t>
      </w:r>
      <w:r>
        <w:rPr>
          <w:rFonts w:cs="Calibri" w:hAnsi="Calibri" w:eastAsia="Calibri" w:ascii="Calibri"/>
          <w:spacing w:val="0"/>
          <w:w w:val="100"/>
          <w:position w:val="3"/>
          <w:sz w:val="72"/>
          <w:szCs w:val="72"/>
        </w:rPr>
        <w:t>p</w:t>
      </w:r>
      <w:r>
        <w:rPr>
          <w:rFonts w:cs="Calibri" w:hAnsi="Calibri" w:eastAsia="Calibri" w:ascii="Calibri"/>
          <w:spacing w:val="-6"/>
          <w:w w:val="100"/>
          <w:position w:val="3"/>
          <w:sz w:val="72"/>
          <w:szCs w:val="72"/>
        </w:rPr>
        <w:t>a</w:t>
      </w:r>
      <w:r>
        <w:rPr>
          <w:rFonts w:cs="Calibri" w:hAnsi="Calibri" w:eastAsia="Calibri" w:ascii="Calibri"/>
          <w:spacing w:val="0"/>
          <w:w w:val="100"/>
          <w:position w:val="3"/>
          <w:sz w:val="72"/>
          <w:szCs w:val="72"/>
        </w:rPr>
        <w:t>t</w:t>
      </w:r>
      <w:r>
        <w:rPr>
          <w:rFonts w:cs="Calibri" w:hAnsi="Calibri" w:eastAsia="Calibri" w:ascii="Calibri"/>
          <w:spacing w:val="130"/>
          <w:w w:val="100"/>
          <w:position w:val="3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72"/>
          <w:szCs w:val="72"/>
        </w:rPr>
        <w:t>ha</w:t>
      </w:r>
      <w:r>
        <w:rPr>
          <w:rFonts w:cs="Calibri" w:hAnsi="Calibri" w:eastAsia="Calibri" w:ascii="Calibri"/>
          <w:spacing w:val="-10"/>
          <w:w w:val="100"/>
          <w:position w:val="3"/>
          <w:sz w:val="72"/>
          <w:szCs w:val="72"/>
        </w:rPr>
        <w:t>r</w:t>
      </w:r>
      <w:r>
        <w:rPr>
          <w:rFonts w:cs="Calibri" w:hAnsi="Calibri" w:eastAsia="Calibri" w:ascii="Calibri"/>
          <w:spacing w:val="-15"/>
          <w:w w:val="100"/>
          <w:position w:val="3"/>
          <w:sz w:val="72"/>
          <w:szCs w:val="72"/>
        </w:rPr>
        <w:t>g</w:t>
      </w:r>
      <w:r>
        <w:rPr>
          <w:rFonts w:cs="Calibri" w:hAnsi="Calibri" w:eastAsia="Calibri" w:ascii="Calibri"/>
          <w:spacing w:val="0"/>
          <w:w w:val="100"/>
          <w:position w:val="3"/>
          <w:sz w:val="72"/>
          <w:szCs w:val="72"/>
        </w:rPr>
        <w:t>a</w:t>
      </w:r>
      <w:r>
        <w:rPr>
          <w:rFonts w:cs="Calibri" w:hAnsi="Calibri" w:eastAsia="Calibri" w:ascii="Calibri"/>
          <w:spacing w:val="133"/>
          <w:w w:val="100"/>
          <w:position w:val="3"/>
          <w:sz w:val="72"/>
          <w:szCs w:val="72"/>
        </w:rPr>
        <w:t> </w:t>
      </w:r>
      <w:r>
        <w:rPr>
          <w:rFonts w:cs="Calibri" w:hAnsi="Calibri" w:eastAsia="Calibri" w:ascii="Calibri"/>
          <w:spacing w:val="-16"/>
          <w:w w:val="100"/>
          <w:position w:val="3"/>
          <w:sz w:val="72"/>
          <w:szCs w:val="72"/>
        </w:rPr>
        <w:t>f</w:t>
      </w:r>
      <w:r>
        <w:rPr>
          <w:rFonts w:cs="Calibri" w:hAnsi="Calibri" w:eastAsia="Calibri" w:ascii="Calibri"/>
          <w:spacing w:val="0"/>
          <w:w w:val="100"/>
          <w:position w:val="3"/>
          <w:sz w:val="72"/>
          <w:szCs w:val="72"/>
        </w:rPr>
        <w:t>a</w:t>
      </w:r>
      <w:r>
        <w:rPr>
          <w:rFonts w:cs="Calibri" w:hAnsi="Calibri" w:eastAsia="Calibri" w:ascii="Calibri"/>
          <w:spacing w:val="-3"/>
          <w:w w:val="100"/>
          <w:position w:val="3"/>
          <w:sz w:val="72"/>
          <w:szCs w:val="72"/>
        </w:rPr>
        <w:t>k</w:t>
      </w:r>
      <w:r>
        <w:rPr>
          <w:rFonts w:cs="Calibri" w:hAnsi="Calibri" w:eastAsia="Calibri" w:ascii="Calibri"/>
          <w:spacing w:val="-9"/>
          <w:w w:val="100"/>
          <w:position w:val="3"/>
          <w:sz w:val="72"/>
          <w:szCs w:val="72"/>
        </w:rPr>
        <w:t>t</w:t>
      </w:r>
      <w:r>
        <w:rPr>
          <w:rFonts w:cs="Calibri" w:hAnsi="Calibri" w:eastAsia="Calibri" w:ascii="Calibri"/>
          <w:spacing w:val="0"/>
          <w:w w:val="100"/>
          <w:position w:val="3"/>
          <w:sz w:val="72"/>
          <w:szCs w:val="72"/>
        </w:rPr>
        <w:t>or</w:t>
      </w:r>
      <w:r>
        <w:rPr>
          <w:rFonts w:cs="Calibri" w:hAnsi="Calibri" w:eastAsia="Calibri" w:ascii="Calibri"/>
          <w:spacing w:val="0"/>
          <w:w w:val="100"/>
          <w:position w:val="0"/>
          <w:sz w:val="72"/>
          <w:szCs w:val="72"/>
        </w:rPr>
      </w:r>
    </w:p>
    <w:p>
      <w:pPr>
        <w:rPr>
          <w:rFonts w:cs="Calibri" w:hAnsi="Calibri" w:eastAsia="Calibri" w:ascii="Calibri"/>
          <w:sz w:val="72"/>
          <w:szCs w:val="72"/>
        </w:rPr>
        <w:jc w:val="left"/>
        <w:spacing w:lineRule="exact" w:line="860"/>
        <w:ind w:left="104"/>
      </w:pPr>
      <w:r>
        <w:rPr>
          <w:rFonts w:cs="Calibri" w:hAnsi="Calibri" w:eastAsia="Calibri" w:ascii="Calibri"/>
          <w:spacing w:val="0"/>
          <w:w w:val="100"/>
          <w:position w:val="2"/>
          <w:sz w:val="72"/>
          <w:szCs w:val="72"/>
        </w:rPr>
        <w:t>m</w:t>
      </w:r>
      <w:r>
        <w:rPr>
          <w:rFonts w:cs="Calibri" w:hAnsi="Calibri" w:eastAsia="Calibri" w:ascii="Calibri"/>
          <w:spacing w:val="1"/>
          <w:w w:val="100"/>
          <w:position w:val="2"/>
          <w:sz w:val="72"/>
          <w:szCs w:val="72"/>
        </w:rPr>
        <w:t>u</w:t>
      </w:r>
      <w:r>
        <w:rPr>
          <w:rFonts w:cs="Calibri" w:hAnsi="Calibri" w:eastAsia="Calibri" w:ascii="Calibri"/>
          <w:spacing w:val="-6"/>
          <w:w w:val="100"/>
          <w:position w:val="2"/>
          <w:sz w:val="72"/>
          <w:szCs w:val="72"/>
        </w:rPr>
        <w:t>a</w:t>
      </w:r>
      <w:r>
        <w:rPr>
          <w:rFonts w:cs="Calibri" w:hAnsi="Calibri" w:eastAsia="Calibri" w:ascii="Calibri"/>
          <w:spacing w:val="-11"/>
          <w:w w:val="100"/>
          <w:position w:val="2"/>
          <w:sz w:val="72"/>
          <w:szCs w:val="72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72"/>
          <w:szCs w:val="72"/>
        </w:rPr>
        <w:t>an</w:t>
      </w:r>
      <w:r>
        <w:rPr>
          <w:rFonts w:cs="Calibri" w:hAnsi="Calibri" w:eastAsia="Calibri" w:ascii="Calibri"/>
          <w:spacing w:val="-2"/>
          <w:w w:val="100"/>
          <w:position w:val="2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72"/>
          <w:szCs w:val="72"/>
        </w:rPr>
        <w:t>leng</w:t>
      </w:r>
      <w:r>
        <w:rPr>
          <w:rFonts w:cs="Calibri" w:hAnsi="Calibri" w:eastAsia="Calibri" w:ascii="Calibri"/>
          <w:spacing w:val="-11"/>
          <w:w w:val="100"/>
          <w:position w:val="2"/>
          <w:sz w:val="72"/>
          <w:szCs w:val="72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72"/>
          <w:szCs w:val="72"/>
        </w:rPr>
        <w:t>u</w:t>
      </w:r>
      <w:r>
        <w:rPr>
          <w:rFonts w:cs="Calibri" w:hAnsi="Calibri" w:eastAsia="Calibri" w:ascii="Calibri"/>
          <w:spacing w:val="1"/>
          <w:w w:val="100"/>
          <w:position w:val="2"/>
          <w:sz w:val="72"/>
          <w:szCs w:val="72"/>
        </w:rPr>
        <w:t>n</w:t>
      </w:r>
      <w:r>
        <w:rPr>
          <w:rFonts w:cs="Calibri" w:hAnsi="Calibri" w:eastAsia="Calibri" w:ascii="Calibri"/>
          <w:spacing w:val="-15"/>
          <w:w w:val="100"/>
          <w:position w:val="2"/>
          <w:sz w:val="72"/>
          <w:szCs w:val="72"/>
        </w:rPr>
        <w:t>g</w:t>
      </w:r>
      <w:r>
        <w:rPr>
          <w:rFonts w:cs="Calibri" w:hAnsi="Calibri" w:eastAsia="Calibri" w:ascii="Calibri"/>
          <w:spacing w:val="0"/>
          <w:w w:val="100"/>
          <w:position w:val="2"/>
          <w:sz w:val="72"/>
          <w:szCs w:val="72"/>
        </w:rPr>
        <w:t>an</w:t>
      </w:r>
      <w:r>
        <w:rPr>
          <w:rFonts w:cs="Calibri" w:hAnsi="Calibri" w:eastAsia="Calibri" w:ascii="Calibri"/>
          <w:spacing w:val="0"/>
          <w:w w:val="100"/>
          <w:position w:val="2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72"/>
          <w:szCs w:val="72"/>
        </w:rPr>
        <w:t>:</w:t>
      </w:r>
      <w:r>
        <w:rPr>
          <w:rFonts w:cs="Calibri" w:hAnsi="Calibri" w:eastAsia="Calibri" w:ascii="Calibri"/>
          <w:spacing w:val="0"/>
          <w:w w:val="100"/>
          <w:position w:val="0"/>
          <w:sz w:val="72"/>
          <w:szCs w:val="72"/>
        </w:rPr>
      </w:r>
    </w:p>
    <w:p>
      <w:pPr>
        <w:rPr>
          <w:sz w:val="10"/>
          <w:szCs w:val="10"/>
        </w:rPr>
        <w:jc w:val="left"/>
        <w:spacing w:before="1" w:lineRule="exact" w:line="100"/>
      </w:pPr>
      <w:r>
        <w:rPr>
          <w:sz w:val="10"/>
          <w:szCs w:val="10"/>
        </w:rPr>
      </w:r>
    </w:p>
    <w:p>
      <w:pPr>
        <w:rPr>
          <w:rFonts w:cs="Times New Roman" w:hAnsi="Times New Roman" w:eastAsia="Times New Roman" w:ascii="Times New Roman"/>
          <w:sz w:val="37"/>
          <w:szCs w:val="37"/>
        </w:rPr>
        <w:jc w:val="center"/>
        <w:spacing w:lineRule="exact" w:line="200"/>
        <w:ind w:left="4361" w:right="8176"/>
        <w:sectPr>
          <w:pgSz w:w="14400" w:h="10800" w:orient="landscape"/>
          <w:pgMar w:top="580" w:bottom="280" w:left="760" w:right="640"/>
        </w:sectPr>
      </w:pPr>
      <w:r>
        <w:pict>
          <v:group style="position:absolute;margin-left:210.354pt;margin-top:-1.18939pt;width:93.4764pt;height:69.9328pt;mso-position-horizontal-relative:page;mso-position-vertical-relative:paragraph;z-index:-1998" coordorigin="4207,-24" coordsize="1870,1399">
            <v:group style="position:absolute;left:4696;top:483;width:1311;height:0" coordorigin="4696,483" coordsize="1311,0">
              <v:shape style="position:absolute;left:4696;top:483;width:1311;height:0" coordorigin="4696,483" coordsize="1311,0" path="m4696,483l6007,483e" filled="f" stroked="t" strokeweight="0.760235pt" strokecolor="#000000">
                <v:path arrowok="t"/>
              </v:shape>
              <v:group style="position:absolute;left:4217;top:824;width:95;height:27" coordorigin="4217,824" coordsize="95,27">
                <v:shape style="position:absolute;left:4217;top:824;width:95;height:27" coordorigin="4217,824" coordsize="95,27" path="m4217,852l4311,824e" filled="f" stroked="t" strokeweight="0.817503pt" strokecolor="#000000">
                  <v:path arrowok="t"/>
                </v:shape>
                <v:group style="position:absolute;left:4311;top:833;width:135;height:512" coordorigin="4311,833" coordsize="135,512">
                  <v:shape style="position:absolute;left:4311;top:833;width:135;height:512" coordorigin="4311,833" coordsize="135,512" path="m4311,833l4446,1344e" filled="f" stroked="t" strokeweight="2.97642pt" strokecolor="#000000">
                    <v:path arrowok="t"/>
                  </v:shape>
                  <v:group style="position:absolute;left:4461;top:-9;width:179;height:1353" coordorigin="4461,-9" coordsize="179,1353">
                    <v:shape style="position:absolute;left:4461;top:-9;width:179;height:1353" coordorigin="4461,-9" coordsize="179,1353" path="m4461,1344l4640,-9e" filled="f" stroked="t" strokeweight="1.48736pt" strokecolor="#000000">
                      <v:path arrowok="t"/>
                    </v:shape>
                    <v:group style="position:absolute;left:4640;top:-9;width:1429;height:0" coordorigin="4640,-9" coordsize="1429,0">
                      <v:shape style="position:absolute;left:4640;top:-9;width:1429;height:0" coordorigin="4640,-9" coordsize="1429,0" path="m4640,-9l6069,-9e" filled="f" stroked="t" strokeweight="0.760235pt" strokecolor="#000000">
                        <v:path arrowok="t"/>
                      </v:shape>
                    </v:group>
                  </v:group>
                </v:group>
              </v:group>
            </v:group>
            <w10:wrap type="none"/>
          </v:group>
        </w:pict>
      </w:r>
      <w:r>
        <w:rPr>
          <w:rFonts w:cs="Times New Roman" w:hAnsi="Times New Roman" w:eastAsia="Times New Roman" w:ascii="Times New Roman"/>
          <w:i/>
          <w:spacing w:val="0"/>
          <w:w w:val="198"/>
          <w:position w:val="-18"/>
          <w:sz w:val="37"/>
          <w:szCs w:val="37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37"/>
          <w:szCs w:val="37"/>
        </w:rPr>
      </w:r>
    </w:p>
    <w:p>
      <w:pPr>
        <w:rPr>
          <w:rFonts w:cs="Calibri" w:hAnsi="Calibri" w:eastAsia="Calibri" w:ascii="Calibri"/>
          <w:sz w:val="72"/>
          <w:szCs w:val="72"/>
        </w:rPr>
        <w:jc w:val="left"/>
        <w:spacing w:lineRule="exact" w:line="840"/>
        <w:ind w:left="104" w:right="-146"/>
      </w:pPr>
      <w:r>
        <w:rPr>
          <w:rFonts w:cs="Calibri" w:hAnsi="Calibri" w:eastAsia="Calibri" w:ascii="Calibri"/>
          <w:spacing w:val="0"/>
          <w:w w:val="100"/>
          <w:position w:val="14"/>
          <w:sz w:val="72"/>
          <w:szCs w:val="72"/>
        </w:rPr>
        <w:t>B</w:t>
      </w:r>
      <w:r>
        <w:rPr>
          <w:rFonts w:cs="Calibri" w:hAnsi="Calibri" w:eastAsia="Calibri" w:ascii="Calibri"/>
          <w:spacing w:val="0"/>
          <w:w w:val="100"/>
          <w:position w:val="-4"/>
          <w:sz w:val="48"/>
          <w:szCs w:val="48"/>
        </w:rPr>
        <w:t>ma</w:t>
      </w:r>
      <w:r>
        <w:rPr>
          <w:rFonts w:cs="Calibri" w:hAnsi="Calibri" w:eastAsia="Calibri" w:ascii="Calibri"/>
          <w:spacing w:val="-4"/>
          <w:w w:val="100"/>
          <w:position w:val="-4"/>
          <w:sz w:val="48"/>
          <w:szCs w:val="48"/>
        </w:rPr>
        <w:t>k</w:t>
      </w:r>
      <w:r>
        <w:rPr>
          <w:rFonts w:cs="Calibri" w:hAnsi="Calibri" w:eastAsia="Calibri" w:ascii="Calibri"/>
          <w:spacing w:val="0"/>
          <w:w w:val="100"/>
          <w:position w:val="-4"/>
          <w:sz w:val="48"/>
          <w:szCs w:val="48"/>
        </w:rPr>
        <w:t>s</w:t>
      </w:r>
      <w:r>
        <w:rPr>
          <w:rFonts w:cs="Calibri" w:hAnsi="Calibri" w:eastAsia="Calibri" w:ascii="Calibri"/>
          <w:spacing w:val="52"/>
          <w:w w:val="100"/>
          <w:position w:val="-4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4"/>
          <w:sz w:val="72"/>
          <w:szCs w:val="72"/>
        </w:rPr>
        <w:t>=</w:t>
      </w:r>
      <w:r>
        <w:rPr>
          <w:rFonts w:cs="Calibri" w:hAnsi="Calibri" w:eastAsia="Calibri" w:ascii="Calibri"/>
          <w:spacing w:val="0"/>
          <w:w w:val="100"/>
          <w:position w:val="14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14"/>
          <w:sz w:val="72"/>
          <w:szCs w:val="72"/>
        </w:rPr>
        <w:t>3,6</w:t>
      </w:r>
      <w:r>
        <w:rPr>
          <w:rFonts w:cs="Calibri" w:hAnsi="Calibri" w:eastAsia="Calibri" w:ascii="Calibri"/>
          <w:spacing w:val="0"/>
          <w:w w:val="100"/>
          <w:position w:val="0"/>
          <w:sz w:val="72"/>
          <w:szCs w:val="72"/>
        </w:rPr>
      </w:r>
    </w:p>
    <w:p>
      <w:pPr>
        <w:rPr>
          <w:sz w:val="24"/>
          <w:szCs w:val="24"/>
        </w:rPr>
        <w:jc w:val="left"/>
        <w:spacing w:before="19" w:lineRule="exact" w:line="240"/>
      </w:pPr>
      <w:r>
        <w:br w:type="column"/>
      </w: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37"/>
          <w:szCs w:val="37"/>
        </w:rPr>
        <w:jc w:val="left"/>
        <w:spacing w:lineRule="exact" w:line="600"/>
      </w:pPr>
      <w:r>
        <w:rPr>
          <w:rFonts w:cs="Times New Roman" w:hAnsi="Times New Roman" w:eastAsia="Times New Roman" w:ascii="Times New Roman"/>
          <w:w w:val="198"/>
          <w:position w:val="-9"/>
          <w:sz w:val="37"/>
          <w:szCs w:val="37"/>
        </w:rPr>
        <w:t>6</w:t>
      </w:r>
      <w:r>
        <w:rPr>
          <w:rFonts w:cs="Times New Roman" w:hAnsi="Times New Roman" w:eastAsia="Times New Roman" w:ascii="Times New Roman"/>
          <w:spacing w:val="-63"/>
          <w:w w:val="100"/>
          <w:position w:val="-9"/>
          <w:sz w:val="37"/>
          <w:szCs w:val="37"/>
        </w:rPr>
        <w:t> </w:t>
      </w:r>
      <w:r>
        <w:rPr>
          <w:rFonts w:cs="Times New Roman" w:hAnsi="Times New Roman" w:eastAsia="Times New Roman" w:ascii="Times New Roman"/>
          <w:spacing w:val="0"/>
          <w:w w:val="198"/>
          <w:position w:val="-9"/>
          <w:sz w:val="37"/>
          <w:szCs w:val="37"/>
        </w:rPr>
        <w:t>.</w:t>
      </w:r>
      <w:r>
        <w:rPr>
          <w:rFonts w:cs="Times New Roman" w:hAnsi="Times New Roman" w:eastAsia="Times New Roman" w:ascii="Times New Roman"/>
          <w:spacing w:val="-91"/>
          <w:w w:val="198"/>
          <w:position w:val="-9"/>
          <w:sz w:val="37"/>
          <w:szCs w:val="37"/>
        </w:rPr>
        <w:t> </w:t>
      </w:r>
      <w:r>
        <w:rPr>
          <w:rFonts w:cs="Times New Roman" w:hAnsi="Times New Roman" w:eastAsia="Times New Roman" w:ascii="Times New Roman"/>
          <w:i/>
          <w:spacing w:val="-162"/>
          <w:w w:val="198"/>
          <w:position w:val="14"/>
          <w:sz w:val="37"/>
          <w:szCs w:val="37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98"/>
          <w:position w:val="14"/>
          <w:sz w:val="37"/>
          <w:szCs w:val="37"/>
          <w:u w:val="single" w:color="000000"/>
        </w:rPr>
        <w:t>Z</w:t>
      </w:r>
      <w:r>
        <w:rPr>
          <w:rFonts w:cs="Times New Roman" w:hAnsi="Times New Roman" w:eastAsia="Times New Roman" w:ascii="Times New Roman"/>
          <w:i/>
          <w:spacing w:val="0"/>
          <w:w w:val="198"/>
          <w:position w:val="14"/>
          <w:sz w:val="37"/>
          <w:szCs w:val="37"/>
        </w:rPr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37"/>
          <w:szCs w:val="37"/>
        </w:rPr>
      </w:r>
    </w:p>
    <w:p>
      <w:pPr>
        <w:rPr>
          <w:rFonts w:cs="Times New Roman" w:hAnsi="Times New Roman" w:eastAsia="Times New Roman" w:ascii="Times New Roman"/>
          <w:sz w:val="37"/>
          <w:szCs w:val="37"/>
        </w:rPr>
        <w:jc w:val="left"/>
        <w:spacing w:lineRule="exact" w:line="320"/>
        <w:ind w:left="733"/>
        <w:sectPr>
          <w:type w:val="continuous"/>
          <w:pgSz w:w="14400" w:h="10800" w:orient="landscape"/>
          <w:pgMar w:top="460" w:bottom="0" w:left="760" w:right="640"/>
          <w:cols w:num="2" w:equalWidth="off">
            <w:col w:w="3103" w:space="873"/>
            <w:col w:w="9024"/>
          </w:cols>
        </w:sectPr>
      </w:pPr>
      <w:r>
        <w:rPr>
          <w:rFonts w:cs="Times New Roman" w:hAnsi="Times New Roman" w:eastAsia="Times New Roman" w:ascii="Times New Roman"/>
          <w:i/>
          <w:spacing w:val="0"/>
          <w:w w:val="198"/>
          <w:position w:val="1"/>
          <w:sz w:val="37"/>
          <w:szCs w:val="37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37"/>
          <w:szCs w:val="3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" w:lineRule="exact" w:line="220"/>
      </w:pPr>
      <w:r>
        <w:rPr>
          <w:sz w:val="22"/>
          <w:szCs w:val="22"/>
        </w:rPr>
      </w:r>
    </w:p>
    <w:p>
      <w:pPr>
        <w:rPr>
          <w:rFonts w:cs="Calibri" w:hAnsi="Calibri" w:eastAsia="Calibri" w:ascii="Calibri"/>
          <w:sz w:val="72"/>
          <w:szCs w:val="72"/>
        </w:rPr>
        <w:jc w:val="left"/>
        <w:spacing w:lineRule="exact" w:line="780"/>
        <w:ind w:left="104" w:right="-23"/>
      </w:pPr>
      <w:r>
        <w:rPr>
          <w:rFonts w:cs="Calibri" w:hAnsi="Calibri" w:eastAsia="Calibri" w:ascii="Calibri"/>
          <w:spacing w:val="0"/>
          <w:w w:val="100"/>
          <w:position w:val="3"/>
          <w:sz w:val="72"/>
          <w:szCs w:val="72"/>
        </w:rPr>
        <w:t>M</w:t>
      </w:r>
      <w:r>
        <w:rPr>
          <w:rFonts w:cs="Calibri" w:hAnsi="Calibri" w:eastAsia="Calibri" w:ascii="Calibri"/>
          <w:spacing w:val="1"/>
          <w:w w:val="100"/>
          <w:position w:val="3"/>
          <w:sz w:val="72"/>
          <w:szCs w:val="72"/>
        </w:rPr>
        <w:t>a</w:t>
      </w:r>
      <w:r>
        <w:rPr>
          <w:rFonts w:cs="Calibri" w:hAnsi="Calibri" w:eastAsia="Calibri" w:ascii="Calibri"/>
          <w:spacing w:val="-13"/>
          <w:w w:val="100"/>
          <w:position w:val="3"/>
          <w:sz w:val="72"/>
          <w:szCs w:val="72"/>
        </w:rPr>
        <w:t>k</w:t>
      </w:r>
      <w:r>
        <w:rPr>
          <w:rFonts w:cs="Calibri" w:hAnsi="Calibri" w:eastAsia="Calibri" w:ascii="Calibri"/>
          <w:spacing w:val="0"/>
          <w:w w:val="100"/>
          <w:position w:val="3"/>
          <w:sz w:val="72"/>
          <w:szCs w:val="72"/>
        </w:rPr>
        <w:t>a</w:t>
      </w:r>
      <w:r>
        <w:rPr>
          <w:rFonts w:cs="Calibri" w:hAnsi="Calibri" w:eastAsia="Calibri" w:ascii="Calibri"/>
          <w:spacing w:val="0"/>
          <w:w w:val="100"/>
          <w:position w:val="3"/>
          <w:sz w:val="72"/>
          <w:szCs w:val="72"/>
        </w:rPr>
        <w:t>     </w:t>
      </w:r>
      <w:r>
        <w:rPr>
          <w:rFonts w:cs="Calibri" w:hAnsi="Calibri" w:eastAsia="Calibri" w:ascii="Calibri"/>
          <w:spacing w:val="146"/>
          <w:w w:val="100"/>
          <w:position w:val="3"/>
          <w:sz w:val="72"/>
          <w:szCs w:val="72"/>
        </w:rPr>
        <w:t> </w:t>
      </w:r>
      <w:r>
        <w:rPr>
          <w:rFonts w:cs="Calibri" w:hAnsi="Calibri" w:eastAsia="Calibri" w:ascii="Calibri"/>
          <w:spacing w:val="-25"/>
          <w:w w:val="100"/>
          <w:position w:val="3"/>
          <w:sz w:val="72"/>
          <w:szCs w:val="72"/>
        </w:rPr>
        <w:t>k</w:t>
      </w:r>
      <w:r>
        <w:rPr>
          <w:rFonts w:cs="Calibri" w:hAnsi="Calibri" w:eastAsia="Calibri" w:ascii="Calibri"/>
          <w:spacing w:val="0"/>
          <w:w w:val="100"/>
          <w:position w:val="3"/>
          <w:sz w:val="72"/>
          <w:szCs w:val="72"/>
        </w:rPr>
        <w:t>ecep</w:t>
      </w:r>
      <w:r>
        <w:rPr>
          <w:rFonts w:cs="Calibri" w:hAnsi="Calibri" w:eastAsia="Calibri" w:ascii="Calibri"/>
          <w:spacing w:val="-4"/>
          <w:w w:val="100"/>
          <w:position w:val="3"/>
          <w:sz w:val="72"/>
          <w:szCs w:val="72"/>
        </w:rPr>
        <w:t>a</w:t>
      </w:r>
      <w:r>
        <w:rPr>
          <w:rFonts w:cs="Calibri" w:hAnsi="Calibri" w:eastAsia="Calibri" w:ascii="Calibri"/>
          <w:spacing w:val="-11"/>
          <w:w w:val="100"/>
          <w:position w:val="3"/>
          <w:sz w:val="72"/>
          <w:szCs w:val="72"/>
        </w:rPr>
        <w:t>t</w:t>
      </w:r>
      <w:r>
        <w:rPr>
          <w:rFonts w:cs="Calibri" w:hAnsi="Calibri" w:eastAsia="Calibri" w:ascii="Calibri"/>
          <w:spacing w:val="0"/>
          <w:w w:val="100"/>
          <w:position w:val="3"/>
          <w:sz w:val="72"/>
          <w:szCs w:val="72"/>
        </w:rPr>
        <w:t>an</w:t>
      </w:r>
      <w:r>
        <w:rPr>
          <w:rFonts w:cs="Calibri" w:hAnsi="Calibri" w:eastAsia="Calibri" w:ascii="Calibri"/>
          <w:spacing w:val="0"/>
          <w:w w:val="100"/>
          <w:position w:val="3"/>
          <w:sz w:val="72"/>
          <w:szCs w:val="72"/>
        </w:rPr>
        <w:t>     </w:t>
      </w:r>
      <w:r>
        <w:rPr>
          <w:rFonts w:cs="Calibri" w:hAnsi="Calibri" w:eastAsia="Calibri" w:ascii="Calibri"/>
          <w:spacing w:val="147"/>
          <w:w w:val="100"/>
          <w:position w:val="3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72"/>
          <w:szCs w:val="72"/>
        </w:rPr>
        <w:t>ma</w:t>
      </w:r>
      <w:r>
        <w:rPr>
          <w:rFonts w:cs="Calibri" w:hAnsi="Calibri" w:eastAsia="Calibri" w:ascii="Calibri"/>
          <w:spacing w:val="-6"/>
          <w:w w:val="100"/>
          <w:position w:val="3"/>
          <w:sz w:val="72"/>
          <w:szCs w:val="72"/>
        </w:rPr>
        <w:t>k</w:t>
      </w:r>
      <w:r>
        <w:rPr>
          <w:rFonts w:cs="Calibri" w:hAnsi="Calibri" w:eastAsia="Calibri" w:ascii="Calibri"/>
          <w:spacing w:val="0"/>
          <w:w w:val="100"/>
          <w:position w:val="3"/>
          <w:sz w:val="72"/>
          <w:szCs w:val="72"/>
        </w:rPr>
        <w:t>sumum</w:t>
      </w:r>
      <w:r>
        <w:rPr>
          <w:rFonts w:cs="Calibri" w:hAnsi="Calibri" w:eastAsia="Calibri" w:ascii="Calibri"/>
          <w:spacing w:val="0"/>
          <w:w w:val="100"/>
          <w:position w:val="3"/>
          <w:sz w:val="72"/>
          <w:szCs w:val="72"/>
        </w:rPr>
        <w:t>     </w:t>
      </w:r>
      <w:r>
        <w:rPr>
          <w:rFonts w:cs="Calibri" w:hAnsi="Calibri" w:eastAsia="Calibri" w:ascii="Calibri"/>
          <w:spacing w:val="146"/>
          <w:w w:val="100"/>
          <w:position w:val="3"/>
          <w:sz w:val="72"/>
          <w:szCs w:val="72"/>
        </w:rPr>
        <w:t> </w:t>
      </w:r>
      <w:r>
        <w:rPr>
          <w:rFonts w:cs="Calibri" w:hAnsi="Calibri" w:eastAsia="Calibri" w:ascii="Calibri"/>
          <w:spacing w:val="-11"/>
          <w:w w:val="100"/>
          <w:position w:val="3"/>
          <w:sz w:val="72"/>
          <w:szCs w:val="72"/>
        </w:rPr>
        <w:t>y</w:t>
      </w:r>
      <w:r>
        <w:rPr>
          <w:rFonts w:cs="Calibri" w:hAnsi="Calibri" w:eastAsia="Calibri" w:ascii="Calibri"/>
          <w:spacing w:val="0"/>
          <w:w w:val="100"/>
          <w:position w:val="3"/>
          <w:sz w:val="72"/>
          <w:szCs w:val="72"/>
        </w:rPr>
        <w:t>ang</w:t>
      </w:r>
      <w:r>
        <w:rPr>
          <w:rFonts w:cs="Calibri" w:hAnsi="Calibri" w:eastAsia="Calibri" w:ascii="Calibri"/>
          <w:spacing w:val="0"/>
          <w:w w:val="100"/>
          <w:position w:val="0"/>
          <w:sz w:val="72"/>
          <w:szCs w:val="72"/>
        </w:rPr>
      </w:r>
    </w:p>
    <w:p>
      <w:pPr>
        <w:rPr>
          <w:rFonts w:cs="Calibri" w:hAnsi="Calibri" w:eastAsia="Calibri" w:ascii="Calibri"/>
          <w:sz w:val="72"/>
          <w:szCs w:val="72"/>
        </w:rPr>
        <w:jc w:val="left"/>
        <w:spacing w:lineRule="exact" w:line="860"/>
        <w:ind w:left="104" w:right="-25"/>
      </w:pPr>
      <w:r>
        <w:rPr>
          <w:rFonts w:cs="Calibri" w:hAnsi="Calibri" w:eastAsia="Calibri" w:ascii="Calibri"/>
          <w:spacing w:val="0"/>
          <w:w w:val="100"/>
          <w:position w:val="2"/>
          <w:sz w:val="72"/>
          <w:szCs w:val="72"/>
        </w:rPr>
        <w:t>dip</w:t>
      </w:r>
      <w:r>
        <w:rPr>
          <w:rFonts w:cs="Calibri" w:hAnsi="Calibri" w:eastAsia="Calibri" w:ascii="Calibri"/>
          <w:spacing w:val="-4"/>
          <w:w w:val="100"/>
          <w:position w:val="2"/>
          <w:sz w:val="72"/>
          <w:szCs w:val="72"/>
        </w:rPr>
        <w:t>e</w:t>
      </w:r>
      <w:r>
        <w:rPr>
          <w:rFonts w:cs="Calibri" w:hAnsi="Calibri" w:eastAsia="Calibri" w:ascii="Calibri"/>
          <w:spacing w:val="0"/>
          <w:w w:val="100"/>
          <w:position w:val="2"/>
          <w:sz w:val="72"/>
          <w:szCs w:val="72"/>
        </w:rPr>
        <w:t>r</w:t>
      </w:r>
      <w:r>
        <w:rPr>
          <w:rFonts w:cs="Calibri" w:hAnsi="Calibri" w:eastAsia="Calibri" w:ascii="Calibri"/>
          <w:spacing w:val="-25"/>
          <w:w w:val="100"/>
          <w:position w:val="2"/>
          <w:sz w:val="72"/>
          <w:szCs w:val="72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72"/>
          <w:szCs w:val="72"/>
        </w:rPr>
        <w:t>enan</w:t>
      </w:r>
      <w:r>
        <w:rPr>
          <w:rFonts w:cs="Calibri" w:hAnsi="Calibri" w:eastAsia="Calibri" w:ascii="Calibri"/>
          <w:spacing w:val="-14"/>
          <w:w w:val="100"/>
          <w:position w:val="2"/>
          <w:sz w:val="72"/>
          <w:szCs w:val="72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72"/>
          <w:szCs w:val="72"/>
        </w:rPr>
        <w:t>an</w:t>
      </w:r>
      <w:r>
        <w:rPr>
          <w:rFonts w:cs="Calibri" w:hAnsi="Calibri" w:eastAsia="Calibri" w:ascii="Calibri"/>
          <w:spacing w:val="0"/>
          <w:w w:val="100"/>
          <w:position w:val="2"/>
          <w:sz w:val="72"/>
          <w:szCs w:val="72"/>
        </w:rPr>
        <w:t> </w:t>
      </w:r>
      <w:r>
        <w:rPr>
          <w:rFonts w:cs="Calibri" w:hAnsi="Calibri" w:eastAsia="Calibri" w:ascii="Calibri"/>
          <w:spacing w:val="51"/>
          <w:w w:val="100"/>
          <w:position w:val="2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72"/>
          <w:szCs w:val="72"/>
        </w:rPr>
        <w:t>dalam</w:t>
      </w:r>
      <w:r>
        <w:rPr>
          <w:rFonts w:cs="Calibri" w:hAnsi="Calibri" w:eastAsia="Calibri" w:ascii="Calibri"/>
          <w:spacing w:val="0"/>
          <w:w w:val="100"/>
          <w:position w:val="2"/>
          <w:sz w:val="72"/>
          <w:szCs w:val="72"/>
        </w:rPr>
        <w:t> </w:t>
      </w:r>
      <w:r>
        <w:rPr>
          <w:rFonts w:cs="Calibri" w:hAnsi="Calibri" w:eastAsia="Calibri" w:ascii="Calibri"/>
          <w:spacing w:val="49"/>
          <w:w w:val="100"/>
          <w:position w:val="2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72"/>
          <w:szCs w:val="72"/>
        </w:rPr>
        <w:t>leng</w:t>
      </w:r>
      <w:r>
        <w:rPr>
          <w:rFonts w:cs="Calibri" w:hAnsi="Calibri" w:eastAsia="Calibri" w:ascii="Calibri"/>
          <w:spacing w:val="-11"/>
          <w:w w:val="100"/>
          <w:position w:val="2"/>
          <w:sz w:val="72"/>
          <w:szCs w:val="72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72"/>
          <w:szCs w:val="72"/>
        </w:rPr>
        <w:t>un</w:t>
      </w:r>
      <w:r>
        <w:rPr>
          <w:rFonts w:cs="Calibri" w:hAnsi="Calibri" w:eastAsia="Calibri" w:ascii="Calibri"/>
          <w:spacing w:val="-14"/>
          <w:w w:val="100"/>
          <w:position w:val="2"/>
          <w:sz w:val="72"/>
          <w:szCs w:val="72"/>
        </w:rPr>
        <w:t>g</w:t>
      </w:r>
      <w:r>
        <w:rPr>
          <w:rFonts w:cs="Calibri" w:hAnsi="Calibri" w:eastAsia="Calibri" w:ascii="Calibri"/>
          <w:spacing w:val="0"/>
          <w:w w:val="100"/>
          <w:position w:val="2"/>
          <w:sz w:val="72"/>
          <w:szCs w:val="72"/>
        </w:rPr>
        <w:t>an</w:t>
      </w:r>
      <w:r>
        <w:rPr>
          <w:rFonts w:cs="Calibri" w:hAnsi="Calibri" w:eastAsia="Calibri" w:ascii="Calibri"/>
          <w:spacing w:val="0"/>
          <w:w w:val="100"/>
          <w:position w:val="2"/>
          <w:sz w:val="72"/>
          <w:szCs w:val="72"/>
        </w:rPr>
        <w:t> </w:t>
      </w:r>
      <w:r>
        <w:rPr>
          <w:rFonts w:cs="Calibri" w:hAnsi="Calibri" w:eastAsia="Calibri" w:ascii="Calibri"/>
          <w:spacing w:val="53"/>
          <w:w w:val="100"/>
          <w:position w:val="2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72"/>
          <w:szCs w:val="72"/>
        </w:rPr>
        <w:t>d</w:t>
      </w:r>
      <w:r>
        <w:rPr>
          <w:rFonts w:cs="Calibri" w:hAnsi="Calibri" w:eastAsia="Calibri" w:ascii="Calibri"/>
          <w:spacing w:val="-3"/>
          <w:w w:val="100"/>
          <w:position w:val="2"/>
          <w:sz w:val="72"/>
          <w:szCs w:val="72"/>
        </w:rPr>
        <w:t>e</w:t>
      </w:r>
      <w:r>
        <w:rPr>
          <w:rFonts w:cs="Calibri" w:hAnsi="Calibri" w:eastAsia="Calibri" w:ascii="Calibri"/>
          <w:spacing w:val="0"/>
          <w:w w:val="100"/>
          <w:position w:val="2"/>
          <w:sz w:val="72"/>
          <w:szCs w:val="72"/>
        </w:rPr>
        <w:t>n</w:t>
      </w:r>
      <w:r>
        <w:rPr>
          <w:rFonts w:cs="Calibri" w:hAnsi="Calibri" w:eastAsia="Calibri" w:ascii="Calibri"/>
          <w:spacing w:val="-14"/>
          <w:w w:val="100"/>
          <w:position w:val="2"/>
          <w:sz w:val="72"/>
          <w:szCs w:val="72"/>
        </w:rPr>
        <w:t>g</w:t>
      </w:r>
      <w:r>
        <w:rPr>
          <w:rFonts w:cs="Calibri" w:hAnsi="Calibri" w:eastAsia="Calibri" w:ascii="Calibri"/>
          <w:spacing w:val="0"/>
          <w:w w:val="100"/>
          <w:position w:val="2"/>
          <w:sz w:val="72"/>
          <w:szCs w:val="72"/>
        </w:rPr>
        <w:t>an</w:t>
      </w:r>
      <w:r>
        <w:rPr>
          <w:rFonts w:cs="Calibri" w:hAnsi="Calibri" w:eastAsia="Calibri" w:ascii="Calibri"/>
          <w:spacing w:val="0"/>
          <w:w w:val="100"/>
          <w:position w:val="0"/>
          <w:sz w:val="72"/>
          <w:szCs w:val="72"/>
        </w:rPr>
      </w:r>
    </w:p>
    <w:p>
      <w:pPr>
        <w:rPr>
          <w:rFonts w:cs="Calibri" w:hAnsi="Calibri" w:eastAsia="Calibri" w:ascii="Calibri"/>
          <w:sz w:val="72"/>
          <w:szCs w:val="72"/>
        </w:rPr>
        <w:jc w:val="left"/>
        <w:spacing w:lineRule="exact" w:line="840"/>
        <w:ind w:left="104"/>
      </w:pPr>
      <w:r>
        <w:rPr>
          <w:rFonts w:cs="Calibri" w:hAnsi="Calibri" w:eastAsia="Calibri" w:ascii="Calibri"/>
          <w:spacing w:val="1"/>
          <w:w w:val="100"/>
          <w:position w:val="1"/>
          <w:sz w:val="72"/>
          <w:szCs w:val="72"/>
        </w:rPr>
        <w:t>jar</w:t>
      </w:r>
      <w:r>
        <w:rPr>
          <w:rFonts w:cs="Calibri" w:hAnsi="Calibri" w:eastAsia="Calibri" w:ascii="Calibri"/>
          <w:spacing w:val="0"/>
          <w:w w:val="100"/>
          <w:position w:val="1"/>
          <w:sz w:val="72"/>
          <w:szCs w:val="72"/>
        </w:rPr>
        <w:t>i</w:t>
      </w:r>
      <w:r>
        <w:rPr>
          <w:rFonts w:cs="Calibri" w:hAnsi="Calibri" w:eastAsia="Calibri" w:ascii="Calibri"/>
          <w:spacing w:val="-3"/>
          <w:w w:val="100"/>
          <w:position w:val="1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72"/>
          <w:szCs w:val="72"/>
        </w:rPr>
        <w:t>–</w:t>
      </w:r>
      <w:r>
        <w:rPr>
          <w:rFonts w:cs="Calibri" w:hAnsi="Calibri" w:eastAsia="Calibri" w:ascii="Calibri"/>
          <w:spacing w:val="0"/>
          <w:w w:val="100"/>
          <w:position w:val="1"/>
          <w:sz w:val="72"/>
          <w:szCs w:val="72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72"/>
          <w:szCs w:val="72"/>
        </w:rPr>
        <w:t>jar</w:t>
      </w:r>
      <w:r>
        <w:rPr>
          <w:rFonts w:cs="Calibri" w:hAnsi="Calibri" w:eastAsia="Calibri" w:ascii="Calibri"/>
          <w:spacing w:val="0"/>
          <w:w w:val="100"/>
          <w:position w:val="1"/>
          <w:sz w:val="72"/>
          <w:szCs w:val="72"/>
        </w:rPr>
        <w:t>i</w:t>
      </w:r>
      <w:r>
        <w:rPr>
          <w:rFonts w:cs="Calibri" w:hAnsi="Calibri" w:eastAsia="Calibri" w:ascii="Calibri"/>
          <w:spacing w:val="-4"/>
          <w:w w:val="100"/>
          <w:position w:val="1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72"/>
          <w:szCs w:val="72"/>
        </w:rPr>
        <w:t>(</w:t>
      </w:r>
      <w:r>
        <w:rPr>
          <w:rFonts w:cs="Calibri" w:hAnsi="Calibri" w:eastAsia="Calibri" w:ascii="Calibri"/>
          <w:spacing w:val="0"/>
          <w:w w:val="100"/>
          <w:position w:val="1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72"/>
          <w:szCs w:val="72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72"/>
          <w:szCs w:val="72"/>
        </w:rPr>
        <w:t>)</w:t>
      </w:r>
      <w:r>
        <w:rPr>
          <w:rFonts w:cs="Calibri" w:hAnsi="Calibri" w:eastAsia="Calibri" w:ascii="Calibri"/>
          <w:spacing w:val="-2"/>
          <w:w w:val="100"/>
          <w:position w:val="1"/>
          <w:sz w:val="72"/>
          <w:szCs w:val="72"/>
        </w:rPr>
        <w:t> </w:t>
      </w:r>
      <w:r>
        <w:rPr>
          <w:rFonts w:cs="Calibri" w:hAnsi="Calibri" w:eastAsia="Calibri" w:ascii="Calibri"/>
          <w:spacing w:val="-9"/>
          <w:w w:val="100"/>
          <w:position w:val="1"/>
          <w:sz w:val="72"/>
          <w:szCs w:val="72"/>
        </w:rPr>
        <w:t>t</w:t>
      </w:r>
      <w:r>
        <w:rPr>
          <w:rFonts w:cs="Calibri" w:hAnsi="Calibri" w:eastAsia="Calibri" w:ascii="Calibri"/>
          <w:spacing w:val="0"/>
          <w:w w:val="100"/>
          <w:position w:val="1"/>
          <w:sz w:val="72"/>
          <w:szCs w:val="72"/>
        </w:rPr>
        <w:t>er</w:t>
      </w:r>
      <w:r>
        <w:rPr>
          <w:rFonts w:cs="Calibri" w:hAnsi="Calibri" w:eastAsia="Calibri" w:ascii="Calibri"/>
          <w:spacing w:val="-8"/>
          <w:w w:val="100"/>
          <w:position w:val="1"/>
          <w:sz w:val="72"/>
          <w:szCs w:val="72"/>
        </w:rPr>
        <w:t>t</w:t>
      </w:r>
      <w:r>
        <w:rPr>
          <w:rFonts w:cs="Calibri" w:hAnsi="Calibri" w:eastAsia="Calibri" w:ascii="Calibri"/>
          <w:spacing w:val="0"/>
          <w:w w:val="100"/>
          <w:position w:val="1"/>
          <w:sz w:val="72"/>
          <w:szCs w:val="72"/>
        </w:rPr>
        <w:t>e</w:t>
      </w:r>
      <w:r>
        <w:rPr>
          <w:rFonts w:cs="Calibri" w:hAnsi="Calibri" w:eastAsia="Calibri" w:ascii="Calibri"/>
          <w:spacing w:val="-7"/>
          <w:w w:val="100"/>
          <w:position w:val="1"/>
          <w:sz w:val="72"/>
          <w:szCs w:val="72"/>
        </w:rPr>
        <w:t>n</w:t>
      </w:r>
      <w:r>
        <w:rPr>
          <w:rFonts w:cs="Calibri" w:hAnsi="Calibri" w:eastAsia="Calibri" w:ascii="Calibri"/>
          <w:spacing w:val="0"/>
          <w:w w:val="100"/>
          <w:position w:val="1"/>
          <w:sz w:val="72"/>
          <w:szCs w:val="72"/>
        </w:rPr>
        <w:t>tu</w:t>
      </w:r>
      <w:r>
        <w:rPr>
          <w:rFonts w:cs="Calibri" w:hAnsi="Calibri" w:eastAsia="Calibri" w:ascii="Calibri"/>
          <w:spacing w:val="-6"/>
          <w:w w:val="100"/>
          <w:position w:val="1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72"/>
          <w:szCs w:val="72"/>
        </w:rPr>
        <w:t>ad</w:t>
      </w:r>
      <w:r>
        <w:rPr>
          <w:rFonts w:cs="Calibri" w:hAnsi="Calibri" w:eastAsia="Calibri" w:ascii="Calibri"/>
          <w:spacing w:val="2"/>
          <w:w w:val="100"/>
          <w:position w:val="1"/>
          <w:sz w:val="72"/>
          <w:szCs w:val="72"/>
        </w:rPr>
        <w:t>a</w:t>
      </w:r>
      <w:r>
        <w:rPr>
          <w:rFonts w:cs="Calibri" w:hAnsi="Calibri" w:eastAsia="Calibri" w:ascii="Calibri"/>
          <w:spacing w:val="0"/>
          <w:w w:val="100"/>
          <w:position w:val="1"/>
          <w:sz w:val="72"/>
          <w:szCs w:val="72"/>
        </w:rPr>
        <w:t>lah</w:t>
      </w:r>
      <w:r>
        <w:rPr>
          <w:rFonts w:cs="Calibri" w:hAnsi="Calibri" w:eastAsia="Calibri" w:ascii="Calibri"/>
          <w:spacing w:val="0"/>
          <w:w w:val="100"/>
          <w:position w:val="1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72"/>
          <w:szCs w:val="72"/>
        </w:rPr>
        <w:t>sebe</w:t>
      </w:r>
      <w:r>
        <w:rPr>
          <w:rFonts w:cs="Calibri" w:hAnsi="Calibri" w:eastAsia="Calibri" w:ascii="Calibri"/>
          <w:spacing w:val="-2"/>
          <w:w w:val="100"/>
          <w:position w:val="1"/>
          <w:sz w:val="72"/>
          <w:szCs w:val="72"/>
        </w:rPr>
        <w:t>s</w:t>
      </w:r>
      <w:r>
        <w:rPr>
          <w:rFonts w:cs="Calibri" w:hAnsi="Calibri" w:eastAsia="Calibri" w:ascii="Calibri"/>
          <w:spacing w:val="0"/>
          <w:w w:val="100"/>
          <w:position w:val="1"/>
          <w:sz w:val="72"/>
          <w:szCs w:val="72"/>
        </w:rPr>
        <w:t>ar</w:t>
      </w:r>
      <w:r>
        <w:rPr>
          <w:rFonts w:cs="Calibri" w:hAnsi="Calibri" w:eastAsia="Calibri" w:ascii="Calibri"/>
          <w:spacing w:val="0"/>
          <w:w w:val="100"/>
          <w:position w:val="1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72"/>
          <w:szCs w:val="72"/>
        </w:rPr>
        <w:t>:</w:t>
      </w:r>
      <w:r>
        <w:rPr>
          <w:rFonts w:cs="Calibri" w:hAnsi="Calibri" w:eastAsia="Calibri" w:ascii="Calibri"/>
          <w:spacing w:val="0"/>
          <w:w w:val="100"/>
          <w:position w:val="0"/>
          <w:sz w:val="72"/>
          <w:szCs w:val="72"/>
        </w:rPr>
      </w:r>
    </w:p>
    <w:p>
      <w:pPr>
        <w:rPr>
          <w:sz w:val="10"/>
          <w:szCs w:val="10"/>
        </w:rPr>
        <w:jc w:val="left"/>
        <w:spacing w:before="1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  <w:sectPr>
          <w:type w:val="continuous"/>
          <w:pgSz w:w="14400" w:h="10800" w:orient="landscape"/>
          <w:pgMar w:top="460" w:bottom="0" w:left="760" w:right="640"/>
        </w:sectPr>
      </w:pPr>
      <w:r>
        <w:rPr>
          <w:sz w:val="20"/>
          <w:szCs w:val="20"/>
        </w:rPr>
      </w:r>
    </w:p>
    <w:p>
      <w:pPr>
        <w:rPr>
          <w:sz w:val="10"/>
          <w:szCs w:val="10"/>
        </w:rPr>
        <w:jc w:val="left"/>
        <w:spacing w:before="5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72"/>
          <w:szCs w:val="72"/>
        </w:rPr>
        <w:jc w:val="left"/>
        <w:ind w:left="104" w:right="-146"/>
      </w:pPr>
      <w:r>
        <w:rPr>
          <w:rFonts w:cs="Calibri" w:hAnsi="Calibri" w:eastAsia="Calibri" w:ascii="Calibri"/>
          <w:spacing w:val="0"/>
          <w:w w:val="100"/>
          <w:position w:val="18"/>
          <w:sz w:val="72"/>
          <w:szCs w:val="72"/>
        </w:rPr>
        <w:t>Vt</w:t>
      </w:r>
      <w:r>
        <w:rPr>
          <w:rFonts w:cs="Calibri" w:hAnsi="Calibri" w:eastAsia="Calibri" w:ascii="Calibri"/>
          <w:spacing w:val="-3"/>
          <w:w w:val="100"/>
          <w:position w:val="18"/>
          <w:sz w:val="72"/>
          <w:szCs w:val="72"/>
        </w:rPr>
        <w:t> </w:t>
      </w:r>
      <w:r>
        <w:rPr>
          <w:rFonts w:cs="Calibri" w:hAnsi="Calibri" w:eastAsia="Calibri" w:ascii="Calibri"/>
          <w:spacing w:val="1"/>
          <w:w w:val="100"/>
          <w:position w:val="0"/>
          <w:sz w:val="48"/>
          <w:szCs w:val="48"/>
        </w:rPr>
        <w:t>(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ma</w:t>
      </w:r>
      <w:r>
        <w:rPr>
          <w:rFonts w:cs="Calibri" w:hAnsi="Calibri" w:eastAsia="Calibri" w:ascii="Calibri"/>
          <w:spacing w:val="-4"/>
          <w:w w:val="100"/>
          <w:position w:val="0"/>
          <w:sz w:val="48"/>
          <w:szCs w:val="48"/>
        </w:rPr>
        <w:t>k</w:t>
      </w:r>
      <w:r>
        <w:rPr>
          <w:rFonts w:cs="Calibri" w:hAnsi="Calibri" w:eastAsia="Calibri" w:ascii="Calibri"/>
          <w:spacing w:val="-1"/>
          <w:w w:val="100"/>
          <w:position w:val="0"/>
          <w:sz w:val="48"/>
          <w:szCs w:val="48"/>
        </w:rPr>
        <w:t>s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.)</w:t>
      </w:r>
      <w:r>
        <w:rPr>
          <w:rFonts w:cs="Calibri" w:hAnsi="Calibri" w:eastAsia="Calibri" w:ascii="Calibri"/>
          <w:spacing w:val="-6"/>
          <w:w w:val="100"/>
          <w:position w:val="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8"/>
          <w:sz w:val="72"/>
          <w:szCs w:val="72"/>
        </w:rPr>
        <w:t>=</w:t>
      </w:r>
      <w:r>
        <w:rPr>
          <w:rFonts w:cs="Calibri" w:hAnsi="Calibri" w:eastAsia="Calibri" w:ascii="Calibri"/>
          <w:spacing w:val="0"/>
          <w:w w:val="100"/>
          <w:position w:val="18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18"/>
          <w:sz w:val="72"/>
          <w:szCs w:val="72"/>
        </w:rPr>
        <w:t>3,6</w:t>
      </w:r>
      <w:r>
        <w:rPr>
          <w:rFonts w:cs="Calibri" w:hAnsi="Calibri" w:eastAsia="Calibri" w:ascii="Calibri"/>
          <w:spacing w:val="0"/>
          <w:w w:val="100"/>
          <w:position w:val="0"/>
          <w:sz w:val="72"/>
          <w:szCs w:val="72"/>
        </w:rPr>
      </w:r>
    </w:p>
    <w:p>
      <w:pPr>
        <w:rPr>
          <w:rFonts w:cs="Times New Roman" w:hAnsi="Times New Roman" w:eastAsia="Times New Roman" w:ascii="Times New Roman"/>
          <w:sz w:val="37"/>
          <w:szCs w:val="37"/>
        </w:rPr>
        <w:jc w:val="center"/>
        <w:spacing w:before="13" w:lineRule="exact" w:line="580"/>
        <w:ind w:left="-65" w:right="-65"/>
      </w:pPr>
      <w:r>
        <w:br w:type="column"/>
      </w:r>
      <w:r>
        <w:rPr>
          <w:rFonts w:cs="Times New Roman" w:hAnsi="Times New Roman" w:eastAsia="Times New Roman" w:ascii="Times New Roman"/>
          <w:i/>
          <w:w w:val="114"/>
          <w:position w:val="12"/>
          <w:sz w:val="37"/>
          <w:szCs w:val="37"/>
        </w:rPr>
      </w:r>
      <w:r>
        <w:rPr>
          <w:rFonts w:cs="Times New Roman" w:hAnsi="Times New Roman" w:eastAsia="Times New Roman" w:ascii="Times New Roman"/>
          <w:i/>
          <w:w w:val="114"/>
          <w:position w:val="12"/>
          <w:sz w:val="37"/>
          <w:szCs w:val="37"/>
          <w:u w:val="single" w:color="000000"/>
        </w:rPr>
        <w:t> </w:t>
      </w:r>
      <w:r>
        <w:rPr>
          <w:rFonts w:cs="Times New Roman" w:hAnsi="Times New Roman" w:eastAsia="Times New Roman" w:ascii="Times New Roman"/>
          <w:i/>
          <w:w w:val="100"/>
          <w:position w:val="12"/>
          <w:sz w:val="37"/>
          <w:szCs w:val="37"/>
          <w:u w:val="single" w:color="000000"/>
        </w:rPr>
        <w:t> </w:t>
      </w:r>
      <w:r>
        <w:rPr>
          <w:rFonts w:cs="Times New Roman" w:hAnsi="Times New Roman" w:eastAsia="Times New Roman" w:ascii="Times New Roman"/>
          <w:i/>
          <w:spacing w:val="-7"/>
          <w:w w:val="100"/>
          <w:position w:val="12"/>
          <w:sz w:val="37"/>
          <w:szCs w:val="37"/>
          <w:u w:val="single" w:color="000000"/>
        </w:rPr>
        <w:t> </w:t>
      </w:r>
      <w:r>
        <w:rPr>
          <w:rFonts w:cs="Times New Roman" w:hAnsi="Times New Roman" w:eastAsia="Times New Roman" w:ascii="Times New Roman"/>
          <w:i/>
          <w:spacing w:val="-7"/>
          <w:w w:val="100"/>
          <w:position w:val="12"/>
          <w:sz w:val="37"/>
          <w:szCs w:val="37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0"/>
          <w:w w:val="100"/>
          <w:position w:val="12"/>
          <w:sz w:val="37"/>
          <w:szCs w:val="37"/>
          <w:u w:val="single" w:color="000000"/>
        </w:rPr>
        <w:t>g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12"/>
          <w:sz w:val="37"/>
          <w:szCs w:val="37"/>
          <w:u w:val="single" w:color="000000"/>
        </w:rPr>
        <w:t>  </w:t>
      </w:r>
      <w:r>
        <w:rPr>
          <w:rFonts w:cs="Times New Roman" w:hAnsi="Times New Roman" w:eastAsia="Times New Roman" w:ascii="Times New Roman"/>
          <w:i/>
          <w:spacing w:val="33"/>
          <w:w w:val="100"/>
          <w:position w:val="12"/>
          <w:sz w:val="37"/>
          <w:szCs w:val="37"/>
          <w:u w:val="single" w:color="000000"/>
        </w:rPr>
        <w:t> </w:t>
      </w:r>
      <w:r>
        <w:rPr>
          <w:rFonts w:cs="Times New Roman" w:hAnsi="Times New Roman" w:eastAsia="Times New Roman" w:ascii="Times New Roman"/>
          <w:i/>
          <w:spacing w:val="1"/>
          <w:w w:val="100"/>
          <w:position w:val="12"/>
          <w:sz w:val="37"/>
          <w:szCs w:val="37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14"/>
          <w:position w:val="-11"/>
          <w:sz w:val="37"/>
          <w:szCs w:val="37"/>
        </w:rPr>
        <w:t>x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37"/>
          <w:szCs w:val="37"/>
        </w:rPr>
      </w:r>
    </w:p>
    <w:p>
      <w:pPr>
        <w:rPr>
          <w:rFonts w:cs="Times New Roman" w:hAnsi="Times New Roman" w:eastAsia="Times New Roman" w:ascii="Times New Roman"/>
          <w:sz w:val="37"/>
          <w:szCs w:val="37"/>
        </w:rPr>
        <w:jc w:val="left"/>
        <w:spacing w:lineRule="exact" w:line="480"/>
        <w:ind w:left="23"/>
      </w:pPr>
      <w:r>
        <w:pict>
          <v:group style="position:absolute;margin-left:243.704pt;margin-top:-29.9578pt;width:70.0991pt;height:69.0228pt;mso-position-horizontal-relative:page;mso-position-vertical-relative:paragraph;z-index:-1997" coordorigin="4874,-599" coordsize="1402,1380">
            <v:group style="position:absolute;left:4882;top:243;width:56;height:27" coordorigin="4882,243" coordsize="56,27">
              <v:shape style="position:absolute;left:4882;top:243;width:56;height:27" coordorigin="4882,243" coordsize="56,27" path="m4882,271l4939,243e" filled="f" stroked="t" strokeweight="0.819581pt" strokecolor="#000000">
                <v:path arrowok="t"/>
              </v:shape>
              <v:group style="position:absolute;left:4939;top:252;width:81;height:512" coordorigin="4939,252" coordsize="81,512">
                <v:shape style="position:absolute;left:4939;top:252;width:81;height:512" coordorigin="4939,252" coordsize="81,512" path="m4939,252l5020,763e" filled="f" stroked="t" strokeweight="1.81448pt" strokecolor="#000000">
                  <v:path arrowok="t"/>
                </v:shape>
                <v:group style="position:absolute;left:5029;top:-590;width:107;height:1353" coordorigin="5029,-590" coordsize="107,1353">
                  <v:shape style="position:absolute;left:5029;top:-590;width:107;height:1353" coordorigin="5029,-590" coordsize="107,1353" path="m5029,763l5136,-590e" filled="f" stroked="t" strokeweight="0.909268pt" strokecolor="#000000">
                    <v:path arrowok="t"/>
                  </v:shape>
                  <v:group style="position:absolute;left:5136;top:-590;width:1132;height:0" coordorigin="5136,-590" coordsize="1132,0">
                    <v:shape style="position:absolute;left:5136;top:-590;width:1132;height:0" coordorigin="5136,-590" coordsize="1132,0" path="m5136,-590l6268,-590e" filled="f" stroked="t" strokeweight="0.798237pt" strokecolor="#000000">
                      <v:path arrowok="t"/>
                    </v:shape>
                  </v:group>
                </v:group>
              </v:group>
            </v:group>
            <w10:wrap type="none"/>
          </v:group>
        </w:pict>
      </w:r>
      <w:r>
        <w:rPr>
          <w:rFonts w:cs="Times New Roman" w:hAnsi="Times New Roman" w:eastAsia="Times New Roman" w:ascii="Times New Roman"/>
          <w:w w:val="114"/>
          <w:position w:val="-6"/>
          <w:sz w:val="37"/>
          <w:szCs w:val="37"/>
        </w:rPr>
        <w:t>6</w:t>
      </w:r>
      <w:r>
        <w:rPr>
          <w:rFonts w:cs="Times New Roman" w:hAnsi="Times New Roman" w:eastAsia="Times New Roman" w:ascii="Times New Roman"/>
          <w:spacing w:val="-67"/>
          <w:w w:val="100"/>
          <w:position w:val="-6"/>
          <w:sz w:val="37"/>
          <w:szCs w:val="37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6"/>
          <w:sz w:val="37"/>
          <w:szCs w:val="37"/>
        </w:rPr>
        <w:t>.</w:t>
      </w:r>
      <w:r>
        <w:rPr>
          <w:rFonts w:cs="Times New Roman" w:hAnsi="Times New Roman" w:eastAsia="Times New Roman" w:ascii="Times New Roman"/>
          <w:spacing w:val="17"/>
          <w:w w:val="100"/>
          <w:position w:val="-6"/>
          <w:sz w:val="37"/>
          <w:szCs w:val="37"/>
        </w:rPr>
        <w:t> </w:t>
      </w:r>
      <w:r>
        <w:rPr>
          <w:rFonts w:cs="Times New Roman" w:hAnsi="Times New Roman" w:eastAsia="Times New Roman" w:ascii="Times New Roman"/>
          <w:i/>
          <w:spacing w:val="17"/>
          <w:w w:val="100"/>
          <w:position w:val="17"/>
          <w:sz w:val="37"/>
          <w:szCs w:val="37"/>
        </w:rPr>
      </w:r>
      <w:r>
        <w:rPr>
          <w:rFonts w:cs="Times New Roman" w:hAnsi="Times New Roman" w:eastAsia="Times New Roman" w:ascii="Times New Roman"/>
          <w:i/>
          <w:spacing w:val="0"/>
          <w:w w:val="114"/>
          <w:position w:val="17"/>
          <w:sz w:val="37"/>
          <w:szCs w:val="37"/>
          <w:u w:val="single" w:color="000000"/>
        </w:rPr>
        <w:t>Z</w:t>
      </w:r>
      <w:r>
        <w:rPr>
          <w:rFonts w:cs="Times New Roman" w:hAnsi="Times New Roman" w:eastAsia="Times New Roman" w:ascii="Times New Roman"/>
          <w:i/>
          <w:spacing w:val="0"/>
          <w:w w:val="114"/>
          <w:position w:val="17"/>
          <w:sz w:val="37"/>
          <w:szCs w:val="37"/>
        </w:rPr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37"/>
          <w:szCs w:val="37"/>
        </w:rPr>
      </w:r>
    </w:p>
    <w:p>
      <w:pPr>
        <w:rPr>
          <w:rFonts w:cs="Times New Roman" w:hAnsi="Times New Roman" w:eastAsia="Times New Roman" w:ascii="Times New Roman"/>
          <w:sz w:val="37"/>
          <w:szCs w:val="37"/>
        </w:rPr>
        <w:jc w:val="center"/>
        <w:spacing w:lineRule="exact" w:line="320"/>
        <w:ind w:left="416" w:right="340"/>
      </w:pPr>
      <w:r>
        <w:rPr>
          <w:rFonts w:cs="Times New Roman" w:hAnsi="Times New Roman" w:eastAsia="Times New Roman" w:ascii="Times New Roman"/>
          <w:i/>
          <w:spacing w:val="0"/>
          <w:w w:val="114"/>
          <w:position w:val="1"/>
          <w:sz w:val="37"/>
          <w:szCs w:val="37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37"/>
          <w:szCs w:val="37"/>
        </w:rPr>
      </w:r>
    </w:p>
    <w:p>
      <w:pPr>
        <w:rPr>
          <w:sz w:val="10"/>
          <w:szCs w:val="10"/>
        </w:rPr>
        <w:jc w:val="left"/>
        <w:spacing w:before="7" w:lineRule="exact" w:line="100"/>
      </w:pPr>
      <w:r>
        <w:br w:type="column"/>
      </w: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72"/>
          <w:szCs w:val="72"/>
        </w:rPr>
        <w:jc w:val="left"/>
        <w:sectPr>
          <w:type w:val="continuous"/>
          <w:pgSz w:w="14400" w:h="10800" w:orient="landscape"/>
          <w:pgMar w:top="460" w:bottom="0" w:left="760" w:right="640"/>
          <w:cols w:num="3" w:equalWidth="off">
            <w:col w:w="3876" w:space="535"/>
            <w:col w:w="1064" w:space="724"/>
            <w:col w:w="6801"/>
          </w:cols>
        </w:sectPr>
      </w:pPr>
      <w:r>
        <w:pict>
          <v:group style="position:absolute;margin-left:328.389pt;margin-top:0.145069pt;width:39.3008pt;height:44.0576pt;mso-position-horizontal-relative:page;mso-position-vertical-relative:paragraph;z-index:-1996" coordorigin="6568,3" coordsize="786,881">
            <v:group style="position:absolute;left:6585;top:560;width:70;height:62" coordorigin="6585,560" coordsize="70,62">
              <v:shape style="position:absolute;left:6585;top:560;width:70;height:62" coordorigin="6585,560" coordsize="70,62" path="m6585,621l6655,560e" filled="f" stroked="t" strokeweight="1.5468pt" strokecolor="#000000">
                <v:path arrowok="t"/>
              </v:shape>
              <v:group style="position:absolute;left:6655;top:578;width:103;height:280" coordorigin="6655,578" coordsize="103,280">
                <v:shape style="position:absolute;left:6655;top:578;width:103;height:280" coordorigin="6655,578" coordsize="103,280" path="m6655,578l6758,858e" filled="f" stroked="t" strokeweight="2.44839pt" strokecolor="#000000">
                  <v:path arrowok="t"/>
                </v:shape>
                <v:group style="position:absolute;left:6770;top:21;width:137;height:837" coordorigin="6770,21" coordsize="137,837">
                  <v:shape style="position:absolute;left:6770;top:21;width:137;height:837" coordorigin="6770,21" coordsize="137,837" path="m6770,858l6907,21e" filled="f" stroked="t" strokeweight="1.19046pt" strokecolor="#000000">
                    <v:path arrowok="t"/>
                  </v:shape>
                  <v:group style="position:absolute;left:6907;top:21;width:429;height:0" coordorigin="6907,21" coordsize="429,0">
                    <v:shape style="position:absolute;left:6907;top:21;width:429;height:0" coordorigin="6907,21" coordsize="429,0" path="m6907,21l7335,21e" filled="f" stroked="t" strokeweight="1.83333pt" strokecolor="#000000">
                      <v:path arrowok="t"/>
                    </v:shape>
                  </v:group>
                </v:group>
              </v:group>
            </v:group>
            <w10:wrap type="none"/>
          </v:group>
        </w:pict>
      </w:r>
      <w:r>
        <w:rPr>
          <w:rFonts w:cs="Times New Roman" w:hAnsi="Times New Roman" w:eastAsia="Times New Roman" w:ascii="Times New Roman"/>
          <w:i/>
          <w:spacing w:val="0"/>
          <w:w w:val="64"/>
          <w:position w:val="-14"/>
          <w:sz w:val="84"/>
          <w:szCs w:val="84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64"/>
          <w:position w:val="-14"/>
          <w:sz w:val="84"/>
          <w:szCs w:val="84"/>
        </w:rPr>
        <w:t>  </w:t>
      </w:r>
      <w:r>
        <w:rPr>
          <w:rFonts w:cs="Times New Roman" w:hAnsi="Times New Roman" w:eastAsia="Times New Roman" w:ascii="Times New Roman"/>
          <w:i/>
          <w:spacing w:val="72"/>
          <w:w w:val="64"/>
          <w:position w:val="-14"/>
          <w:sz w:val="84"/>
          <w:szCs w:val="84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72"/>
          <w:szCs w:val="72"/>
        </w:rPr>
        <w:t>(</w:t>
      </w:r>
      <w:r>
        <w:rPr>
          <w:rFonts w:cs="Calibri" w:hAnsi="Calibri" w:eastAsia="Calibri" w:ascii="Calibri"/>
          <w:spacing w:val="0"/>
          <w:w w:val="100"/>
          <w:position w:val="0"/>
          <w:sz w:val="72"/>
          <w:szCs w:val="72"/>
        </w:rPr>
        <w:t> </w:t>
      </w:r>
      <w:r>
        <w:rPr>
          <w:rFonts w:cs="Calibri" w:hAnsi="Calibri" w:eastAsia="Calibri" w:ascii="Calibri"/>
          <w:spacing w:val="-3"/>
          <w:w w:val="100"/>
          <w:position w:val="0"/>
          <w:sz w:val="72"/>
          <w:szCs w:val="72"/>
        </w:rPr>
        <w:t>k</w:t>
      </w:r>
      <w:r>
        <w:rPr>
          <w:rFonts w:cs="Calibri" w:hAnsi="Calibri" w:eastAsia="Calibri" w:ascii="Calibri"/>
          <w:spacing w:val="0"/>
          <w:w w:val="100"/>
          <w:position w:val="0"/>
          <w:sz w:val="72"/>
          <w:szCs w:val="72"/>
        </w:rPr>
        <w:t>m/</w:t>
      </w:r>
      <w:r>
        <w:rPr>
          <w:rFonts w:cs="Calibri" w:hAnsi="Calibri" w:eastAsia="Calibri" w:ascii="Calibri"/>
          <w:spacing w:val="0"/>
          <w:w w:val="100"/>
          <w:position w:val="0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72"/>
          <w:szCs w:val="72"/>
        </w:rPr>
        <w:t>jam</w:t>
      </w:r>
      <w:r>
        <w:rPr>
          <w:rFonts w:cs="Calibri" w:hAnsi="Calibri" w:eastAsia="Calibri" w:ascii="Calibri"/>
          <w:spacing w:val="2"/>
          <w:w w:val="100"/>
          <w:position w:val="0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72"/>
          <w:szCs w:val="72"/>
        </w:rPr>
        <w:t>)</w:t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60"/>
        <w:ind w:left="104"/>
      </w:pPr>
      <w:r>
        <w:rPr>
          <w:rFonts w:cs="Calibri" w:hAnsi="Calibri" w:eastAsia="Calibri" w:ascii="Calibri"/>
          <w:b/>
          <w:color w:val="FF0000"/>
          <w:spacing w:val="-6"/>
          <w:w w:val="100"/>
          <w:position w:val="2"/>
          <w:sz w:val="56"/>
          <w:szCs w:val="56"/>
        </w:rPr>
        <w:t>C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ON</w:t>
      </w:r>
      <w:r>
        <w:rPr>
          <w:rFonts w:cs="Calibri" w:hAnsi="Calibri" w:eastAsia="Calibri" w:ascii="Calibri"/>
          <w:b/>
          <w:color w:val="FF0000"/>
          <w:spacing w:val="-15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OH</w:t>
      </w:r>
      <w:r>
        <w:rPr>
          <w:rFonts w:cs="Calibri" w:hAnsi="Calibri" w:eastAsia="Calibri" w:ascii="Calibri"/>
          <w:b/>
          <w:color w:val="FF0000"/>
          <w:spacing w:val="-17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S</w:t>
      </w:r>
      <w:r>
        <w:rPr>
          <w:rFonts w:cs="Calibri" w:hAnsi="Calibri" w:eastAsia="Calibri" w:ascii="Calibri"/>
          <w:b/>
          <w:color w:val="FF0000"/>
          <w:spacing w:val="-7"/>
          <w:w w:val="100"/>
          <w:position w:val="2"/>
          <w:sz w:val="56"/>
          <w:szCs w:val="56"/>
        </w:rPr>
        <w:t>O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AL</w:t>
      </w:r>
      <w:r>
        <w:rPr>
          <w:rFonts w:cs="Calibri" w:hAnsi="Calibri" w:eastAsia="Calibri" w:ascii="Calibri"/>
          <w:b/>
          <w:color w:val="FF0000"/>
          <w:spacing w:val="-3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:</w:t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56"/>
          <w:szCs w:val="56"/>
        </w:rPr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auto" w:line="283"/>
        <w:ind w:left="104" w:right="751"/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-17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ahui</w:t>
      </w:r>
      <w:r>
        <w:rPr>
          <w:rFonts w:cs="Calibri" w:hAnsi="Calibri" w:eastAsia="Calibri" w:ascii="Calibri"/>
          <w:spacing w:val="10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6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pe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um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p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ang</w:t>
      </w:r>
      <w:r>
        <w:rPr>
          <w:rFonts w:cs="Calibri" w:hAnsi="Calibri" w:eastAsia="Calibri" w:ascii="Calibri"/>
          <w:spacing w:val="-1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den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-1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tuan</w:t>
      </w:r>
      <w:r>
        <w:rPr>
          <w:rFonts w:cs="Calibri" w:hAnsi="Calibri" w:eastAsia="Calibri" w:ascii="Calibri"/>
          <w:spacing w:val="-2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sbb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: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Tin</w:t>
      </w:r>
      <w:r>
        <w:rPr>
          <w:rFonts w:cs="Calibri" w:hAnsi="Calibri" w:eastAsia="Calibri" w:ascii="Calibri"/>
          <w:spacing w:val="4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gi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tit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be</w:t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dari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epala</w:t>
      </w:r>
      <w:r>
        <w:rPr>
          <w:rFonts w:cs="Calibri" w:hAnsi="Calibri" w:eastAsia="Calibri" w:ascii="Calibri"/>
          <w:spacing w:val="-1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el,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Z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1,38</w:t>
      </w:r>
      <w:r>
        <w:rPr>
          <w:rFonts w:cs="Calibri" w:hAnsi="Calibri" w:eastAsia="Calibri" w:ascii="Calibri"/>
          <w:spacing w:val="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60"/>
        <w:ind w:left="104"/>
      </w:pP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U</w:t>
      </w:r>
      <w:r>
        <w:rPr>
          <w:rFonts w:cs="Calibri" w:hAnsi="Calibri" w:eastAsia="Calibri" w:ascii="Calibri"/>
          <w:spacing w:val="-6"/>
          <w:w w:val="100"/>
          <w:position w:val="1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u</w:t>
      </w:r>
      <w:r>
        <w:rPr>
          <w:rFonts w:cs="Calibri" w:hAnsi="Calibri" w:eastAsia="Calibri" w:ascii="Calibri"/>
          <w:spacing w:val="-13"/>
          <w:w w:val="100"/>
          <w:position w:val="1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an</w:t>
      </w:r>
      <w:r>
        <w:rPr>
          <w:rFonts w:cs="Calibri" w:hAnsi="Calibri" w:eastAsia="Calibri" w:ascii="Calibri"/>
          <w:spacing w:val="-12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sep</w:t>
      </w:r>
      <w:r>
        <w:rPr>
          <w:rFonts w:cs="Calibri" w:hAnsi="Calibri" w:eastAsia="Calibri" w:ascii="Calibri"/>
          <w:spacing w:val="-2"/>
          <w:w w:val="100"/>
          <w:position w:val="1"/>
          <w:sz w:val="56"/>
          <w:szCs w:val="56"/>
        </w:rPr>
        <w:t>u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                                </w:t>
      </w:r>
      <w:r>
        <w:rPr>
          <w:rFonts w:cs="Calibri" w:hAnsi="Calibri" w:eastAsia="Calibri" w:ascii="Calibri"/>
          <w:spacing w:val="50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b</w:t>
      </w:r>
      <w:r>
        <w:rPr>
          <w:rFonts w:cs="Calibri" w:hAnsi="Calibri" w:eastAsia="Calibri" w:ascii="Calibri"/>
          <w:spacing w:val="1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=</w:t>
      </w:r>
      <w:r>
        <w:rPr>
          <w:rFonts w:cs="Calibri" w:hAnsi="Calibri" w:eastAsia="Calibri" w:ascii="Calibri"/>
          <w:spacing w:val="-3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1067</w:t>
      </w:r>
      <w:r>
        <w:rPr>
          <w:rFonts w:cs="Calibri" w:hAnsi="Calibri" w:eastAsia="Calibri" w:ascii="Calibri"/>
          <w:spacing w:val="7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mm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9" w:lineRule="exact" w:line="280"/>
        <w:sectPr>
          <w:pgSz w:w="14400" w:h="10800" w:orient="landscape"/>
          <w:pgMar w:top="560" w:bottom="280" w:left="400" w:right="900"/>
        </w:sectPr>
      </w:pPr>
      <w:r>
        <w:rPr>
          <w:sz w:val="28"/>
          <w:szCs w:val="2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1" w:lineRule="exact" w:line="240"/>
      </w:pPr>
      <w:r>
        <w:rPr>
          <w:sz w:val="24"/>
          <w:szCs w:val="24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ind w:left="104" w:right="-104"/>
      </w:pPr>
      <w:r>
        <w:rPr>
          <w:rFonts w:cs="Calibri" w:hAnsi="Calibri" w:eastAsia="Calibri" w:ascii="Calibri"/>
          <w:spacing w:val="-13"/>
          <w:w w:val="100"/>
          <w:sz w:val="56"/>
          <w:szCs w:val="56"/>
        </w:rPr>
        <w:t>P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erban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-1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:</w:t>
      </w:r>
    </w:p>
    <w:p>
      <w:pPr>
        <w:rPr>
          <w:rFonts w:cs="Times New Roman" w:hAnsi="Times New Roman" w:eastAsia="Times New Roman" w:ascii="Times New Roman"/>
          <w:sz w:val="65"/>
          <w:szCs w:val="65"/>
        </w:rPr>
        <w:jc w:val="left"/>
        <w:spacing w:lineRule="exact" w:line="1040"/>
      </w:pPr>
      <w:r>
        <w:br w:type="column"/>
      </w:r>
      <w:r>
        <w:rPr>
          <w:rFonts w:cs="Times New Roman" w:hAnsi="Times New Roman" w:eastAsia="Times New Roman" w:ascii="Times New Roman"/>
          <w:i/>
          <w:w w:val="84"/>
          <w:position w:val="25"/>
          <w:sz w:val="65"/>
          <w:szCs w:val="65"/>
        </w:rPr>
      </w:r>
      <w:r>
        <w:rPr>
          <w:rFonts w:cs="Times New Roman" w:hAnsi="Times New Roman" w:eastAsia="Times New Roman" w:ascii="Times New Roman"/>
          <w:i/>
          <w:spacing w:val="0"/>
          <w:w w:val="100"/>
          <w:position w:val="25"/>
          <w:sz w:val="65"/>
          <w:szCs w:val="65"/>
          <w:u w:val="thick" w:color="000000"/>
        </w:rPr>
        <w:t>Z</w:t>
      </w:r>
      <w:r>
        <w:rPr>
          <w:rFonts w:cs="Times New Roman" w:hAnsi="Times New Roman" w:eastAsia="Times New Roman" w:ascii="Times New Roman"/>
          <w:i/>
          <w:spacing w:val="30"/>
          <w:w w:val="100"/>
          <w:position w:val="25"/>
          <w:sz w:val="65"/>
          <w:szCs w:val="65"/>
        </w:rPr>
        <w:t> </w:t>
      </w:r>
      <w:r>
        <w:rPr>
          <w:rFonts w:cs="Symbol" w:hAnsi="Symbol" w:eastAsia="Symbol" w:ascii="Symbol"/>
          <w:spacing w:val="0"/>
          <w:w w:val="84"/>
          <w:position w:val="-15"/>
          <w:sz w:val="65"/>
          <w:szCs w:val="65"/>
        </w:rPr>
        <w:t></w:t>
      </w:r>
      <w:r>
        <w:rPr>
          <w:rFonts w:cs="Times New Roman" w:hAnsi="Times New Roman" w:eastAsia="Times New Roman" w:ascii="Times New Roman"/>
          <w:spacing w:val="26"/>
          <w:w w:val="84"/>
          <w:position w:val="-15"/>
          <w:sz w:val="65"/>
          <w:szCs w:val="65"/>
        </w:rPr>
        <w:t> </w:t>
      </w:r>
      <w:r>
        <w:rPr>
          <w:rFonts w:cs="Times New Roman" w:hAnsi="Times New Roman" w:eastAsia="Times New Roman" w:ascii="Times New Roman"/>
          <w:spacing w:val="26"/>
          <w:w w:val="84"/>
          <w:position w:val="25"/>
          <w:sz w:val="65"/>
          <w:szCs w:val="65"/>
        </w:rPr>
      </w:r>
      <w:r>
        <w:rPr>
          <w:rFonts w:cs="Times New Roman" w:hAnsi="Times New Roman" w:eastAsia="Times New Roman" w:ascii="Times New Roman"/>
          <w:spacing w:val="3"/>
          <w:w w:val="84"/>
          <w:position w:val="25"/>
          <w:sz w:val="65"/>
          <w:szCs w:val="65"/>
          <w:u w:val="thick" w:color="000000"/>
        </w:rPr>
        <w:t>1</w:t>
      </w:r>
      <w:r>
        <w:rPr>
          <w:rFonts w:cs="Times New Roman" w:hAnsi="Times New Roman" w:eastAsia="Times New Roman" w:ascii="Times New Roman"/>
          <w:spacing w:val="3"/>
          <w:w w:val="84"/>
          <w:position w:val="25"/>
          <w:sz w:val="65"/>
          <w:szCs w:val="65"/>
          <w:u w:val="thick" w:color="000000"/>
        </w:rPr>
      </w:r>
      <w:r>
        <w:rPr>
          <w:rFonts w:cs="Times New Roman" w:hAnsi="Times New Roman" w:eastAsia="Times New Roman" w:ascii="Times New Roman"/>
          <w:spacing w:val="4"/>
          <w:w w:val="84"/>
          <w:position w:val="25"/>
          <w:sz w:val="65"/>
          <w:szCs w:val="65"/>
          <w:u w:val="thick" w:color="000000"/>
        </w:rPr>
        <w:t>3</w:t>
      </w:r>
      <w:r>
        <w:rPr>
          <w:rFonts w:cs="Times New Roman" w:hAnsi="Times New Roman" w:eastAsia="Times New Roman" w:ascii="Times New Roman"/>
          <w:spacing w:val="4"/>
          <w:w w:val="84"/>
          <w:position w:val="25"/>
          <w:sz w:val="65"/>
          <w:szCs w:val="65"/>
          <w:u w:val="thick" w:color="000000"/>
        </w:rPr>
      </w:r>
      <w:r>
        <w:rPr>
          <w:rFonts w:cs="Times New Roman" w:hAnsi="Times New Roman" w:eastAsia="Times New Roman" w:ascii="Times New Roman"/>
          <w:spacing w:val="3"/>
          <w:w w:val="84"/>
          <w:position w:val="25"/>
          <w:sz w:val="65"/>
          <w:szCs w:val="65"/>
          <w:u w:val="thick" w:color="000000"/>
        </w:rPr>
        <w:t>8</w:t>
      </w:r>
      <w:r>
        <w:rPr>
          <w:rFonts w:cs="Times New Roman" w:hAnsi="Times New Roman" w:eastAsia="Times New Roman" w:ascii="Times New Roman"/>
          <w:spacing w:val="3"/>
          <w:w w:val="84"/>
          <w:position w:val="25"/>
          <w:sz w:val="65"/>
          <w:szCs w:val="65"/>
          <w:u w:val="thick" w:color="000000"/>
        </w:rPr>
      </w:r>
      <w:r>
        <w:rPr>
          <w:rFonts w:cs="Times New Roman" w:hAnsi="Times New Roman" w:eastAsia="Times New Roman" w:ascii="Times New Roman"/>
          <w:spacing w:val="0"/>
          <w:w w:val="84"/>
          <w:position w:val="25"/>
          <w:sz w:val="65"/>
          <w:szCs w:val="65"/>
          <w:u w:val="thick" w:color="000000"/>
        </w:rPr>
        <w:t>0</w:t>
      </w:r>
      <w:r>
        <w:rPr>
          <w:rFonts w:cs="Times New Roman" w:hAnsi="Times New Roman" w:eastAsia="Times New Roman" w:ascii="Times New Roman"/>
          <w:spacing w:val="33"/>
          <w:w w:val="84"/>
          <w:position w:val="25"/>
          <w:sz w:val="65"/>
          <w:szCs w:val="65"/>
        </w:rPr>
        <w:t> </w:t>
      </w:r>
      <w:r>
        <w:rPr>
          <w:rFonts w:cs="Symbol" w:hAnsi="Symbol" w:eastAsia="Symbol" w:ascii="Symbol"/>
          <w:spacing w:val="0"/>
          <w:w w:val="84"/>
          <w:position w:val="-15"/>
          <w:sz w:val="65"/>
          <w:szCs w:val="65"/>
        </w:rPr>
        <w:t></w:t>
      </w:r>
      <w:r>
        <w:rPr>
          <w:rFonts w:cs="Times New Roman" w:hAnsi="Times New Roman" w:eastAsia="Times New Roman" w:ascii="Times New Roman"/>
          <w:spacing w:val="-72"/>
          <w:w w:val="100"/>
          <w:position w:val="-15"/>
          <w:sz w:val="65"/>
          <w:szCs w:val="65"/>
        </w:rPr>
        <w:t> </w:t>
      </w:r>
      <w:r>
        <w:rPr>
          <w:rFonts w:cs="Times New Roman" w:hAnsi="Times New Roman" w:eastAsia="Times New Roman" w:ascii="Times New Roman"/>
          <w:spacing w:val="-56"/>
          <w:w w:val="100"/>
          <w:position w:val="-15"/>
          <w:sz w:val="65"/>
          <w:szCs w:val="65"/>
        </w:rPr>
        <w:t>1</w:t>
      </w:r>
      <w:r>
        <w:rPr>
          <w:rFonts w:cs="Times New Roman" w:hAnsi="Times New Roman" w:eastAsia="Times New Roman" w:ascii="Times New Roman"/>
          <w:spacing w:val="-10"/>
          <w:w w:val="100"/>
          <w:position w:val="-15"/>
          <w:sz w:val="65"/>
          <w:szCs w:val="65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position w:val="-15"/>
          <w:sz w:val="65"/>
          <w:szCs w:val="65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65"/>
          <w:szCs w:val="65"/>
        </w:rPr>
      </w:r>
    </w:p>
    <w:p>
      <w:pPr>
        <w:rPr>
          <w:rFonts w:cs="Times New Roman" w:hAnsi="Times New Roman" w:eastAsia="Times New Roman" w:ascii="Times New Roman"/>
          <w:sz w:val="65"/>
          <w:szCs w:val="65"/>
        </w:rPr>
        <w:jc w:val="left"/>
        <w:spacing w:lineRule="exact" w:line="560"/>
        <w:ind w:left="30"/>
        <w:sectPr>
          <w:type w:val="continuous"/>
          <w:pgSz w:w="14400" w:h="10800" w:orient="landscape"/>
          <w:pgMar w:top="460" w:bottom="0" w:left="400" w:right="900"/>
          <w:cols w:num="2" w:equalWidth="off">
            <w:col w:w="3523" w:space="894"/>
            <w:col w:w="8683"/>
          </w:cols>
        </w:sectPr>
      </w:pPr>
      <w:r>
        <w:rPr>
          <w:rFonts w:cs="Times New Roman" w:hAnsi="Times New Roman" w:eastAsia="Times New Roman" w:ascii="Times New Roman"/>
          <w:i/>
          <w:spacing w:val="0"/>
          <w:w w:val="100"/>
          <w:position w:val="1"/>
          <w:sz w:val="65"/>
          <w:szCs w:val="65"/>
        </w:rPr>
        <w:t>b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1"/>
          <w:sz w:val="65"/>
          <w:szCs w:val="65"/>
        </w:rPr>
        <w:t>  </w:t>
      </w:r>
      <w:r>
        <w:rPr>
          <w:rFonts w:cs="Times New Roman" w:hAnsi="Times New Roman" w:eastAsia="Times New Roman" w:ascii="Times New Roman"/>
          <w:i/>
          <w:spacing w:val="150"/>
          <w:w w:val="100"/>
          <w:position w:val="1"/>
          <w:sz w:val="65"/>
          <w:szCs w:val="65"/>
        </w:rPr>
        <w:t> </w:t>
      </w:r>
      <w:r>
        <w:rPr>
          <w:rFonts w:cs="Times New Roman" w:hAnsi="Times New Roman" w:eastAsia="Times New Roman" w:ascii="Times New Roman"/>
          <w:spacing w:val="4"/>
          <w:w w:val="100"/>
          <w:position w:val="1"/>
          <w:sz w:val="65"/>
          <w:szCs w:val="65"/>
        </w:rPr>
        <w:t>1</w:t>
      </w:r>
      <w:r>
        <w:rPr>
          <w:rFonts w:cs="Times New Roman" w:hAnsi="Times New Roman" w:eastAsia="Times New Roman" w:ascii="Times New Roman"/>
          <w:spacing w:val="5"/>
          <w:w w:val="100"/>
          <w:position w:val="1"/>
          <w:sz w:val="65"/>
          <w:szCs w:val="65"/>
        </w:rPr>
        <w:t>0</w:t>
      </w:r>
      <w:r>
        <w:rPr>
          <w:rFonts w:cs="Times New Roman" w:hAnsi="Times New Roman" w:eastAsia="Times New Roman" w:ascii="Times New Roman"/>
          <w:spacing w:val="4"/>
          <w:w w:val="100"/>
          <w:position w:val="1"/>
          <w:sz w:val="65"/>
          <w:szCs w:val="65"/>
        </w:rPr>
        <w:t>6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65"/>
          <w:szCs w:val="65"/>
        </w:rPr>
        <w:t>7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65"/>
          <w:szCs w:val="65"/>
        </w:rPr>
      </w:r>
    </w:p>
    <w:p>
      <w:pPr>
        <w:rPr>
          <w:sz w:val="10"/>
          <w:szCs w:val="10"/>
        </w:rPr>
        <w:jc w:val="left"/>
        <w:spacing w:before="3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20"/>
        <w:ind w:left="104"/>
      </w:pP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Berjalan</w:t>
      </w:r>
      <w:r>
        <w:rPr>
          <w:rFonts w:cs="Calibri" w:hAnsi="Calibri" w:eastAsia="Calibri" w:ascii="Calibri"/>
          <w:spacing w:val="-19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di</w:t>
      </w:r>
      <w:r>
        <w:rPr>
          <w:rFonts w:cs="Calibri" w:hAnsi="Calibri" w:eastAsia="Calibri" w:ascii="Calibri"/>
          <w:spacing w:val="-5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as</w:t>
      </w:r>
      <w:r>
        <w:rPr>
          <w:rFonts w:cs="Calibri" w:hAnsi="Calibri" w:eastAsia="Calibri" w:ascii="Calibri"/>
          <w:spacing w:val="-9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-13"/>
          <w:w w:val="100"/>
          <w:position w:val="2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2"/>
          <w:w w:val="100"/>
          <w:position w:val="2"/>
          <w:sz w:val="56"/>
          <w:szCs w:val="56"/>
        </w:rPr>
        <w:t>c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-5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me</w:t>
      </w:r>
      <w:r>
        <w:rPr>
          <w:rFonts w:cs="Calibri" w:hAnsi="Calibri" w:eastAsia="Calibri" w:ascii="Calibri"/>
          <w:spacing w:val="-1"/>
          <w:w w:val="100"/>
          <w:position w:val="2"/>
          <w:sz w:val="56"/>
          <w:szCs w:val="56"/>
        </w:rPr>
        <w:t>l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e</w:t>
      </w:r>
      <w:r>
        <w:rPr>
          <w:rFonts w:cs="Calibri" w:hAnsi="Calibri" w:eastAsia="Calibri" w:ascii="Calibri"/>
          <w:spacing w:val="-6"/>
          <w:w w:val="100"/>
          <w:position w:val="2"/>
          <w:sz w:val="56"/>
          <w:szCs w:val="56"/>
        </w:rPr>
        <w:t>w</w:t>
      </w:r>
      <w:r>
        <w:rPr>
          <w:rFonts w:cs="Calibri" w:hAnsi="Calibri" w:eastAsia="Calibri" w:ascii="Calibri"/>
          <w:spacing w:val="-4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ti</w:t>
      </w:r>
      <w:r>
        <w:rPr>
          <w:rFonts w:cs="Calibri" w:hAnsi="Calibri" w:eastAsia="Calibri" w:ascii="Calibri"/>
          <w:spacing w:val="-21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le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g</w:t>
      </w:r>
      <w:r>
        <w:rPr>
          <w:rFonts w:cs="Calibri" w:hAnsi="Calibri" w:eastAsia="Calibri" w:ascii="Calibri"/>
          <w:spacing w:val="-6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un</w:t>
      </w:r>
      <w:r>
        <w:rPr>
          <w:rFonts w:cs="Calibri" w:hAnsi="Calibri" w:eastAsia="Calibri" w:ascii="Calibri"/>
          <w:spacing w:val="-11"/>
          <w:w w:val="100"/>
          <w:position w:val="2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an</w:t>
      </w:r>
      <w:r>
        <w:rPr>
          <w:rFonts w:cs="Calibri" w:hAnsi="Calibri" w:eastAsia="Calibri" w:ascii="Calibri"/>
          <w:spacing w:val="-21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den</w:t>
      </w:r>
      <w:r>
        <w:rPr>
          <w:rFonts w:cs="Calibri" w:hAnsi="Calibri" w:eastAsia="Calibri" w:ascii="Calibri"/>
          <w:spacing w:val="-11"/>
          <w:w w:val="100"/>
          <w:position w:val="2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an</w:t>
      </w:r>
      <w:r>
        <w:rPr>
          <w:rFonts w:cs="Calibri" w:hAnsi="Calibri" w:eastAsia="Calibri" w:ascii="Calibri"/>
          <w:spacing w:val="-15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13"/>
          <w:w w:val="100"/>
          <w:position w:val="2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adi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u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s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60"/>
        <w:ind w:left="104"/>
      </w:pP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sebesar</w:t>
      </w:r>
      <w:r>
        <w:rPr>
          <w:rFonts w:cs="Calibri" w:hAnsi="Calibri" w:eastAsia="Calibri" w:ascii="Calibri"/>
          <w:spacing w:val="-16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R</w:t>
      </w:r>
      <w:r>
        <w:rPr>
          <w:rFonts w:cs="Calibri" w:hAnsi="Calibri" w:eastAsia="Calibri" w:ascii="Calibri"/>
          <w:spacing w:val="4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=</w:t>
      </w:r>
      <w:r>
        <w:rPr>
          <w:rFonts w:cs="Calibri" w:hAnsi="Calibri" w:eastAsia="Calibri" w:ascii="Calibri"/>
          <w:spacing w:val="-3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150</w:t>
      </w:r>
      <w:r>
        <w:rPr>
          <w:rFonts w:cs="Calibri" w:hAnsi="Calibri" w:eastAsia="Calibri" w:ascii="Calibri"/>
          <w:spacing w:val="7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m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e</w:t>
      </w:r>
      <w:r>
        <w:rPr>
          <w:rFonts w:cs="Calibri" w:hAnsi="Calibri" w:eastAsia="Calibri" w:ascii="Calibri"/>
          <w:spacing w:val="-5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er</w:t>
      </w:r>
      <w:r>
        <w:rPr>
          <w:rFonts w:cs="Calibri" w:hAnsi="Calibri" w:eastAsia="Calibri" w:ascii="Calibri"/>
          <w:spacing w:val="-14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(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=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9,8</w:t>
      </w:r>
      <w:r>
        <w:rPr>
          <w:rFonts w:cs="Calibri" w:hAnsi="Calibri" w:eastAsia="Calibri" w:ascii="Calibri"/>
          <w:spacing w:val="4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m/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d</w:t>
      </w:r>
      <w:r>
        <w:rPr>
          <w:rFonts w:cs="Calibri" w:hAnsi="Calibri" w:eastAsia="Calibri" w:ascii="Calibri"/>
          <w:spacing w:val="-3"/>
          <w:w w:val="100"/>
          <w:position w:val="2"/>
          <w:sz w:val="56"/>
          <w:szCs w:val="56"/>
        </w:rPr>
        <w:t>e</w:t>
      </w:r>
      <w:r>
        <w:rPr>
          <w:rFonts w:cs="Calibri" w:hAnsi="Calibri" w:eastAsia="Calibri" w:ascii="Calibri"/>
          <w:spacing w:val="4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18"/>
          <w:sz w:val="37"/>
          <w:szCs w:val="37"/>
        </w:rPr>
        <w:t>2</w:t>
      </w:r>
      <w:r>
        <w:rPr>
          <w:rFonts w:cs="Calibri" w:hAnsi="Calibri" w:eastAsia="Calibri" w:ascii="Calibri"/>
          <w:spacing w:val="40"/>
          <w:w w:val="100"/>
          <w:position w:val="18"/>
          <w:sz w:val="37"/>
          <w:szCs w:val="37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)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ind w:left="104"/>
      </w:pPr>
      <w:r>
        <w:rPr>
          <w:rFonts w:cs="Calibri" w:hAnsi="Calibri" w:eastAsia="Calibri" w:ascii="Calibri"/>
          <w:spacing w:val="-13"/>
          <w:w w:val="100"/>
          <w:sz w:val="56"/>
          <w:szCs w:val="56"/>
        </w:rPr>
        <w:t>P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er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aan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:</w:t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auto" w:line="283"/>
        <w:ind w:left="613" w:right="1197" w:hanging="509"/>
        <w:sectPr>
          <w:type w:val="continuous"/>
          <w:pgSz w:w="14400" w:h="10800" w:orient="landscape"/>
          <w:pgMar w:top="460" w:bottom="0" w:left="400" w:right="900"/>
        </w:sectPr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1.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Be</w:t>
      </w:r>
      <w:r>
        <w:rPr>
          <w:rFonts w:cs="Calibri" w:hAnsi="Calibri" w:eastAsia="Calibri" w:ascii="Calibri"/>
          <w:spacing w:val="-12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apa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ah</w:t>
      </w:r>
      <w:r>
        <w:rPr>
          <w:rFonts w:cs="Calibri" w:hAnsi="Calibri" w:eastAsia="Calibri" w:ascii="Calibri"/>
          <w:spacing w:val="-1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ti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5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gi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ecep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-2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gul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ng</w:t>
      </w:r>
      <w:r>
        <w:rPr>
          <w:rFonts w:cs="Calibri" w:hAnsi="Calibri" w:eastAsia="Calibri" w:ascii="Calibri"/>
          <w:spacing w:val="-1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(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27"/>
          <w:w w:val="100"/>
          <w:sz w:val="56"/>
          <w:szCs w:val="56"/>
        </w:rPr>
        <w:t>V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)</w:t>
      </w:r>
      <w:r>
        <w:rPr>
          <w:rFonts w:cs="Calibri" w:hAnsi="Calibri" w:eastAsia="Calibri" w:ascii="Calibri"/>
          <w:spacing w:val="12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c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apai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pada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le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un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-2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seb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?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60"/>
        <w:ind w:left="104"/>
      </w:pP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2.</w:t>
      </w:r>
      <w:r>
        <w:rPr>
          <w:rFonts w:cs="Calibri" w:hAnsi="Calibri" w:eastAsia="Calibri" w:ascii="Calibri"/>
          <w:spacing w:val="2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Be</w:t>
      </w:r>
      <w:r>
        <w:rPr>
          <w:rFonts w:cs="Calibri" w:hAnsi="Calibri" w:eastAsia="Calibri" w:ascii="Calibri"/>
          <w:spacing w:val="-12"/>
          <w:w w:val="100"/>
          <w:position w:val="2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apa</w:t>
      </w:r>
      <w:r>
        <w:rPr>
          <w:rFonts w:cs="Calibri" w:hAnsi="Calibri" w:eastAsia="Calibri" w:ascii="Calibri"/>
          <w:spacing w:val="-8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ti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n</w:t>
      </w:r>
      <w:r>
        <w:rPr>
          <w:rFonts w:cs="Calibri" w:hAnsi="Calibri" w:eastAsia="Calibri" w:ascii="Calibri"/>
          <w:spacing w:val="5"/>
          <w:w w:val="100"/>
          <w:position w:val="2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gi</w:t>
      </w:r>
      <w:r>
        <w:rPr>
          <w:rFonts w:cs="Calibri" w:hAnsi="Calibri" w:eastAsia="Calibri" w:ascii="Calibri"/>
          <w:spacing w:val="-11"/>
          <w:w w:val="100"/>
          <w:position w:val="2"/>
          <w:sz w:val="56"/>
          <w:szCs w:val="56"/>
        </w:rPr>
        <w:t>n</w:t>
      </w:r>
      <w:r>
        <w:rPr>
          <w:rFonts w:cs="Calibri" w:hAnsi="Calibri" w:eastAsia="Calibri" w:ascii="Calibri"/>
          <w:spacing w:val="-11"/>
          <w:w w:val="100"/>
          <w:position w:val="2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-9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ecep</w:t>
      </w:r>
      <w:r>
        <w:rPr>
          <w:rFonts w:cs="Calibri" w:hAnsi="Calibri" w:eastAsia="Calibri" w:ascii="Calibri"/>
          <w:spacing w:val="-4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an</w:t>
      </w:r>
      <w:r>
        <w:rPr>
          <w:rFonts w:cs="Calibri" w:hAnsi="Calibri" w:eastAsia="Calibri" w:ascii="Calibri"/>
          <w:spacing w:val="-22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ma</w:t>
      </w:r>
      <w:r>
        <w:rPr>
          <w:rFonts w:cs="Calibri" w:hAnsi="Calibri" w:eastAsia="Calibri" w:ascii="Calibri"/>
          <w:spacing w:val="-3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si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m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um</w:t>
      </w:r>
      <w:r>
        <w:rPr>
          <w:rFonts w:cs="Calibri" w:hAnsi="Calibri" w:eastAsia="Calibri" w:ascii="Calibri"/>
          <w:spacing w:val="-19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aman</w:t>
      </w:r>
      <w:r>
        <w:rPr>
          <w:rFonts w:cs="Calibri" w:hAnsi="Calibri" w:eastAsia="Calibri" w:ascii="Calibri"/>
          <w:spacing w:val="-1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?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sz w:val="12"/>
          <w:szCs w:val="12"/>
        </w:rPr>
        <w:jc w:val="left"/>
        <w:spacing w:before="10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ind w:left="104"/>
      </w:pPr>
      <w:r>
        <w:rPr>
          <w:rFonts w:cs="Calibri" w:hAnsi="Calibri" w:eastAsia="Calibri" w:ascii="Calibri"/>
          <w:b/>
          <w:color w:val="FF0000"/>
          <w:spacing w:val="-10"/>
          <w:w w:val="100"/>
          <w:sz w:val="56"/>
          <w:szCs w:val="56"/>
        </w:rPr>
        <w:t>P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56"/>
          <w:szCs w:val="56"/>
        </w:rPr>
        <w:t>erhitun</w:t>
      </w:r>
      <w:r>
        <w:rPr>
          <w:rFonts w:cs="Calibri" w:hAnsi="Calibri" w:eastAsia="Calibri" w:ascii="Calibri"/>
          <w:b/>
          <w:color w:val="FF0000"/>
          <w:spacing w:val="-11"/>
          <w:w w:val="100"/>
          <w:sz w:val="56"/>
          <w:szCs w:val="56"/>
        </w:rPr>
        <w:t>g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b/>
          <w:color w:val="FF0000"/>
          <w:spacing w:val="-2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56"/>
          <w:szCs w:val="56"/>
        </w:rPr>
        <w:t>:</w:t>
      </w:r>
      <w:r>
        <w:rPr>
          <w:rFonts w:cs="Calibri" w:hAnsi="Calibri" w:eastAsia="Calibri" w:ascii="Calibri"/>
          <w:color w:val="000000"/>
          <w:spacing w:val="0"/>
          <w:w w:val="100"/>
          <w:sz w:val="56"/>
          <w:szCs w:val="56"/>
        </w:rPr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60"/>
        <w:ind w:left="104"/>
        <w:sectPr>
          <w:pgSz w:w="14400" w:h="10800" w:orient="landscape"/>
          <w:pgMar w:top="560" w:bottom="280" w:left="400" w:right="800"/>
        </w:sectPr>
      </w:pP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Besar</w:t>
      </w:r>
      <w:r>
        <w:rPr>
          <w:rFonts w:cs="Calibri" w:hAnsi="Calibri" w:eastAsia="Calibri" w:ascii="Calibri"/>
          <w:spacing w:val="-10"/>
          <w:w w:val="100"/>
          <w:position w:val="1"/>
          <w:sz w:val="56"/>
          <w:szCs w:val="56"/>
        </w:rPr>
        <w:t>n</w:t>
      </w:r>
      <w:r>
        <w:rPr>
          <w:rFonts w:cs="Calibri" w:hAnsi="Calibri" w:eastAsia="Calibri" w:ascii="Calibri"/>
          <w:spacing w:val="-11"/>
          <w:w w:val="100"/>
          <w:position w:val="1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a</w:t>
      </w:r>
      <w:r>
        <w:rPr>
          <w:rFonts w:cs="Calibri" w:hAnsi="Calibri" w:eastAsia="Calibri" w:ascii="Calibri"/>
          <w:spacing w:val="-18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-12"/>
          <w:w w:val="100"/>
          <w:position w:val="1"/>
          <w:sz w:val="56"/>
          <w:szCs w:val="56"/>
        </w:rPr>
        <w:t>f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ak</w:t>
      </w:r>
      <w:r>
        <w:rPr>
          <w:rFonts w:cs="Calibri" w:hAnsi="Calibri" w:eastAsia="Calibri" w:ascii="Calibri"/>
          <w:spacing w:val="-6"/>
          <w:w w:val="100"/>
          <w:position w:val="1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or</w:t>
      </w:r>
      <w:r>
        <w:rPr>
          <w:rFonts w:cs="Calibri" w:hAnsi="Calibri" w:eastAsia="Calibri" w:ascii="Calibri"/>
          <w:spacing w:val="-14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mu</w:t>
      </w:r>
      <w:r>
        <w:rPr>
          <w:rFonts w:cs="Calibri" w:hAnsi="Calibri" w:eastAsia="Calibri" w:ascii="Calibri"/>
          <w:spacing w:val="-5"/>
          <w:w w:val="100"/>
          <w:position w:val="1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position w:val="1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an</w:t>
      </w:r>
      <w:r>
        <w:rPr>
          <w:rFonts w:cs="Calibri" w:hAnsi="Calibri" w:eastAsia="Calibri" w:ascii="Calibri"/>
          <w:spacing w:val="-14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le</w:t>
      </w:r>
      <w:r>
        <w:rPr>
          <w:rFonts w:cs="Calibri" w:hAnsi="Calibri" w:eastAsia="Calibri" w:ascii="Calibri"/>
          <w:spacing w:val="-2"/>
          <w:w w:val="100"/>
          <w:position w:val="1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g</w:t>
      </w:r>
      <w:r>
        <w:rPr>
          <w:rFonts w:cs="Calibri" w:hAnsi="Calibri" w:eastAsia="Calibri" w:ascii="Calibri"/>
          <w:spacing w:val="-6"/>
          <w:w w:val="100"/>
          <w:position w:val="1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un</w:t>
      </w:r>
      <w:r>
        <w:rPr>
          <w:rFonts w:cs="Calibri" w:hAnsi="Calibri" w:eastAsia="Calibri" w:ascii="Calibri"/>
          <w:spacing w:val="-11"/>
          <w:w w:val="100"/>
          <w:position w:val="1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an</w:t>
      </w:r>
      <w:r>
        <w:rPr>
          <w:rFonts w:cs="Calibri" w:hAnsi="Calibri" w:eastAsia="Calibri" w:ascii="Calibri"/>
          <w:spacing w:val="-21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adalah</w:t>
      </w:r>
      <w:r>
        <w:rPr>
          <w:rFonts w:cs="Calibri" w:hAnsi="Calibri" w:eastAsia="Calibri" w:ascii="Calibri"/>
          <w:spacing w:val="-13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: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sz w:val="13"/>
          <w:szCs w:val="13"/>
        </w:rPr>
        <w:jc w:val="left"/>
        <w:spacing w:before="3" w:lineRule="exact" w:line="120"/>
      </w:pPr>
      <w:r>
        <w:rPr>
          <w:sz w:val="13"/>
          <w:szCs w:val="13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ind w:left="104" w:right="-103"/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tuk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1;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B1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3,6</w:t>
      </w:r>
    </w:p>
    <w:p>
      <w:pPr>
        <w:rPr>
          <w:sz w:val="12"/>
          <w:szCs w:val="12"/>
        </w:rPr>
        <w:jc w:val="left"/>
        <w:spacing w:before="10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ind w:left="104" w:right="-104"/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tuk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3;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B3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3,6</w:t>
      </w:r>
    </w:p>
    <w:p>
      <w:pPr>
        <w:rPr>
          <w:rFonts w:cs="Times New Roman" w:hAnsi="Times New Roman" w:eastAsia="Times New Roman" w:ascii="Times New Roman"/>
          <w:sz w:val="45"/>
          <w:szCs w:val="45"/>
        </w:rPr>
        <w:jc w:val="left"/>
        <w:spacing w:before="98"/>
        <w:ind w:left="134" w:right="-88"/>
      </w:pPr>
      <w:r>
        <w:br w:type="column"/>
      </w:r>
      <w:r>
        <w:rPr>
          <w:rFonts w:cs="Times New Roman" w:hAnsi="Times New Roman" w:eastAsia="Times New Roman" w:ascii="Times New Roman"/>
          <w:w w:val="102"/>
          <w:sz w:val="45"/>
          <w:szCs w:val="45"/>
        </w:rPr>
      </w:r>
      <w:r>
        <w:rPr>
          <w:rFonts w:cs="Times New Roman" w:hAnsi="Times New Roman" w:eastAsia="Times New Roman" w:ascii="Times New Roman"/>
          <w:w w:val="102"/>
          <w:sz w:val="45"/>
          <w:szCs w:val="45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35"/>
          <w:w w:val="100"/>
          <w:sz w:val="45"/>
          <w:szCs w:val="45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35"/>
          <w:w w:val="100"/>
          <w:sz w:val="45"/>
          <w:szCs w:val="45"/>
          <w:u w:val="single" w:color="000000"/>
        </w:rPr>
      </w:r>
      <w:r>
        <w:rPr>
          <w:rFonts w:cs="Times New Roman" w:hAnsi="Times New Roman" w:eastAsia="Times New Roman" w:ascii="Times New Roman"/>
          <w:spacing w:val="-5"/>
          <w:w w:val="102"/>
          <w:sz w:val="45"/>
          <w:szCs w:val="45"/>
          <w:u w:val="single" w:color="000000"/>
        </w:rPr>
        <w:t>9</w:t>
      </w:r>
      <w:r>
        <w:rPr>
          <w:rFonts w:cs="Times New Roman" w:hAnsi="Times New Roman" w:eastAsia="Times New Roman" w:ascii="Times New Roman"/>
          <w:spacing w:val="-5"/>
          <w:w w:val="102"/>
          <w:sz w:val="45"/>
          <w:szCs w:val="45"/>
          <w:u w:val="single" w:color="000000"/>
        </w:rPr>
      </w:r>
      <w:r>
        <w:rPr>
          <w:rFonts w:cs="Times New Roman" w:hAnsi="Times New Roman" w:eastAsia="Times New Roman" w:ascii="Times New Roman"/>
          <w:spacing w:val="-14"/>
          <w:w w:val="102"/>
          <w:sz w:val="45"/>
          <w:szCs w:val="45"/>
          <w:u w:val="single" w:color="000000"/>
        </w:rPr>
        <w:t>,</w:t>
      </w:r>
      <w:r>
        <w:rPr>
          <w:rFonts w:cs="Times New Roman" w:hAnsi="Times New Roman" w:eastAsia="Times New Roman" w:ascii="Times New Roman"/>
          <w:spacing w:val="-14"/>
          <w:w w:val="102"/>
          <w:sz w:val="45"/>
          <w:szCs w:val="45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2"/>
          <w:sz w:val="45"/>
          <w:szCs w:val="45"/>
          <w:u w:val="single" w:color="000000"/>
        </w:rPr>
        <w:t>8</w:t>
      </w:r>
      <w:r>
        <w:rPr>
          <w:rFonts w:cs="Times New Roman" w:hAnsi="Times New Roman" w:eastAsia="Times New Roman" w:ascii="Times New Roman"/>
          <w:spacing w:val="0"/>
          <w:w w:val="102"/>
          <w:sz w:val="45"/>
          <w:szCs w:val="45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2"/>
          <w:sz w:val="45"/>
          <w:szCs w:val="45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30"/>
          <w:w w:val="100"/>
          <w:sz w:val="45"/>
          <w:szCs w:val="45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30"/>
          <w:w w:val="100"/>
          <w:sz w:val="45"/>
          <w:szCs w:val="45"/>
        </w:rPr>
      </w:r>
      <w:r>
        <w:rPr>
          <w:rFonts w:cs="Times New Roman" w:hAnsi="Times New Roman" w:eastAsia="Times New Roman" w:ascii="Times New Roman"/>
          <w:spacing w:val="0"/>
          <w:w w:val="100"/>
          <w:sz w:val="45"/>
          <w:szCs w:val="45"/>
        </w:rPr>
      </w:r>
    </w:p>
    <w:p>
      <w:pPr>
        <w:rPr>
          <w:sz w:val="11"/>
          <w:szCs w:val="11"/>
        </w:rPr>
        <w:jc w:val="left"/>
        <w:spacing w:before="7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45"/>
          <w:szCs w:val="45"/>
        </w:rPr>
        <w:jc w:val="left"/>
        <w:ind w:left="166" w:right="-85"/>
      </w:pPr>
      <w:r>
        <w:pict>
          <v:group style="position:absolute;margin-left:279.868pt;margin-top:-32.93pt;width:75.5763pt;height:61.2146pt;mso-position-horizontal-relative:page;mso-position-vertical-relative:paragraph;z-index:-1995" coordorigin="5597,-659" coordsize="1512,1224">
            <v:group style="position:absolute;left:5607;top:92;width:59;height:34" coordorigin="5607,92" coordsize="59,34">
              <v:shape style="position:absolute;left:5607;top:92;width:59;height:34" coordorigin="5607,92" coordsize="59,34" path="m5607,126l5665,92e" filled="f" stroked="t" strokeweight="0.956104pt" strokecolor="#000000">
                <v:path arrowok="t"/>
              </v:shape>
              <v:group style="position:absolute;left:5665;top:102;width:85;height:445" coordorigin="5665,102" coordsize="85,445">
                <v:shape style="position:absolute;left:5665;top:102;width:85;height:445" coordorigin="5665,102" coordsize="85,445" path="m5665,102l5751,546e" filled="f" stroked="t" strokeweight="1.92122pt" strokecolor="#000000">
                  <v:path arrowok="t"/>
                </v:shape>
                <v:group style="position:absolute;left:5761;top:-649;width:113;height:1195" coordorigin="5761,-649" coordsize="113,1195">
                  <v:shape style="position:absolute;left:5761;top:-649;width:113;height:1195" coordorigin="5761,-649" coordsize="113,1195" path="m5761,546l5873,-649e" filled="f" stroked="t" strokeweight="0.960737pt" strokecolor="#000000">
                    <v:path arrowok="t"/>
                  </v:shape>
                  <v:group style="position:absolute;left:5873;top:-649;width:1226;height:0" coordorigin="5873,-649" coordsize="1226,0">
                    <v:shape style="position:absolute;left:5873;top:-649;width:1226;height:0" coordorigin="5873,-649" coordsize="1226,0" path="m5873,-649l7099,-649e" filled="f" stroked="t" strokeweight="0.954555pt" strokecolor="#000000">
                      <v:path arrowok="t"/>
                    </v:shape>
                  </v:group>
                </v:group>
              </v:group>
            </v:group>
            <w10:wrap type="none"/>
          </v:group>
        </w:pict>
      </w:r>
      <w:r>
        <w:rPr>
          <w:rFonts w:cs="Times New Roman" w:hAnsi="Times New Roman" w:eastAsia="Times New Roman" w:ascii="Times New Roman"/>
          <w:spacing w:val="0"/>
          <w:w w:val="100"/>
          <w:sz w:val="45"/>
          <w:szCs w:val="45"/>
        </w:rPr>
        <w:t>2</w:t>
      </w:r>
      <w:r>
        <w:rPr>
          <w:rFonts w:cs="Times New Roman" w:hAnsi="Times New Roman" w:eastAsia="Times New Roman" w:ascii="Times New Roman"/>
          <w:spacing w:val="-37"/>
          <w:w w:val="100"/>
          <w:sz w:val="45"/>
          <w:szCs w:val="45"/>
        </w:rPr>
        <w:t> </w:t>
      </w:r>
      <w:r>
        <w:rPr>
          <w:rFonts w:cs="Times New Roman" w:hAnsi="Times New Roman" w:eastAsia="Times New Roman" w:ascii="Times New Roman"/>
          <w:i/>
          <w:spacing w:val="10"/>
          <w:w w:val="102"/>
          <w:sz w:val="45"/>
          <w:szCs w:val="45"/>
        </w:rPr>
        <w:t>x</w:t>
      </w:r>
      <w:r>
        <w:rPr>
          <w:rFonts w:cs="Times New Roman" w:hAnsi="Times New Roman" w:eastAsia="Times New Roman" w:ascii="Times New Roman"/>
          <w:spacing w:val="-42"/>
          <w:w w:val="102"/>
          <w:sz w:val="45"/>
          <w:szCs w:val="45"/>
        </w:rPr>
        <w:t>1</w:t>
      </w:r>
      <w:r>
        <w:rPr>
          <w:rFonts w:cs="Times New Roman" w:hAnsi="Times New Roman" w:eastAsia="Times New Roman" w:ascii="Times New Roman"/>
          <w:spacing w:val="-7"/>
          <w:w w:val="102"/>
          <w:sz w:val="45"/>
          <w:szCs w:val="45"/>
        </w:rPr>
        <w:t>,</w:t>
      </w:r>
      <w:r>
        <w:rPr>
          <w:rFonts w:cs="Times New Roman" w:hAnsi="Times New Roman" w:eastAsia="Times New Roman" w:ascii="Times New Roman"/>
          <w:spacing w:val="0"/>
          <w:w w:val="102"/>
          <w:sz w:val="45"/>
          <w:szCs w:val="45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sz w:val="45"/>
          <w:szCs w:val="45"/>
        </w:rPr>
      </w:r>
    </w:p>
    <w:p>
      <w:pPr>
        <w:rPr>
          <w:sz w:val="16"/>
          <w:szCs w:val="16"/>
        </w:rPr>
        <w:jc w:val="left"/>
        <w:spacing w:before="8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45"/>
          <w:szCs w:val="45"/>
        </w:rPr>
        <w:jc w:val="left"/>
        <w:ind w:left="214"/>
      </w:pPr>
      <w:r>
        <w:pict>
          <v:group style="position:absolute;margin-left:273.446pt;margin-top:-1.19936pt;width:64.9487pt;height:61.1253pt;mso-position-horizontal-relative:page;mso-position-vertical-relative:paragraph;z-index:-1994" coordorigin="5469,-24" coordsize="1299,1223">
            <v:group style="position:absolute;left:5754;top:589;width:969;height:0" coordorigin="5754,589" coordsize="969,0">
              <v:shape style="position:absolute;left:5754;top:589;width:969;height:0" coordorigin="5754,589" coordsize="969,0" path="m5754,589l6723,589e" filled="f" stroked="t" strokeweight="0.954555pt" strokecolor="#000000">
                <v:path arrowok="t"/>
              </v:shape>
              <v:group style="position:absolute;left:5478;top:726;width:54;height:34" coordorigin="5478,726" coordsize="54,34">
                <v:shape style="position:absolute;left:5478;top:726;width:54;height:34" coordorigin="5478,726" coordsize="54,34" path="m5478,760l5532,726e" filled="f" stroked="t" strokeweight="0.937335pt" strokecolor="#000000">
                  <v:path arrowok="t"/>
                </v:shape>
                <v:group style="position:absolute;left:5532;top:736;width:77;height:445" coordorigin="5532,736" coordsize="77,445">
                  <v:shape style="position:absolute;left:5532;top:736;width:77;height:445" coordorigin="5532,736" coordsize="77,445" path="m5532,736l5609,1181e" filled="f" stroked="t" strokeweight="1.7483pt" strokecolor="#000000">
                    <v:path arrowok="t"/>
                  </v:shape>
                  <v:group style="position:absolute;left:5619;top:-14;width:102;height:1195" coordorigin="5619,-14" coordsize="102,1195">
                    <v:shape style="position:absolute;left:5619;top:-14;width:102;height:1195" coordorigin="5619,-14" coordsize="102,1195" path="m5619,1181l5721,-14e" filled="f" stroked="t" strokeweight="0.894074pt" strokecolor="#000000">
                      <v:path arrowok="t"/>
                    </v:shape>
                    <v:group style="position:absolute;left:5721;top:-14;width:1037;height:0" coordorigin="5721,-14" coordsize="1037,0">
                      <v:shape style="position:absolute;left:5721;top:-14;width:1037;height:0" coordorigin="5721,-14" coordsize="1037,0" path="m5721,-14l6758,-14e" filled="f" stroked="t" strokeweight="0.954555pt" strokecolor="#000000">
                        <v:path arrowok="t"/>
                      </v:shape>
                    </v:group>
                  </v:group>
                </v:group>
              </v:group>
            </v:group>
            <w10:wrap type="none"/>
          </v:group>
        </w:pict>
      </w:r>
      <w:r>
        <w:rPr>
          <w:rFonts w:cs="Times New Roman" w:hAnsi="Times New Roman" w:eastAsia="Times New Roman" w:ascii="Times New Roman"/>
          <w:spacing w:val="-11"/>
          <w:w w:val="100"/>
          <w:sz w:val="45"/>
          <w:szCs w:val="45"/>
        </w:rPr>
        <w:t>9</w:t>
      </w:r>
      <w:r>
        <w:rPr>
          <w:rFonts w:cs="Times New Roman" w:hAnsi="Times New Roman" w:eastAsia="Times New Roman" w:ascii="Times New Roman"/>
          <w:spacing w:val="-15"/>
          <w:w w:val="100"/>
          <w:sz w:val="45"/>
          <w:szCs w:val="45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45"/>
          <w:szCs w:val="45"/>
        </w:rPr>
        <w:t>8</w:t>
      </w:r>
      <w:r>
        <w:rPr>
          <w:rFonts w:cs="Times New Roman" w:hAnsi="Times New Roman" w:eastAsia="Times New Roman" w:ascii="Times New Roman"/>
          <w:spacing w:val="0"/>
          <w:w w:val="100"/>
          <w:sz w:val="45"/>
          <w:szCs w:val="45"/>
        </w:rPr>
      </w:r>
    </w:p>
    <w:p>
      <w:pPr>
        <w:rPr>
          <w:sz w:val="11"/>
          <w:szCs w:val="11"/>
        </w:rPr>
        <w:jc w:val="left"/>
        <w:spacing w:before="7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45"/>
          <w:szCs w:val="45"/>
        </w:rPr>
        <w:jc w:val="center"/>
        <w:spacing w:lineRule="exact" w:line="500"/>
        <w:ind w:left="-54" w:right="205"/>
      </w:pPr>
      <w:r>
        <w:rPr>
          <w:rFonts w:cs="Times New Roman" w:hAnsi="Times New Roman" w:eastAsia="Times New Roman" w:ascii="Times New Roman"/>
          <w:w w:val="94"/>
          <w:position w:val="-1"/>
          <w:sz w:val="45"/>
          <w:szCs w:val="45"/>
        </w:rPr>
        <w:t>6</w:t>
      </w:r>
      <w:r>
        <w:rPr>
          <w:rFonts w:cs="Times New Roman" w:hAnsi="Times New Roman" w:eastAsia="Times New Roman" w:ascii="Times New Roman"/>
          <w:spacing w:val="-53"/>
          <w:w w:val="100"/>
          <w:position w:val="-1"/>
          <w:sz w:val="45"/>
          <w:szCs w:val="45"/>
        </w:rPr>
        <w:t> </w:t>
      </w:r>
      <w:r>
        <w:rPr>
          <w:rFonts w:cs="Times New Roman" w:hAnsi="Times New Roman" w:eastAsia="Times New Roman" w:ascii="Times New Roman"/>
          <w:i/>
          <w:spacing w:val="4"/>
          <w:w w:val="95"/>
          <w:position w:val="-1"/>
          <w:sz w:val="45"/>
          <w:szCs w:val="45"/>
        </w:rPr>
        <w:t>x</w:t>
      </w:r>
      <w:r>
        <w:rPr>
          <w:rFonts w:cs="Times New Roman" w:hAnsi="Times New Roman" w:eastAsia="Times New Roman" w:ascii="Times New Roman"/>
          <w:spacing w:val="-43"/>
          <w:w w:val="94"/>
          <w:position w:val="-1"/>
          <w:sz w:val="45"/>
          <w:szCs w:val="45"/>
        </w:rPr>
        <w:t>1</w:t>
      </w:r>
      <w:r>
        <w:rPr>
          <w:rFonts w:cs="Times New Roman" w:hAnsi="Times New Roman" w:eastAsia="Times New Roman" w:ascii="Times New Roman"/>
          <w:spacing w:val="-9"/>
          <w:w w:val="94"/>
          <w:position w:val="-1"/>
          <w:sz w:val="45"/>
          <w:szCs w:val="45"/>
        </w:rPr>
        <w:t>,</w:t>
      </w:r>
      <w:r>
        <w:rPr>
          <w:rFonts w:cs="Times New Roman" w:hAnsi="Times New Roman" w:eastAsia="Times New Roman" w:ascii="Times New Roman"/>
          <w:spacing w:val="0"/>
          <w:w w:val="94"/>
          <w:position w:val="-1"/>
          <w:sz w:val="45"/>
          <w:szCs w:val="45"/>
        </w:rPr>
        <w:t>3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45"/>
          <w:szCs w:val="45"/>
        </w:rPr>
      </w:r>
    </w:p>
    <w:p>
      <w:pPr>
        <w:rPr>
          <w:sz w:val="13"/>
          <w:szCs w:val="13"/>
        </w:rPr>
        <w:jc w:val="left"/>
        <w:spacing w:before="3" w:lineRule="exact" w:line="120"/>
      </w:pPr>
      <w:r>
        <w:br w:type="column"/>
      </w:r>
      <w:r>
        <w:rPr>
          <w:sz w:val="13"/>
          <w:szCs w:val="13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6,99</w:t>
      </w:r>
    </w:p>
    <w:p>
      <w:pPr>
        <w:rPr>
          <w:sz w:val="12"/>
          <w:szCs w:val="12"/>
        </w:rPr>
        <w:jc w:val="left"/>
        <w:spacing w:before="10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ectPr>
          <w:type w:val="continuous"/>
          <w:pgSz w:w="14400" w:h="10800" w:orient="landscape"/>
          <w:pgMar w:top="460" w:bottom="0" w:left="400" w:right="800"/>
          <w:cols w:num="3" w:equalWidth="off">
            <w:col w:w="4841" w:space="535"/>
            <w:col w:w="1209" w:space="721"/>
            <w:col w:w="5894"/>
          </w:cols>
        </w:sectPr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4,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0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4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1" w:lineRule="exact" w:line="280"/>
        <w:sectPr>
          <w:type w:val="continuous"/>
          <w:pgSz w:w="14400" w:h="10800" w:orient="landscape"/>
          <w:pgMar w:top="460" w:bottom="0" w:left="400" w:right="800"/>
        </w:sectPr>
      </w:pPr>
      <w:r>
        <w:rPr>
          <w:sz w:val="28"/>
          <w:szCs w:val="28"/>
        </w:rPr>
      </w:r>
    </w:p>
    <w:p>
      <w:pPr>
        <w:rPr>
          <w:sz w:val="10"/>
          <w:szCs w:val="10"/>
        </w:rPr>
        <w:jc w:val="left"/>
        <w:spacing w:before="6" w:lineRule="exact" w:line="100"/>
      </w:pPr>
      <w:r>
        <w:rPr>
          <w:sz w:val="10"/>
          <w:szCs w:val="10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60"/>
        <w:ind w:left="104" w:right="-104"/>
      </w:pPr>
      <w:r>
        <w:pict>
          <v:group style="position:absolute;margin-left:364.778pt;margin-top:-7.66657pt;width:61.0896pt;height:33.7082pt;mso-position-horizontal-relative:page;mso-position-vertical-relative:paragraph;z-index:-1992" coordorigin="7296,-153" coordsize="1222,674">
            <v:group style="position:absolute;left:7309;top:270;width:73;height:46" coordorigin="7309,270" coordsize="73,46">
              <v:shape style="position:absolute;left:7309;top:270;width:73;height:46" coordorigin="7309,270" coordsize="73,46" path="m7309,316l7382,270e" filled="f" stroked="t" strokeweight="1.29588pt" strokecolor="#000000">
                <v:path arrowok="t"/>
              </v:shape>
              <v:group style="position:absolute;left:7382;top:283;width:107;height:213" coordorigin="7382,283" coordsize="107,213">
                <v:shape style="position:absolute;left:7382;top:283;width:107;height:213" coordorigin="7382,283" coordsize="107,213" path="m7382,283l7489,496e" filled="f" stroked="t" strokeweight="2.45404pt" strokecolor="#000000">
                  <v:path arrowok="t"/>
                </v:shape>
                <v:group style="position:absolute;left:7502;top:-140;width:142;height:636" coordorigin="7502,-140" coordsize="142,636">
                  <v:shape style="position:absolute;left:7502;top:-140;width:142;height:636" coordorigin="7502,-140" coordsize="142,636" path="m7502,496l7643,-140e" filled="f" stroked="t" strokeweight="1.20631pt" strokecolor="#000000">
                    <v:path arrowok="t"/>
                  </v:shape>
                  <v:group style="position:absolute;left:7643;top:-140;width:861;height:0" coordorigin="7643,-140" coordsize="861,0">
                    <v:shape style="position:absolute;left:7643;top:-140;width:861;height:0" coordorigin="7643,-140" coordsize="861,0" path="m7643,-140l8504,-140e" filled="f" stroked="t" strokeweight="1.33334pt" strokecolor="#000000">
                      <v:path arrowok="t"/>
                    </v:shape>
                  </v:group>
                </v:group>
              </v:group>
            </v:group>
            <w10:wrap type="none"/>
          </v:group>
        </w:pict>
      </w:r>
      <w:r>
        <w:rPr>
          <w:rFonts w:cs="Calibri" w:hAnsi="Calibri" w:eastAsia="Calibri" w:ascii="Calibri"/>
          <w:spacing w:val="-10"/>
          <w:w w:val="100"/>
          <w:position w:val="1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ecep</w:t>
      </w:r>
      <w:r>
        <w:rPr>
          <w:rFonts w:cs="Calibri" w:hAnsi="Calibri" w:eastAsia="Calibri" w:ascii="Calibri"/>
          <w:spacing w:val="-4"/>
          <w:w w:val="100"/>
          <w:position w:val="1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position w:val="1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an</w:t>
      </w:r>
      <w:r>
        <w:rPr>
          <w:rFonts w:cs="Calibri" w:hAnsi="Calibri" w:eastAsia="Calibri" w:ascii="Calibri"/>
          <w:spacing w:val="-22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gul</w:t>
      </w:r>
      <w:r>
        <w:rPr>
          <w:rFonts w:cs="Calibri" w:hAnsi="Calibri" w:eastAsia="Calibri" w:ascii="Calibri"/>
          <w:spacing w:val="-2"/>
          <w:w w:val="100"/>
          <w:position w:val="1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ng</w:t>
      </w:r>
      <w:r>
        <w:rPr>
          <w:rFonts w:cs="Calibri" w:hAnsi="Calibri" w:eastAsia="Calibri" w:ascii="Calibri"/>
          <w:spacing w:val="-12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: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-27"/>
          <w:w w:val="100"/>
          <w:position w:val="1"/>
          <w:sz w:val="56"/>
          <w:szCs w:val="56"/>
        </w:rPr>
        <w:t>V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g</w:t>
      </w:r>
      <w:r>
        <w:rPr>
          <w:rFonts w:cs="Calibri" w:hAnsi="Calibri" w:eastAsia="Calibri" w:ascii="Calibri"/>
          <w:spacing w:val="-3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=</w:t>
      </w:r>
      <w:r>
        <w:rPr>
          <w:rFonts w:cs="Calibri" w:hAnsi="Calibri" w:eastAsia="Calibri" w:ascii="Calibri"/>
          <w:spacing w:val="1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6,99</w:t>
      </w:r>
      <w:r>
        <w:rPr>
          <w:rFonts w:cs="Calibri" w:hAnsi="Calibri" w:eastAsia="Calibri" w:ascii="Calibri"/>
          <w:spacing w:val="4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x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760"/>
        <w:sectPr>
          <w:type w:val="continuous"/>
          <w:pgSz w:w="14400" w:h="10800" w:orient="landscape"/>
          <w:pgMar w:top="460" w:bottom="0" w:left="400" w:right="800"/>
          <w:cols w:num="2" w:equalWidth="off">
            <w:col w:w="6829" w:space="387"/>
            <w:col w:w="5984"/>
          </w:cols>
        </w:sectPr>
      </w:pPr>
      <w:r>
        <w:br w:type="column"/>
      </w:r>
      <w:r>
        <w:rPr>
          <w:rFonts w:cs="Times New Roman" w:hAnsi="Times New Roman" w:eastAsia="Times New Roman" w:ascii="Times New Roman"/>
          <w:spacing w:val="-28"/>
          <w:w w:val="89"/>
          <w:position w:val="6"/>
          <w:sz w:val="63"/>
          <w:szCs w:val="63"/>
        </w:rPr>
        <w:t>1</w:t>
      </w:r>
      <w:r>
        <w:rPr>
          <w:rFonts w:cs="Times New Roman" w:hAnsi="Times New Roman" w:eastAsia="Times New Roman" w:ascii="Times New Roman"/>
          <w:spacing w:val="-27"/>
          <w:w w:val="89"/>
          <w:position w:val="6"/>
          <w:sz w:val="63"/>
          <w:szCs w:val="63"/>
        </w:rPr>
        <w:t>5</w:t>
      </w:r>
      <w:r>
        <w:rPr>
          <w:rFonts w:cs="Times New Roman" w:hAnsi="Times New Roman" w:eastAsia="Times New Roman" w:ascii="Times New Roman"/>
          <w:spacing w:val="0"/>
          <w:w w:val="89"/>
          <w:position w:val="6"/>
          <w:sz w:val="63"/>
          <w:szCs w:val="63"/>
        </w:rPr>
        <w:t>0</w:t>
      </w:r>
      <w:r>
        <w:rPr>
          <w:rFonts w:cs="Times New Roman" w:hAnsi="Times New Roman" w:eastAsia="Times New Roman" w:ascii="Times New Roman"/>
          <w:spacing w:val="-67"/>
          <w:w w:val="100"/>
          <w:position w:val="6"/>
          <w:sz w:val="63"/>
          <w:szCs w:val="63"/>
        </w:rPr>
        <w:t> </w:t>
      </w:r>
      <w:r>
        <w:rPr>
          <w:rFonts w:cs="Calibri" w:hAnsi="Calibri" w:eastAsia="Calibri" w:ascii="Calibri"/>
          <w:spacing w:val="0"/>
          <w:w w:val="100"/>
          <w:position w:val="-2"/>
          <w:sz w:val="56"/>
          <w:szCs w:val="56"/>
        </w:rPr>
        <w:t>=</w:t>
      </w:r>
      <w:r>
        <w:rPr>
          <w:rFonts w:cs="Calibri" w:hAnsi="Calibri" w:eastAsia="Calibri" w:ascii="Calibri"/>
          <w:spacing w:val="-3"/>
          <w:w w:val="100"/>
          <w:position w:val="-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2"/>
          <w:sz w:val="56"/>
          <w:szCs w:val="56"/>
        </w:rPr>
        <w:t>85,6</w:t>
      </w:r>
      <w:r>
        <w:rPr>
          <w:rFonts w:cs="Calibri" w:hAnsi="Calibri" w:eastAsia="Calibri" w:ascii="Calibri"/>
          <w:spacing w:val="8"/>
          <w:w w:val="100"/>
          <w:position w:val="-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2"/>
          <w:sz w:val="56"/>
          <w:szCs w:val="56"/>
        </w:rPr>
        <w:t>km/jam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sz w:val="18"/>
          <w:szCs w:val="18"/>
        </w:rPr>
        <w:jc w:val="left"/>
        <w:spacing w:before="7" w:lineRule="exact" w:line="180"/>
        <w:sectPr>
          <w:type w:val="continuous"/>
          <w:pgSz w:w="14400" w:h="10800" w:orient="landscape"/>
          <w:pgMar w:top="460" w:bottom="0" w:left="400" w:right="800"/>
        </w:sectPr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20"/>
        <w:ind w:left="104" w:right="-104"/>
      </w:pPr>
      <w:r>
        <w:pict>
          <v:group style="position:absolute;margin-left:425.155pt;margin-top:-1.93058pt;width:66.2273pt;height:37.8835pt;mso-position-horizontal-relative:page;mso-position-vertical-relative:paragraph;z-index:-1993" coordorigin="8503,-39" coordsize="1325,758">
            <v:group style="position:absolute;left:8518;top:438;width:79;height:51" coordorigin="8518,438" coordsize="79,51">
              <v:shape style="position:absolute;left:8518;top:438;width:79;height:51" coordorigin="8518,438" coordsize="79,51" path="m8518,489l8597,438e" filled="f" stroked="t" strokeweight="1.4407pt" strokecolor="#000000">
                <v:path arrowok="t"/>
              </v:shape>
              <v:group style="position:absolute;left:8597;top:452;width:116;height:240" coordorigin="8597,452" coordsize="116,240">
                <v:shape style="position:absolute;left:8597;top:452;width:116;height:240" coordorigin="8597,452" coordsize="116,240" path="m8597,452l8713,692e" filled="f" stroked="t" strokeweight="2.67619pt" strokecolor="#000000">
                  <v:path arrowok="t"/>
                </v:shape>
                <v:group style="position:absolute;left:8727;top:-24;width:154;height:716" coordorigin="8727,-24" coordsize="154,716">
                  <v:shape style="position:absolute;left:8727;top:-24;width:154;height:716" coordorigin="8727,-24" coordsize="154,716" path="m8727,692l8880,-24e" filled="f" stroked="t" strokeweight="1.30876pt" strokecolor="#000000">
                    <v:path arrowok="t"/>
                  </v:shape>
                  <v:group style="position:absolute;left:8880;top:-24;width:932;height:0" coordorigin="8880,-24" coordsize="932,0">
                    <v:shape style="position:absolute;left:8880;top:-24;width:932;height:0" coordorigin="8880,-24" coordsize="932,0" path="m8880,-24l9813,-24e" filled="f" stroked="t" strokeweight="1.5pt" strokecolor="#000000">
                      <v:path arrowok="t"/>
                    </v:shape>
                  </v:group>
                </v:group>
              </v:group>
            </v:group>
            <w10:wrap type="none"/>
          </v:group>
        </w:pict>
      </w:r>
      <w:r>
        <w:rPr>
          <w:rFonts w:cs="Calibri" w:hAnsi="Calibri" w:eastAsia="Calibri" w:ascii="Calibri"/>
          <w:spacing w:val="-10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ecep</w:t>
      </w:r>
      <w:r>
        <w:rPr>
          <w:rFonts w:cs="Calibri" w:hAnsi="Calibri" w:eastAsia="Calibri" w:ascii="Calibri"/>
          <w:spacing w:val="-5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an</w:t>
      </w:r>
      <w:r>
        <w:rPr>
          <w:rFonts w:cs="Calibri" w:hAnsi="Calibri" w:eastAsia="Calibri" w:ascii="Calibri"/>
          <w:spacing w:val="-6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ma</w:t>
      </w:r>
      <w:r>
        <w:rPr>
          <w:rFonts w:cs="Calibri" w:hAnsi="Calibri" w:eastAsia="Calibri" w:ascii="Calibri"/>
          <w:spacing w:val="-4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s.aman:</w:t>
      </w:r>
      <w:r>
        <w:rPr>
          <w:rFonts w:cs="Calibri" w:hAnsi="Calibri" w:eastAsia="Calibri" w:ascii="Calibri"/>
          <w:spacing w:val="3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Vt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=</w:t>
      </w:r>
      <w:r>
        <w:rPr>
          <w:rFonts w:cs="Calibri" w:hAnsi="Calibri" w:eastAsia="Calibri" w:ascii="Calibri"/>
          <w:spacing w:val="-1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4,</w:t>
      </w:r>
      <w:r>
        <w:rPr>
          <w:rFonts w:cs="Calibri" w:hAnsi="Calibri" w:eastAsia="Calibri" w:ascii="Calibri"/>
          <w:spacing w:val="-1"/>
          <w:w w:val="100"/>
          <w:position w:val="2"/>
          <w:sz w:val="56"/>
          <w:szCs w:val="56"/>
        </w:rPr>
        <w:t>0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4</w:t>
      </w:r>
      <w:r>
        <w:rPr>
          <w:rFonts w:cs="Calibri" w:hAnsi="Calibri" w:eastAsia="Calibri" w:ascii="Calibri"/>
          <w:spacing w:val="7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x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Times New Roman" w:hAnsi="Times New Roman" w:eastAsia="Times New Roman" w:ascii="Times New Roman"/>
          <w:sz w:val="71"/>
          <w:szCs w:val="71"/>
        </w:rPr>
        <w:jc w:val="left"/>
        <w:spacing w:lineRule="exact" w:line="800"/>
        <w:ind w:right="-126"/>
      </w:pPr>
      <w:r>
        <w:br w:type="column"/>
      </w:r>
      <w:r>
        <w:rPr>
          <w:rFonts w:cs="Times New Roman" w:hAnsi="Times New Roman" w:eastAsia="Times New Roman" w:ascii="Times New Roman"/>
          <w:spacing w:val="-31"/>
          <w:w w:val="86"/>
          <w:position w:val="-1"/>
          <w:sz w:val="71"/>
          <w:szCs w:val="71"/>
        </w:rPr>
        <w:t>1</w:t>
      </w:r>
      <w:r>
        <w:rPr>
          <w:rFonts w:cs="Times New Roman" w:hAnsi="Times New Roman" w:eastAsia="Times New Roman" w:ascii="Times New Roman"/>
          <w:spacing w:val="-29"/>
          <w:w w:val="86"/>
          <w:position w:val="-1"/>
          <w:sz w:val="71"/>
          <w:szCs w:val="71"/>
        </w:rPr>
        <w:t>5</w:t>
      </w:r>
      <w:r>
        <w:rPr>
          <w:rFonts w:cs="Times New Roman" w:hAnsi="Times New Roman" w:eastAsia="Times New Roman" w:ascii="Times New Roman"/>
          <w:spacing w:val="0"/>
          <w:w w:val="86"/>
          <w:position w:val="-1"/>
          <w:sz w:val="71"/>
          <w:szCs w:val="71"/>
        </w:rPr>
        <w:t>0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71"/>
          <w:szCs w:val="71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20"/>
        <w:sectPr>
          <w:type w:val="continuous"/>
          <w:pgSz w:w="14400" w:h="10800" w:orient="landscape"/>
          <w:pgMar w:top="460" w:bottom="0" w:left="400" w:right="800"/>
          <w:cols w:num="3" w:equalWidth="off">
            <w:col w:w="7891" w:space="559"/>
            <w:col w:w="861" w:space="488"/>
            <w:col w:w="3401"/>
          </w:cols>
        </w:sectPr>
      </w:pPr>
      <w:r>
        <w:br w:type="column"/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=</w:t>
      </w:r>
      <w:r>
        <w:rPr>
          <w:rFonts w:cs="Calibri" w:hAnsi="Calibri" w:eastAsia="Calibri" w:ascii="Calibri"/>
          <w:spacing w:val="1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49</w:t>
      </w:r>
      <w:r>
        <w:rPr>
          <w:rFonts w:cs="Calibri" w:hAnsi="Calibri" w:eastAsia="Calibri" w:ascii="Calibri"/>
          <w:spacing w:val="-1"/>
          <w:w w:val="100"/>
          <w:position w:val="2"/>
          <w:sz w:val="56"/>
          <w:szCs w:val="56"/>
        </w:rPr>
        <w:t>,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5</w:t>
      </w:r>
      <w:r>
        <w:rPr>
          <w:rFonts w:cs="Calibri" w:hAnsi="Calibri" w:eastAsia="Calibri" w:ascii="Calibri"/>
          <w:spacing w:val="4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km/jam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both"/>
        <w:spacing w:lineRule="exact" w:line="660"/>
        <w:ind w:left="104" w:right="22"/>
      </w:pP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Jadi</w:t>
      </w:r>
      <w:r>
        <w:rPr>
          <w:rFonts w:cs="Calibri" w:hAnsi="Calibri" w:eastAsia="Calibri" w:ascii="Calibri"/>
          <w:spacing w:val="49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u</w:t>
      </w:r>
      <w:r>
        <w:rPr>
          <w:rFonts w:cs="Calibri" w:hAnsi="Calibri" w:eastAsia="Calibri" w:ascii="Calibri"/>
          <w:spacing w:val="-5"/>
          <w:w w:val="100"/>
          <w:position w:val="2"/>
          <w:sz w:val="56"/>
          <w:szCs w:val="56"/>
        </w:rPr>
        <w:t>n</w:t>
      </w:r>
      <w:r>
        <w:rPr>
          <w:rFonts w:cs="Calibri" w:hAnsi="Calibri" w:eastAsia="Calibri" w:ascii="Calibri"/>
          <w:spacing w:val="2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uk</w:t>
      </w:r>
      <w:r>
        <w:rPr>
          <w:rFonts w:cs="Calibri" w:hAnsi="Calibri" w:eastAsia="Calibri" w:ascii="Calibri"/>
          <w:spacing w:val="5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eaman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n</w:t>
      </w:r>
      <w:r>
        <w:rPr>
          <w:rFonts w:cs="Calibri" w:hAnsi="Calibri" w:eastAsia="Calibri" w:ascii="Calibri"/>
          <w:spacing w:val="32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,</w:t>
      </w:r>
      <w:r>
        <w:rPr>
          <w:rFonts w:cs="Calibri" w:hAnsi="Calibri" w:eastAsia="Calibri" w:ascii="Calibri"/>
          <w:spacing w:val="48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ma</w:t>
      </w:r>
      <w:r>
        <w:rPr>
          <w:rFonts w:cs="Calibri" w:hAnsi="Calibri" w:eastAsia="Calibri" w:ascii="Calibri"/>
          <w:spacing w:val="-10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47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14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ecep</w:t>
      </w:r>
      <w:r>
        <w:rPr>
          <w:rFonts w:cs="Calibri" w:hAnsi="Calibri" w:eastAsia="Calibri" w:ascii="Calibri"/>
          <w:spacing w:val="-5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an</w:t>
      </w:r>
      <w:r>
        <w:rPr>
          <w:rFonts w:cs="Calibri" w:hAnsi="Calibri" w:eastAsia="Calibri" w:ascii="Calibri"/>
          <w:spacing w:val="43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dida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l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am</w:t>
      </w:r>
      <w:r>
        <w:rPr>
          <w:rFonts w:cs="Calibri" w:hAnsi="Calibri" w:eastAsia="Calibri" w:ascii="Calibri"/>
          <w:spacing w:val="49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ti</w:t>
      </w:r>
      <w:r>
        <w:rPr>
          <w:rFonts w:cs="Calibri" w:hAnsi="Calibri" w:eastAsia="Calibri" w:ascii="Calibri"/>
          <w:spacing w:val="-6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un</w:t>
      </w:r>
      <w:r>
        <w:rPr>
          <w:rFonts w:cs="Calibri" w:hAnsi="Calibri" w:eastAsia="Calibri" w:ascii="Calibri"/>
          <w:spacing w:val="-9"/>
          <w:w w:val="100"/>
          <w:position w:val="2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an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both"/>
        <w:spacing w:lineRule="exact" w:line="660"/>
        <w:ind w:left="104" w:right="22"/>
      </w:pP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den</w:t>
      </w:r>
      <w:r>
        <w:rPr>
          <w:rFonts w:cs="Calibri" w:hAnsi="Calibri" w:eastAsia="Calibri" w:ascii="Calibri"/>
          <w:spacing w:val="-11"/>
          <w:w w:val="100"/>
          <w:position w:val="2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an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 </w:t>
      </w:r>
      <w:r>
        <w:rPr>
          <w:rFonts w:cs="Calibri" w:hAnsi="Calibri" w:eastAsia="Calibri" w:ascii="Calibri"/>
          <w:spacing w:val="125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10"/>
          <w:w w:val="100"/>
          <w:position w:val="2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adius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  </w:t>
      </w:r>
      <w:r>
        <w:rPr>
          <w:rFonts w:cs="Calibri" w:hAnsi="Calibri" w:eastAsia="Calibri" w:ascii="Calibri"/>
          <w:spacing w:val="3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2"/>
          <w:w w:val="100"/>
          <w:position w:val="2"/>
          <w:sz w:val="56"/>
          <w:szCs w:val="56"/>
        </w:rPr>
        <w:t>15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0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  </w:t>
      </w:r>
      <w:r>
        <w:rPr>
          <w:rFonts w:cs="Calibri" w:hAnsi="Calibri" w:eastAsia="Calibri" w:ascii="Calibri"/>
          <w:spacing w:val="15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m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e</w:t>
      </w:r>
      <w:r>
        <w:rPr>
          <w:rFonts w:cs="Calibri" w:hAnsi="Calibri" w:eastAsia="Calibri" w:ascii="Calibri"/>
          <w:spacing w:val="-5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e</w:t>
      </w:r>
      <w:r>
        <w:rPr>
          <w:rFonts w:cs="Calibri" w:hAnsi="Calibri" w:eastAsia="Calibri" w:ascii="Calibri"/>
          <w:spacing w:val="-49"/>
          <w:w w:val="100"/>
          <w:position w:val="2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,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  </w:t>
      </w:r>
      <w:r>
        <w:rPr>
          <w:rFonts w:cs="Calibri" w:hAnsi="Calibri" w:eastAsia="Calibri" w:ascii="Calibri"/>
          <w:spacing w:val="2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ha</w:t>
      </w:r>
      <w:r>
        <w:rPr>
          <w:rFonts w:cs="Calibri" w:hAnsi="Calibri" w:eastAsia="Calibri" w:ascii="Calibri"/>
          <w:spacing w:val="-8"/>
          <w:w w:val="100"/>
          <w:position w:val="2"/>
          <w:sz w:val="56"/>
          <w:szCs w:val="56"/>
        </w:rPr>
        <w:t>n</w:t>
      </w:r>
      <w:r>
        <w:rPr>
          <w:rFonts w:cs="Calibri" w:hAnsi="Calibri" w:eastAsia="Calibri" w:ascii="Calibri"/>
          <w:spacing w:val="-11"/>
          <w:w w:val="100"/>
          <w:position w:val="2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  </w:t>
      </w:r>
      <w:r>
        <w:rPr>
          <w:rFonts w:cs="Calibri" w:hAnsi="Calibri" w:eastAsia="Calibri" w:ascii="Calibri"/>
          <w:spacing w:val="2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dib</w:t>
      </w:r>
      <w:r>
        <w:rPr>
          <w:rFonts w:cs="Calibri" w:hAnsi="Calibri" w:eastAsia="Calibri" w:ascii="Calibri"/>
          <w:spacing w:val="-5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asi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 </w:t>
      </w:r>
      <w:r>
        <w:rPr>
          <w:rFonts w:cs="Calibri" w:hAnsi="Calibri" w:eastAsia="Calibri" w:ascii="Calibri"/>
          <w:spacing w:val="125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sampai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both"/>
        <w:spacing w:lineRule="exact" w:line="660"/>
        <w:ind w:left="104" w:right="18"/>
      </w:pP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ma</w:t>
      </w:r>
      <w:r>
        <w:rPr>
          <w:rFonts w:cs="Calibri" w:hAnsi="Calibri" w:eastAsia="Calibri" w:ascii="Calibri"/>
          <w:spacing w:val="-4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sim</w:t>
      </w:r>
      <w:r>
        <w:rPr>
          <w:rFonts w:cs="Calibri" w:hAnsi="Calibri" w:eastAsia="Calibri" w:ascii="Calibri"/>
          <w:spacing w:val="1"/>
          <w:w w:val="100"/>
          <w:position w:val="2"/>
          <w:sz w:val="56"/>
          <w:szCs w:val="56"/>
        </w:rPr>
        <w:t>u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m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74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13"/>
          <w:w w:val="100"/>
          <w:position w:val="2"/>
          <w:sz w:val="56"/>
          <w:szCs w:val="56"/>
        </w:rPr>
        <w:t>V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ma</w:t>
      </w:r>
      <w:r>
        <w:rPr>
          <w:rFonts w:cs="Calibri" w:hAnsi="Calibri" w:eastAsia="Calibri" w:ascii="Calibri"/>
          <w:spacing w:val="-4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s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85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97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50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10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2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m/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89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1"/>
          <w:w w:val="100"/>
          <w:position w:val="2"/>
          <w:sz w:val="56"/>
          <w:szCs w:val="56"/>
        </w:rPr>
        <w:t>ja</w:t>
      </w:r>
      <w:r>
        <w:rPr>
          <w:rFonts w:cs="Calibri" w:hAnsi="Calibri" w:eastAsia="Calibri" w:ascii="Calibri"/>
          <w:spacing w:val="2"/>
          <w:w w:val="100"/>
          <w:position w:val="2"/>
          <w:sz w:val="56"/>
          <w:szCs w:val="56"/>
        </w:rPr>
        <w:t>m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.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92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Den</w:t>
      </w:r>
      <w:r>
        <w:rPr>
          <w:rFonts w:cs="Calibri" w:hAnsi="Calibri" w:eastAsia="Calibri" w:ascii="Calibri"/>
          <w:spacing w:val="-11"/>
          <w:w w:val="100"/>
          <w:position w:val="2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an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8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14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ecep</w:t>
      </w:r>
      <w:r>
        <w:rPr>
          <w:rFonts w:cs="Calibri" w:hAnsi="Calibri" w:eastAsia="Calibri" w:ascii="Calibri"/>
          <w:spacing w:val="-4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an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both"/>
        <w:spacing w:lineRule="exact" w:line="660"/>
        <w:ind w:left="104" w:right="23"/>
      </w:pP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-5"/>
          <w:w w:val="100"/>
          <w:position w:val="2"/>
          <w:sz w:val="56"/>
          <w:szCs w:val="56"/>
        </w:rPr>
        <w:t>n</w:t>
      </w:r>
      <w:r>
        <w:rPr>
          <w:rFonts w:cs="Calibri" w:hAnsi="Calibri" w:eastAsia="Calibri" w:ascii="Calibri"/>
          <w:spacing w:val="-7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-12"/>
          <w:w w:val="100"/>
          <w:position w:val="2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-4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50</w:t>
      </w:r>
      <w:r>
        <w:rPr>
          <w:rFonts w:cs="Calibri" w:hAnsi="Calibri" w:eastAsia="Calibri" w:ascii="Calibri"/>
          <w:spacing w:val="1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–</w:t>
      </w:r>
      <w:r>
        <w:rPr>
          <w:rFonts w:cs="Calibri" w:hAnsi="Calibri" w:eastAsia="Calibri" w:ascii="Calibri"/>
          <w:spacing w:val="5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2"/>
          <w:w w:val="100"/>
          <w:position w:val="2"/>
          <w:sz w:val="56"/>
          <w:szCs w:val="56"/>
        </w:rPr>
        <w:t>8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5</w:t>
      </w:r>
      <w:r>
        <w:rPr>
          <w:rFonts w:cs="Calibri" w:hAnsi="Calibri" w:eastAsia="Calibri" w:ascii="Calibri"/>
          <w:spacing w:val="8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2"/>
          <w:w w:val="100"/>
          <w:position w:val="2"/>
          <w:sz w:val="56"/>
          <w:szCs w:val="56"/>
        </w:rPr>
        <w:t>m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/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3"/>
          <w:w w:val="100"/>
          <w:position w:val="2"/>
          <w:sz w:val="56"/>
          <w:szCs w:val="56"/>
        </w:rPr>
        <w:t>j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am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dap</w:t>
      </w:r>
      <w:r>
        <w:rPr>
          <w:rFonts w:cs="Calibri" w:hAnsi="Calibri" w:eastAsia="Calibri" w:ascii="Calibri"/>
          <w:spacing w:val="-5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-3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an</w:t>
      </w:r>
      <w:r>
        <w:rPr>
          <w:rFonts w:cs="Calibri" w:hAnsi="Calibri" w:eastAsia="Calibri" w:ascii="Calibri"/>
          <w:spacing w:val="5"/>
          <w:w w:val="100"/>
          <w:position w:val="2"/>
          <w:sz w:val="56"/>
          <w:szCs w:val="56"/>
        </w:rPr>
        <w:t>g</w:t>
      </w:r>
      <w:r>
        <w:rPr>
          <w:rFonts w:cs="Calibri" w:hAnsi="Calibri" w:eastAsia="Calibri" w:ascii="Calibri"/>
          <w:spacing w:val="-9"/>
          <w:w w:val="100"/>
          <w:position w:val="2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ap</w:t>
      </w:r>
      <w:r>
        <w:rPr>
          <w:rFonts w:cs="Calibri" w:hAnsi="Calibri" w:eastAsia="Calibri" w:ascii="Calibri"/>
          <w:spacing w:val="-9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2"/>
          <w:w w:val="100"/>
          <w:position w:val="2"/>
          <w:sz w:val="56"/>
          <w:szCs w:val="56"/>
        </w:rPr>
        <w:t>s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eba</w:t>
      </w:r>
      <w:r>
        <w:rPr>
          <w:rFonts w:cs="Calibri" w:hAnsi="Calibri" w:eastAsia="Calibri" w:ascii="Calibri"/>
          <w:spacing w:val="-11"/>
          <w:w w:val="100"/>
          <w:position w:val="2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ai</w:t>
      </w:r>
      <w:r>
        <w:rPr>
          <w:rFonts w:cs="Calibri" w:hAnsi="Calibri" w:eastAsia="Calibri" w:ascii="Calibri"/>
          <w:spacing w:val="-9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m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e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mas</w:t>
      </w:r>
      <w:r>
        <w:rPr>
          <w:rFonts w:cs="Calibri" w:hAnsi="Calibri" w:eastAsia="Calibri" w:ascii="Calibri"/>
          <w:spacing w:val="1"/>
          <w:w w:val="100"/>
          <w:position w:val="2"/>
          <w:sz w:val="56"/>
          <w:szCs w:val="56"/>
        </w:rPr>
        <w:t>u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ki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both"/>
        <w:spacing w:lineRule="exact" w:line="660"/>
        <w:ind w:left="104" w:right="22"/>
      </w:pPr>
      <w:r>
        <w:rPr>
          <w:rFonts w:cs="Calibri" w:hAnsi="Calibri" w:eastAsia="Calibri" w:ascii="Calibri"/>
          <w:spacing w:val="-12"/>
          <w:w w:val="100"/>
          <w:position w:val="2"/>
          <w:sz w:val="56"/>
          <w:szCs w:val="56"/>
        </w:rPr>
        <w:t>f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ase</w:t>
      </w:r>
      <w:r>
        <w:rPr>
          <w:rFonts w:cs="Calibri" w:hAnsi="Calibri" w:eastAsia="Calibri" w:ascii="Calibri"/>
          <w:spacing w:val="68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bah</w:t>
      </w:r>
      <w:r>
        <w:rPr>
          <w:rFonts w:cs="Calibri" w:hAnsi="Calibri" w:eastAsia="Calibri" w:ascii="Calibri"/>
          <w:spacing w:val="-11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-11"/>
          <w:w w:val="100"/>
          <w:position w:val="2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62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gu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l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i</w:t>
      </w:r>
      <w:r>
        <w:rPr>
          <w:rFonts w:cs="Calibri" w:hAnsi="Calibri" w:eastAsia="Calibri" w:ascii="Calibri"/>
          <w:spacing w:val="-3"/>
          <w:w w:val="100"/>
          <w:position w:val="2"/>
          <w:sz w:val="56"/>
          <w:szCs w:val="56"/>
        </w:rPr>
        <w:t>n</w:t>
      </w:r>
      <w:r>
        <w:rPr>
          <w:rFonts w:cs="Calibri" w:hAnsi="Calibri" w:eastAsia="Calibri" w:ascii="Calibri"/>
          <w:spacing w:val="7"/>
          <w:w w:val="100"/>
          <w:position w:val="2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,</w:t>
      </w:r>
      <w:r>
        <w:rPr>
          <w:rFonts w:cs="Calibri" w:hAnsi="Calibri" w:eastAsia="Calibri" w:ascii="Calibri"/>
          <w:spacing w:val="76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se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d</w:t>
      </w:r>
      <w:r>
        <w:rPr>
          <w:rFonts w:cs="Calibri" w:hAnsi="Calibri" w:eastAsia="Calibri" w:ascii="Calibri"/>
          <w:spacing w:val="3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ng</w:t>
      </w:r>
      <w:r>
        <w:rPr>
          <w:rFonts w:cs="Calibri" w:hAnsi="Calibri" w:eastAsia="Calibri" w:ascii="Calibri"/>
          <w:spacing w:val="-10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an</w:t>
      </w:r>
      <w:r>
        <w:rPr>
          <w:rFonts w:cs="Calibri" w:hAnsi="Calibri" w:eastAsia="Calibri" w:ascii="Calibri"/>
          <w:spacing w:val="69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pada</w:t>
      </w:r>
      <w:r>
        <w:rPr>
          <w:rFonts w:cs="Calibri" w:hAnsi="Calibri" w:eastAsia="Calibri" w:ascii="Calibri"/>
          <w:spacing w:val="62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ecep</w:t>
      </w:r>
      <w:r>
        <w:rPr>
          <w:rFonts w:cs="Calibri" w:hAnsi="Calibri" w:eastAsia="Calibri" w:ascii="Calibri"/>
          <w:spacing w:val="-5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an</w:t>
      </w:r>
      <w:r>
        <w:rPr>
          <w:rFonts w:cs="Calibri" w:hAnsi="Calibri" w:eastAsia="Calibri" w:ascii="Calibri"/>
          <w:spacing w:val="69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2"/>
          <w:w w:val="100"/>
          <w:position w:val="2"/>
          <w:sz w:val="56"/>
          <w:szCs w:val="56"/>
        </w:rPr>
        <w:t>85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,6</w:t>
      </w:r>
      <w:r>
        <w:rPr>
          <w:rFonts w:cs="Calibri" w:hAnsi="Calibri" w:eastAsia="Calibri" w:ascii="Calibri"/>
          <w:spacing w:val="75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2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m/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both"/>
        <w:spacing w:lineRule="exact" w:line="660"/>
        <w:ind w:left="104" w:right="2817"/>
      </w:pPr>
      <w:r>
        <w:rPr>
          <w:rFonts w:cs="Calibri" w:hAnsi="Calibri" w:eastAsia="Calibri" w:ascii="Calibri"/>
          <w:spacing w:val="1"/>
          <w:w w:val="100"/>
          <w:position w:val="2"/>
          <w:sz w:val="56"/>
          <w:szCs w:val="56"/>
        </w:rPr>
        <w:t>ja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m</w:t>
      </w:r>
      <w:r>
        <w:rPr>
          <w:rFonts w:cs="Calibri" w:hAnsi="Calibri" w:eastAsia="Calibri" w:ascii="Calibri"/>
          <w:spacing w:val="-8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sampai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l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ah</w:t>
      </w:r>
      <w:r>
        <w:rPr>
          <w:rFonts w:cs="Calibri" w:hAnsi="Calibri" w:eastAsia="Calibri" w:ascii="Calibri"/>
          <w:spacing w:val="-18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pada</w:t>
      </w:r>
      <w:r>
        <w:rPr>
          <w:rFonts w:cs="Calibri" w:hAnsi="Calibri" w:eastAsia="Calibri" w:ascii="Calibri"/>
          <w:spacing w:val="-7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ti</w:t>
      </w:r>
      <w:r>
        <w:rPr>
          <w:rFonts w:cs="Calibri" w:hAnsi="Calibri" w:eastAsia="Calibri" w:ascii="Calibri"/>
          <w:spacing w:val="-1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ik</w:t>
      </w:r>
      <w:r>
        <w:rPr>
          <w:rFonts w:cs="Calibri" w:hAnsi="Calibri" w:eastAsia="Calibri" w:ascii="Calibri"/>
          <w:spacing w:val="2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ma</w:t>
      </w:r>
      <w:r>
        <w:rPr>
          <w:rFonts w:cs="Calibri" w:hAnsi="Calibri" w:eastAsia="Calibri" w:ascii="Calibri"/>
          <w:spacing w:val="-4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si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m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um</w:t>
      </w:r>
      <w:r>
        <w:rPr>
          <w:rFonts w:cs="Calibri" w:hAnsi="Calibri" w:eastAsia="Calibri" w:ascii="Calibri"/>
          <w:spacing w:val="-18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5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position w:val="2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gul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ng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.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sz w:val="12"/>
          <w:szCs w:val="12"/>
        </w:rPr>
        <w:jc w:val="left"/>
        <w:spacing w:before="10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56"/>
          <w:szCs w:val="56"/>
        </w:rPr>
        <w:jc w:val="center"/>
        <w:ind w:left="2018" w:right="2022"/>
      </w:pPr>
      <w:r>
        <w:rPr>
          <w:rFonts w:cs="Calibri" w:hAnsi="Calibri" w:eastAsia="Calibri" w:ascii="Calibri"/>
          <w:b/>
          <w:color w:val="FF0000"/>
          <w:spacing w:val="0"/>
          <w:w w:val="100"/>
          <w:sz w:val="56"/>
          <w:szCs w:val="56"/>
        </w:rPr>
        <w:t>PEN</w:t>
      </w:r>
      <w:r>
        <w:rPr>
          <w:rFonts w:cs="Calibri" w:hAnsi="Calibri" w:eastAsia="Calibri" w:ascii="Calibri"/>
          <w:b/>
          <w:color w:val="FF0000"/>
          <w:spacing w:val="-1"/>
          <w:w w:val="100"/>
          <w:sz w:val="56"/>
          <w:szCs w:val="56"/>
        </w:rPr>
        <w:t>I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b/>
          <w:color w:val="FF0000"/>
          <w:spacing w:val="-3"/>
          <w:w w:val="100"/>
          <w:sz w:val="56"/>
          <w:szCs w:val="56"/>
        </w:rPr>
        <w:t>G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56"/>
          <w:szCs w:val="56"/>
        </w:rPr>
        <w:t>G</w:t>
      </w:r>
      <w:r>
        <w:rPr>
          <w:rFonts w:cs="Calibri" w:hAnsi="Calibri" w:eastAsia="Calibri" w:ascii="Calibri"/>
          <w:b/>
          <w:color w:val="FF0000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b/>
          <w:color w:val="FF0000"/>
          <w:spacing w:val="1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56"/>
          <w:szCs w:val="56"/>
        </w:rPr>
        <w:t>REL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b/>
          <w:color w:val="FF0000"/>
          <w:spacing w:val="-11"/>
          <w:w w:val="100"/>
          <w:sz w:val="56"/>
          <w:szCs w:val="56"/>
        </w:rPr>
        <w:t>D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56"/>
          <w:szCs w:val="56"/>
        </w:rPr>
        <w:t>ALAM</w:t>
      </w:r>
      <w:r>
        <w:rPr>
          <w:rFonts w:cs="Calibri" w:hAnsi="Calibri" w:eastAsia="Calibri" w:ascii="Calibri"/>
          <w:b/>
          <w:color w:val="FF0000"/>
          <w:spacing w:val="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56"/>
          <w:szCs w:val="56"/>
        </w:rPr>
        <w:t>LENG</w:t>
      </w:r>
      <w:r>
        <w:rPr>
          <w:rFonts w:cs="Calibri" w:hAnsi="Calibri" w:eastAsia="Calibri" w:ascii="Calibri"/>
          <w:b/>
          <w:color w:val="FF0000"/>
          <w:spacing w:val="-10"/>
          <w:w w:val="100"/>
          <w:sz w:val="56"/>
          <w:szCs w:val="56"/>
        </w:rPr>
        <w:t>K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56"/>
          <w:szCs w:val="56"/>
        </w:rPr>
        <w:t>U</w:t>
      </w:r>
      <w:r>
        <w:rPr>
          <w:rFonts w:cs="Calibri" w:hAnsi="Calibri" w:eastAsia="Calibri" w:ascii="Calibri"/>
          <w:b/>
          <w:color w:val="FF0000"/>
          <w:spacing w:val="-2"/>
          <w:w w:val="100"/>
          <w:sz w:val="56"/>
          <w:szCs w:val="56"/>
        </w:rPr>
        <w:t>N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56"/>
          <w:szCs w:val="56"/>
        </w:rPr>
        <w:t>GAN</w:t>
      </w:r>
      <w:r>
        <w:rPr>
          <w:rFonts w:cs="Calibri" w:hAnsi="Calibri" w:eastAsia="Calibri" w:ascii="Calibri"/>
          <w:color w:val="000000"/>
          <w:spacing w:val="0"/>
          <w:w w:val="100"/>
          <w:sz w:val="56"/>
          <w:szCs w:val="56"/>
        </w:rPr>
      </w:r>
    </w:p>
    <w:p>
      <w:pPr>
        <w:rPr>
          <w:sz w:val="13"/>
          <w:szCs w:val="13"/>
        </w:rPr>
        <w:jc w:val="left"/>
        <w:spacing w:before="2" w:lineRule="exact" w:line="120"/>
      </w:pPr>
      <w:r>
        <w:rPr>
          <w:sz w:val="13"/>
          <w:szCs w:val="13"/>
        </w:rPr>
      </w:r>
    </w:p>
    <w:p>
      <w:pPr>
        <w:rPr>
          <w:rFonts w:cs="Calibri" w:hAnsi="Calibri" w:eastAsia="Calibri" w:ascii="Calibri"/>
          <w:sz w:val="56"/>
          <w:szCs w:val="56"/>
        </w:rPr>
        <w:jc w:val="both"/>
        <w:spacing w:lineRule="auto" w:line="235"/>
        <w:ind w:left="104"/>
        <w:sectPr>
          <w:pgSz w:w="14400" w:h="10800" w:orient="landscape"/>
          <w:pgMar w:top="680" w:bottom="280" w:left="400" w:right="520"/>
        </w:sectPr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Didalam</w:t>
      </w:r>
      <w:r>
        <w:rPr>
          <w:rFonts w:cs="Calibri" w:hAnsi="Calibri" w:eastAsia="Calibri" w:ascii="Calibri"/>
          <w:spacing w:val="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le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un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ak</w:t>
      </w:r>
      <w:r>
        <w:rPr>
          <w:rFonts w:cs="Calibri" w:hAnsi="Calibri" w:eastAsia="Calibri" w:ascii="Calibri"/>
          <w:spacing w:val="2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el</w:t>
      </w:r>
      <w:r>
        <w:rPr>
          <w:rFonts w:cs="Calibri" w:hAnsi="Calibri" w:eastAsia="Calibri" w:ascii="Calibri"/>
          <w:spacing w:val="2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ar</w:t>
      </w:r>
      <w:r>
        <w:rPr>
          <w:rFonts w:cs="Calibri" w:hAnsi="Calibri" w:eastAsia="Calibri" w:ascii="Calibri"/>
          <w:spacing w:val="1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itu</w:t>
      </w:r>
      <w:r>
        <w:rPr>
          <w:rFonts w:cs="Calibri" w:hAnsi="Calibri" w:eastAsia="Calibri" w:ascii="Calibri"/>
          <w:spacing w:val="2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ak</w:t>
      </w:r>
      <w:r>
        <w:rPr>
          <w:rFonts w:cs="Calibri" w:hAnsi="Calibri" w:eastAsia="Calibri" w:ascii="Calibri"/>
          <w:spacing w:val="1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ti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5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gi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erhadap</w:t>
      </w:r>
      <w:r>
        <w:rPr>
          <w:rFonts w:cs="Calibri" w:hAnsi="Calibri" w:eastAsia="Calibri" w:ascii="Calibri"/>
          <w:spacing w:val="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el</w:t>
      </w:r>
      <w:r>
        <w:rPr>
          <w:rFonts w:cs="Calibri" w:hAnsi="Calibri" w:eastAsia="Calibri" w:ascii="Calibri"/>
          <w:spacing w:val="2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dalam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</w:t>
      </w:r>
      <w:r>
        <w:rPr>
          <w:rFonts w:cs="Calibri" w:hAnsi="Calibri" w:eastAsia="Calibri" w:ascii="Calibri"/>
          <w:spacing w:val="1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P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nin</w:t>
      </w:r>
      <w:r>
        <w:rPr>
          <w:rFonts w:cs="Calibri" w:hAnsi="Calibri" w:eastAsia="Calibri" w:ascii="Calibri"/>
          <w:spacing w:val="4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gian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ini</w:t>
      </w:r>
      <w:r>
        <w:rPr>
          <w:rFonts w:cs="Calibri" w:hAnsi="Calibri" w:eastAsia="Calibri" w:ascii="Calibri"/>
          <w:spacing w:val="2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but</w:t>
      </w:r>
      <w:r>
        <w:rPr>
          <w:rFonts w:cs="Calibri" w:hAnsi="Calibri" w:eastAsia="Calibri" w:ascii="Calibri"/>
          <w:spacing w:val="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“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C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14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”</w:t>
      </w:r>
      <w:r>
        <w:rPr>
          <w:rFonts w:cs="Calibri" w:hAnsi="Calibri" w:eastAsia="Calibri" w:ascii="Calibri"/>
          <w:spacing w:val="1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au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ai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l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v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er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Makin</w:t>
      </w:r>
      <w:r>
        <w:rPr>
          <w:rFonts w:cs="Calibri" w:hAnsi="Calibri" w:eastAsia="Calibri" w:ascii="Calibri"/>
          <w:spacing w:val="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ecil</w:t>
      </w:r>
      <w:r>
        <w:rPr>
          <w:rFonts w:cs="Calibri" w:hAnsi="Calibri" w:eastAsia="Calibri" w:ascii="Calibri"/>
          <w:spacing w:val="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adi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dari</w:t>
      </w:r>
      <w:r>
        <w:rPr>
          <w:rFonts w:cs="Calibri" w:hAnsi="Calibri" w:eastAsia="Calibri" w:ascii="Calibri"/>
          <w:spacing w:val="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leng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un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ma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semakin</w:t>
      </w:r>
      <w:r>
        <w:rPr>
          <w:rFonts w:cs="Calibri" w:hAnsi="Calibri" w:eastAsia="Calibri" w:ascii="Calibri"/>
          <w:spacing w:val="-1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besar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pu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l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pen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4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gian</w:t>
      </w:r>
      <w:r>
        <w:rPr>
          <w:rFonts w:cs="Calibri" w:hAnsi="Calibri" w:eastAsia="Calibri" w:ascii="Calibri"/>
          <w:spacing w:val="-1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el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ang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s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12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</w:t>
      </w:r>
    </w:p>
    <w:p>
      <w:pPr>
        <w:rPr>
          <w:rFonts w:cs="Calibri" w:hAnsi="Calibri" w:eastAsia="Calibri" w:ascii="Calibri"/>
          <w:sz w:val="56"/>
          <w:szCs w:val="56"/>
        </w:rPr>
        <w:jc w:val="both"/>
        <w:spacing w:lineRule="exact" w:line="660"/>
        <w:ind w:left="104" w:right="7585"/>
      </w:pPr>
      <w:r>
        <w:rPr>
          <w:rFonts w:cs="Calibri" w:hAnsi="Calibri" w:eastAsia="Calibri" w:ascii="Calibri"/>
          <w:b/>
          <w:color w:val="FF0000"/>
          <w:spacing w:val="-30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ujuan</w:t>
      </w:r>
      <w:r>
        <w:rPr>
          <w:rFonts w:cs="Calibri" w:hAnsi="Calibri" w:eastAsia="Calibri" w:ascii="Calibri"/>
          <w:b/>
          <w:color w:val="FF0000"/>
          <w:spacing w:val="-1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b/>
          <w:color w:val="FF0000"/>
          <w:spacing w:val="-10"/>
          <w:w w:val="100"/>
          <w:position w:val="2"/>
          <w:sz w:val="56"/>
          <w:szCs w:val="56"/>
        </w:rPr>
        <w:t>P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en</w:t>
      </w:r>
      <w:r>
        <w:rPr>
          <w:rFonts w:cs="Calibri" w:hAnsi="Calibri" w:eastAsia="Calibri" w:ascii="Calibri"/>
          <w:b/>
          <w:color w:val="FF0000"/>
          <w:spacing w:val="-2"/>
          <w:w w:val="100"/>
          <w:position w:val="2"/>
          <w:sz w:val="56"/>
          <w:szCs w:val="56"/>
        </w:rPr>
        <w:t>i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n</w:t>
      </w:r>
      <w:r>
        <w:rPr>
          <w:rFonts w:cs="Calibri" w:hAnsi="Calibri" w:eastAsia="Calibri" w:ascii="Calibri"/>
          <w:b/>
          <w:color w:val="FF0000"/>
          <w:spacing w:val="2"/>
          <w:w w:val="100"/>
          <w:position w:val="2"/>
          <w:sz w:val="56"/>
          <w:szCs w:val="56"/>
        </w:rPr>
        <w:t>g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g</w:t>
      </w:r>
      <w:r>
        <w:rPr>
          <w:rFonts w:cs="Calibri" w:hAnsi="Calibri" w:eastAsia="Calibri" w:ascii="Calibri"/>
          <w:b/>
          <w:color w:val="FF0000"/>
          <w:spacing w:val="-2"/>
          <w:w w:val="100"/>
          <w:position w:val="2"/>
          <w:sz w:val="56"/>
          <w:szCs w:val="56"/>
        </w:rPr>
        <w:t>i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an</w:t>
      </w:r>
      <w:r>
        <w:rPr>
          <w:rFonts w:cs="Calibri" w:hAnsi="Calibri" w:eastAsia="Calibri" w:ascii="Calibri"/>
          <w:b/>
          <w:color w:val="FF0000"/>
          <w:spacing w:val="3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b/>
          <w:color w:val="FF0000"/>
          <w:spacing w:val="-8"/>
          <w:w w:val="100"/>
          <w:position w:val="2"/>
          <w:sz w:val="56"/>
          <w:szCs w:val="56"/>
        </w:rPr>
        <w:t>R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el</w:t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56"/>
          <w:szCs w:val="56"/>
        </w:rPr>
      </w:r>
    </w:p>
    <w:p>
      <w:pPr>
        <w:rPr>
          <w:sz w:val="13"/>
          <w:szCs w:val="13"/>
        </w:rPr>
        <w:jc w:val="left"/>
        <w:spacing w:before="2" w:lineRule="exact" w:line="120"/>
      </w:pPr>
      <w:r>
        <w:rPr>
          <w:sz w:val="13"/>
          <w:szCs w:val="13"/>
        </w:rPr>
      </w:r>
    </w:p>
    <w:p>
      <w:pPr>
        <w:rPr>
          <w:rFonts w:cs="Calibri" w:hAnsi="Calibri" w:eastAsia="Calibri" w:ascii="Calibri"/>
          <w:sz w:val="56"/>
          <w:szCs w:val="56"/>
        </w:rPr>
        <w:jc w:val="both"/>
        <w:spacing w:lineRule="auto" w:line="235"/>
        <w:ind w:left="104" w:right="2"/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Akib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1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1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penin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gian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el</w:t>
      </w:r>
      <w:r>
        <w:rPr>
          <w:rFonts w:cs="Calibri" w:hAnsi="Calibri" w:eastAsia="Calibri" w:ascii="Calibri"/>
          <w:spacing w:val="2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dalam</w:t>
      </w:r>
      <w:r>
        <w:rPr>
          <w:rFonts w:cs="Calibri" w:hAnsi="Calibri" w:eastAsia="Calibri" w:ascii="Calibri"/>
          <w:spacing w:val="1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leng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un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an,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ma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2"/>
          <w:w w:val="100"/>
          <w:sz w:val="56"/>
          <w:szCs w:val="56"/>
        </w:rPr>
        <w:t>f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ak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or</w:t>
      </w:r>
      <w:r>
        <w:rPr>
          <w:rFonts w:cs="Calibri" w:hAnsi="Calibri" w:eastAsia="Calibri" w:ascii="Calibri"/>
          <w:spacing w:val="1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mu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le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un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(</w:t>
      </w:r>
      <w:r>
        <w:rPr>
          <w:rFonts w:cs="Calibri" w:hAnsi="Calibri" w:eastAsia="Calibri" w:ascii="Calibri"/>
          <w:spacing w:val="2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</w:t>
      </w:r>
      <w:r>
        <w:rPr>
          <w:rFonts w:cs="Calibri" w:hAnsi="Calibri" w:eastAsia="Calibri" w:ascii="Calibri"/>
          <w:spacing w:val="2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)</w:t>
      </w:r>
      <w:r>
        <w:rPr>
          <w:rFonts w:cs="Calibri" w:hAnsi="Calibri" w:eastAsia="Calibri" w:ascii="Calibri"/>
          <w:spacing w:val="2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ang</w:t>
      </w:r>
      <w:r>
        <w:rPr>
          <w:rFonts w:cs="Calibri" w:hAnsi="Calibri" w:eastAsia="Calibri" w:ascii="Calibri"/>
          <w:spacing w:val="1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j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in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1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bisa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menj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di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lebih</w:t>
      </w:r>
      <w:r>
        <w:rPr>
          <w:rFonts w:cs="Calibri" w:hAnsi="Calibri" w:eastAsia="Calibri" w:ascii="Calibri"/>
          <w:spacing w:val="1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bes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49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,</w:t>
      </w:r>
      <w:r>
        <w:rPr>
          <w:rFonts w:cs="Calibri" w:hAnsi="Calibri" w:eastAsia="Calibri" w:ascii="Calibri"/>
          <w:spacing w:val="1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seh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4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ece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p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ma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sim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dalam</w:t>
      </w:r>
      <w:r>
        <w:rPr>
          <w:rFonts w:cs="Calibri" w:hAnsi="Calibri" w:eastAsia="Calibri" w:ascii="Calibri"/>
          <w:spacing w:val="1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leng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un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j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1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sa</w:t>
      </w:r>
      <w:r>
        <w:rPr>
          <w:rFonts w:cs="Calibri" w:hAnsi="Calibri" w:eastAsia="Calibri" w:ascii="Calibri"/>
          <w:spacing w:val="1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ting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</w:t>
      </w:r>
      <w:r>
        <w:rPr>
          <w:rFonts w:cs="Calibri" w:hAnsi="Calibri" w:eastAsia="Calibri" w:ascii="Calibri"/>
          <w:spacing w:val="1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Jadi</w:t>
      </w:r>
      <w:r>
        <w:rPr>
          <w:rFonts w:cs="Calibri" w:hAnsi="Calibri" w:eastAsia="Calibri" w:ascii="Calibri"/>
          <w:spacing w:val="1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j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uan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ama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dari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pen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4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gian</w:t>
      </w:r>
      <w:r>
        <w:rPr>
          <w:rFonts w:cs="Calibri" w:hAnsi="Calibri" w:eastAsia="Calibri" w:ascii="Calibri"/>
          <w:spacing w:val="-1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el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adalah</w:t>
      </w:r>
      <w:r>
        <w:rPr>
          <w:rFonts w:cs="Calibri" w:hAnsi="Calibri" w:eastAsia="Calibri" w:ascii="Calibri"/>
          <w:spacing w:val="-1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:</w:t>
      </w:r>
    </w:p>
    <w:p>
      <w:pPr>
        <w:rPr>
          <w:sz w:val="12"/>
          <w:szCs w:val="12"/>
        </w:rPr>
        <w:jc w:val="left"/>
        <w:spacing w:before="5" w:lineRule="exact" w:line="120"/>
      </w:pPr>
      <w:r>
        <w:rPr>
          <w:sz w:val="12"/>
          <w:szCs w:val="12"/>
        </w:rPr>
      </w:r>
    </w:p>
    <w:p>
      <w:pPr>
        <w:rPr>
          <w:rFonts w:cs="Calibri" w:hAnsi="Calibri" w:eastAsia="Calibri" w:ascii="Calibri"/>
          <w:sz w:val="56"/>
          <w:szCs w:val="56"/>
        </w:rPr>
        <w:jc w:val="both"/>
        <w:ind w:left="104" w:right="1255"/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1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.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Mem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p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erb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sar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10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2"/>
          <w:w w:val="100"/>
          <w:sz w:val="56"/>
          <w:szCs w:val="56"/>
        </w:rPr>
        <w:t>f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ak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or</w:t>
      </w:r>
      <w:r>
        <w:rPr>
          <w:rFonts w:cs="Calibri" w:hAnsi="Calibri" w:eastAsia="Calibri" w:ascii="Calibri"/>
          <w:spacing w:val="11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mu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11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le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un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10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(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)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rFonts w:cs="Calibri" w:hAnsi="Calibri" w:eastAsia="Calibri" w:ascii="Calibri"/>
          <w:sz w:val="56"/>
          <w:szCs w:val="56"/>
        </w:rPr>
        <w:jc w:val="center"/>
        <w:ind w:left="424" w:right="8045"/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da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l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am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ng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99"/>
          <w:sz w:val="56"/>
          <w:szCs w:val="56"/>
        </w:rPr>
        <w:t>an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</w:t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auto" w:line="283"/>
        <w:ind w:left="486" w:right="1448" w:hanging="382"/>
        <w:sectPr>
          <w:pgSz w:w="14400" w:h="10800" w:orient="landscape"/>
          <w:pgMar w:top="680" w:bottom="280" w:left="760" w:right="760"/>
        </w:sectPr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2.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Men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ng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 </w:t>
      </w:r>
      <w:r>
        <w:rPr>
          <w:rFonts w:cs="Calibri" w:hAnsi="Calibri" w:eastAsia="Calibri" w:ascii="Calibri"/>
          <w:spacing w:val="11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ecep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 </w:t>
      </w:r>
      <w:r>
        <w:rPr>
          <w:rFonts w:cs="Calibri" w:hAnsi="Calibri" w:eastAsia="Calibri" w:ascii="Calibri"/>
          <w:spacing w:val="10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ma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si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m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um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  </w:t>
      </w:r>
      <w:r>
        <w:rPr>
          <w:rFonts w:cs="Calibri" w:hAnsi="Calibri" w:eastAsia="Calibri" w:ascii="Calibri"/>
          <w:spacing w:val="11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ij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dalam</w:t>
      </w:r>
      <w:r>
        <w:rPr>
          <w:rFonts w:cs="Calibri" w:hAnsi="Calibri" w:eastAsia="Calibri" w:ascii="Calibri"/>
          <w:spacing w:val="-1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le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un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1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32"/>
          <w:szCs w:val="32"/>
        </w:rPr>
        <w:jc w:val="right"/>
      </w:pPr>
      <w:r>
        <w:rPr>
          <w:rFonts w:cs="Times New Roman" w:hAnsi="Times New Roman" w:eastAsia="Times New Roman" w:ascii="Times New Roman"/>
          <w:spacing w:val="0"/>
          <w:w w:val="100"/>
          <w:sz w:val="32"/>
          <w:szCs w:val="32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32"/>
          <w:szCs w:val="3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32"/>
          <w:szCs w:val="32"/>
        </w:rPr>
        <w:t>sin</w:t>
      </w:r>
      <w:r>
        <w:rPr>
          <w:rFonts w:cs="Times New Roman" w:hAnsi="Times New Roman" w:eastAsia="Times New Roman" w:ascii="Times New Roman"/>
          <w:spacing w:val="-1"/>
          <w:w w:val="100"/>
          <w:sz w:val="32"/>
          <w:szCs w:val="32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sz w:val="32"/>
          <w:szCs w:val="32"/>
        </w:rPr>
        <w:t>α</w:t>
      </w:r>
      <w:r>
        <w:rPr>
          <w:rFonts w:cs="Times New Roman" w:hAnsi="Times New Roman" w:eastAsia="Times New Roman" w:ascii="Times New Roman"/>
          <w:spacing w:val="0"/>
          <w:w w:val="100"/>
          <w:sz w:val="32"/>
          <w:szCs w:val="3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br w:type="column"/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6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32"/>
          <w:szCs w:val="32"/>
        </w:rPr>
        <w:jc w:val="left"/>
      </w:pPr>
      <w:r>
        <w:pict>
          <v:group style="position:absolute;margin-left:89pt;margin-top:39.945pt;width:572pt;height:316.405pt;mso-position-horizontal-relative:page;mso-position-vertical-relative:page;z-index:-1990" coordorigin="1780,799" coordsize="11440,6328">
            <v:group style="position:absolute;left:2216;top:6120;width:304;height:987" coordorigin="2216,6120" coordsize="304,987">
              <v:shape style="position:absolute;left:2216;top:6120;width:304;height:987" coordorigin="2216,6120" coordsize="304,987" path="m2520,6120l2216,7107e" filled="f" stroked="t" strokeweight="2pt" strokecolor="#000000">
                <v:path arrowok="t"/>
              </v:shape>
              <v:group style="position:absolute;left:2518;top:4468;width:8475;height:1643" coordorigin="2518,4468" coordsize="8475,1643">
                <v:shape style="position:absolute;left:2518;top:4468;width:8475;height:1643" coordorigin="2518,4468" coordsize="8475,1643" path="m10993,4468l2518,6111e" filled="f" stroked="t" strokeweight="2pt" strokecolor="#000000">
                  <v:path arrowok="t"/>
                </v:shape>
                <v:shape style="position:absolute;left:2518;top:4468;width:8475;height:1643" coordorigin="2518,4468" coordsize="8475,1643" path="m2518,6111l10993,4468e" filled="f" stroked="t" strokeweight="2pt" strokecolor="#000000">
                  <v:path arrowok="t"/>
                </v:shape>
                <v:group style="position:absolute;left:10920;top:4439;width:1763;height:2619" coordorigin="10920,4439" coordsize="1763,2619">
                  <v:shape style="position:absolute;left:10920;top:4439;width:1763;height:2619" coordorigin="10920,4439" coordsize="1763,2619" path="m10920,4439l12683,7059,10920,4439e" filled="f" stroked="t" strokeweight="2pt" strokecolor="#000000">
                    <v:path arrowok="t"/>
                  </v:shape>
                  <v:group style="position:absolute;left:2088;top:3797;width:8405;height:1702" coordorigin="2088,3797" coordsize="8405,1702">
                    <v:shape style="position:absolute;left:2088;top:3797;width:8405;height:1702" coordorigin="2088,3797" coordsize="8405,1702" path="m2088,5498l10493,3797e" filled="f" stroked="t" strokeweight="2pt" strokecolor="#000000">
                      <v:path arrowok="t"/>
                    </v:shape>
                    <v:group style="position:absolute;left:4611;top:4901;width:348;height:69" coordorigin="4611,4901" coordsize="348,69">
                      <v:shape style="position:absolute;left:4611;top:4901;width:348;height:69" coordorigin="4611,4901" coordsize="348,69" path="m4959,4901l4611,4969e" filled="f" stroked="t" strokeweight="1.75pt" strokecolor="#000000">
                        <v:path arrowok="t"/>
                      </v:shape>
                      <v:shape style="position:absolute;left:4611;top:4901;width:348;height:69" coordorigin="4611,4901" coordsize="348,69" path="m4611,4969l4959,4901e" filled="f" stroked="t" strokeweight="1.75pt" strokecolor="#000000">
                        <v:path arrowok="t"/>
                      </v:shape>
                      <v:group style="position:absolute;left:4750;top:5154;width:75;height:378" coordorigin="4750,5154" coordsize="75,378">
                        <v:shape style="position:absolute;left:4750;top:5154;width:75;height:378" coordorigin="4750,5154" coordsize="75,378" path="m4750,5154l4825,5531,4750,5154e" filled="f" stroked="t" strokeweight="1.75pt" strokecolor="#000000">
                          <v:path arrowok="t"/>
                        </v:shape>
                        <v:group style="position:absolute;left:4909;top:5124;width:74;height:390" coordorigin="4909,5124" coordsize="74,390">
                          <v:shape style="position:absolute;left:4909;top:5124;width:74;height:390" coordorigin="4909,5124" coordsize="74,390" path="m4909,5124l4983,5514,4909,5124e" filled="f" stroked="t" strokeweight="1.75pt" strokecolor="#000000">
                            <v:path arrowok="t"/>
                          </v:shape>
                          <v:group style="position:absolute;left:4324;top:5487;width:1197;height:236" coordorigin="4324,5487" coordsize="1197,236">
                            <v:shape style="position:absolute;left:4324;top:5487;width:1197;height:236" coordorigin="4324,5487" coordsize="1197,236" path="m5521,5487l4324,5723e" filled="f" stroked="t" strokeweight="1.75pt" strokecolor="#000000">
                              <v:path arrowok="t"/>
                            </v:shape>
                            <v:shape style="position:absolute;left:4324;top:5487;width:1197;height:236" coordorigin="4324,5487" coordsize="1197,236" path="m4324,5723l5521,5487e" filled="f" stroked="t" strokeweight="1.75pt" strokecolor="#000000">
                              <v:path arrowok="t"/>
                            </v:shape>
                            <v:group style="position:absolute;left:5011;top:5467;width:506;height:43" coordorigin="5011,5467" coordsize="506,43">
                              <v:shape style="position:absolute;left:5011;top:5467;width:506;height:43" coordorigin="5011,5467" coordsize="506,43" path="m5208,5486l5187,5488,5011,5509e" filled="f" stroked="t" strokeweight="1.75pt" strokecolor="#000000">
                                <v:path arrowok="t"/>
                              </v:shape>
                              <v:shape style="position:absolute;left:5011;top:5467;width:506;height:43" coordorigin="5011,5467" coordsize="506,43" path="m5517,5476l5515,5472,5513,5467,5484,5467,5471,5467,5454,5467,5434,5467,5413,5468,5390,5470e" filled="f" stroked="t" strokeweight="1.75pt" strokecolor="#000000">
                                <v:path arrowok="t"/>
                              </v:shape>
                              <v:shape style="position:absolute;left:5011;top:5467;width:506;height:43" coordorigin="5011,5467" coordsize="506,43" path="m5368,5471l5346,5472e" filled="f" stroked="t" strokeweight="1.75pt" strokecolor="#000000">
                                <v:path arrowok="t"/>
                              </v:shape>
                              <v:shape style="position:absolute;left:5011;top:5467;width:506;height:43" coordorigin="5011,5467" coordsize="506,43" path="m5308,5476l5289,5477,5269,5479,5249,5481,5228,5484,5208,5486e" filled="f" stroked="t" strokeweight="1.75pt" strokecolor="#000000">
                                <v:path arrowok="t"/>
                              </v:shape>
                              <v:group style="position:absolute;left:4985;top:5513;width:33;height:12" coordorigin="4985,5513" coordsize="33,12">
                                <v:shape style="position:absolute;left:4985;top:5513;width:33;height:12" coordorigin="4985,5513" coordsize="33,12" path="m4985,5513l4986,5521,5001,5525,5018,5522e" filled="f" stroked="t" strokeweight="1.75pt" strokecolor="#000000">
                                  <v:path arrowok="t"/>
                                </v:shape>
                                <v:group style="position:absolute;left:4309;top:5548;width:471;height:169" coordorigin="4309,5548" coordsize="471,169">
                                  <v:shape style="position:absolute;left:4309;top:5548;width:471;height:169" coordorigin="4309,5548" coordsize="471,169" path="m4781,5548l4613,5597,4593,5603,4573,5609,4553,5615,4534,5621,4515,5627,4496,5633,4478,5639,4463,5644,4442,5652,4421,5659,4400,5667,4380,5675,4362,5683,4346,5689,4309,5706,4309,5712,4309,5717e" filled="f" stroked="t" strokeweight="1.75pt" strokecolor="#000000">
                                    <v:path arrowok="t"/>
                                  </v:shape>
                                  <v:group style="position:absolute;left:4781;top:5528;width:27;height:22" coordorigin="4781,5528" coordsize="27,22">
                                    <v:shape style="position:absolute;left:4781;top:5528;width:27;height:22" coordorigin="4781,5528" coordsize="27,22" path="m4781,5550l4797,5546,4809,5536,4807,5528e" filled="f" stroked="t" strokeweight="1.75pt" strokecolor="#000000">
                                      <v:path arrowok="t"/>
                                    </v:shape>
                                    <v:group style="position:absolute;left:5015;top:4906;width:21;height:105" coordorigin="5015,4906" coordsize="21,105">
                                      <v:shape style="position:absolute;left:5015;top:4906;width:21;height:105" coordorigin="5015,4906" coordsize="21,105" path="m5015,4906l5035,5011e" filled="f" stroked="t" strokeweight="1.75pt" strokecolor="#000000">
                                        <v:path arrowok="t"/>
                                      </v:shape>
                                      <v:group style="position:absolute;left:4923;top:5042;width:82;height:36" coordorigin="4923,5042" coordsize="82,36">
                                        <v:shape style="position:absolute;left:4923;top:5042;width:82;height:36" coordorigin="4923,5042" coordsize="82,36" path="m5005,5042l4923,5078e" filled="f" stroked="t" strokeweight="1.75pt" strokecolor="#000000">
                                          <v:path arrowok="t"/>
                                        </v:shape>
                                        <v:group style="position:absolute;left:4946;top:4890;width:68;height:16" coordorigin="4946,4890" coordsize="68,16">
                                          <v:shape style="position:absolute;left:4946;top:4890;width:68;height:16" coordorigin="4946,4890" coordsize="68,16" path="m4946,4893l4973,4890,4995,4893,5010,4900,5014,4906e" filled="f" stroked="t" strokeweight="1.75pt" strokecolor="#000000">
                                            <v:path arrowok="t"/>
                                          </v:shape>
                                          <v:group style="position:absolute;left:4993;top:5012;width:43;height:35" coordorigin="4993,5012" coordsize="43,35">
                                            <v:shape style="position:absolute;left:4993;top:5012;width:43;height:35" coordorigin="4993,5012" coordsize="43,35" path="m4993,5046l5018,5036,5033,5024,5036,5012e" filled="f" stroked="t" strokeweight="1.75pt" strokecolor="#000000">
                                              <v:path arrowok="t"/>
                                            </v:shape>
                                            <v:group style="position:absolute;left:4894;top:5071;width:43;height:36" coordorigin="4894,5071" coordsize="43,36">
                                              <v:shape style="position:absolute;left:4894;top:5071;width:43;height:36" coordorigin="4894,5071" coordsize="43,36" path="m4937,5071l4913,5082,4898,5094,4894,5107,4894,5107e" filled="f" stroked="t" strokeweight="1.75pt" strokecolor="#000000">
                                                <v:path arrowok="t"/>
                                              </v:shape>
                                              <v:group style="position:absolute;left:4550;top:4994;width:21;height:105" coordorigin="4550,4994" coordsize="21,105">
                                                <v:shape style="position:absolute;left:4550;top:4994;width:21;height:105" coordorigin="4550,4994" coordsize="21,105" path="m4550,4994l4570,5099e" filled="f" stroked="t" strokeweight="1.75pt" strokecolor="#000000">
                                                  <v:path arrowok="t"/>
                                                </v:shape>
                                                <v:group style="position:absolute;left:4609;top:5116;width:90;height:3" coordorigin="4609,5116" coordsize="90,3">
                                                  <v:shape style="position:absolute;left:4609;top:5116;width:90;height:3" coordorigin="4609,5116" coordsize="90,3" path="m4609,5116l4699,5119,4609,5116e" filled="f" stroked="t" strokeweight="1.75pt" strokecolor="#000000">
                                                    <v:path arrowok="t"/>
                                                  </v:shape>
                                                  <v:group style="position:absolute;left:4554;top:4955;width:57;height:38" coordorigin="4554,4955" coordsize="57,38">
                                                    <v:shape style="position:absolute;left:4554;top:4955;width:57;height:38" coordorigin="4554,4955" coordsize="57,38" path="m4611,4955l4585,4963,4566,4974,4555,4985,4554,4994e" filled="f" stroked="t" strokeweight="1.75pt" strokecolor="#000000">
                                                      <v:path arrowok="t"/>
                                                    </v:shape>
                                                    <v:group style="position:absolute;left:4571;top:5102;width:54;height:17" coordorigin="4571,5102" coordsize="54,17">
                                                      <v:shape style="position:absolute;left:4571;top:5102;width:54;height:17" coordorigin="4571,5102" coordsize="54,17" path="m4625,5119l4598,5119,4579,5112,4571,5102e" filled="f" stroked="t" strokeweight="1.75pt" strokecolor="#000000">
                                                        <v:path arrowok="t"/>
                                                      </v:shape>
                                                      <v:group style="position:absolute;left:4683;top:5121;width:53;height:16" coordorigin="4683,5121" coordsize="53,16">
                                                        <v:shape style="position:absolute;left:4683;top:5121;width:53;height:16" coordorigin="4683,5121" coordsize="53,16" path="m4729,5127l4710,5121,4683,5121e" filled="f" stroked="t" strokeweight="1.75pt" strokecolor="#000000">
                                                          <v:path arrowok="t"/>
                                                        </v:shape>
                                                        <v:shape style="position:absolute;left:4683;top:5121;width:53;height:16" coordorigin="4683,5121" coordsize="53,16" path="m4736,5137l4729,5127e" filled="f" stroked="t" strokeweight="1.75pt" strokecolor="#000000">
                                                          <v:path arrowok="t"/>
                                                        </v:shape>
                                                        <v:group style="position:absolute;left:8261;top:4221;width:343;height:68" coordorigin="8261,4221" coordsize="343,68">
                                                          <v:shape style="position:absolute;left:8261;top:4221;width:343;height:68" coordorigin="8261,4221" coordsize="343,68" path="m8604,4221l8261,4289e" filled="f" stroked="t" strokeweight="1.75pt" strokecolor="#000000">
                                                            <v:path arrowok="t"/>
                                                          </v:shape>
                                                          <v:shape style="position:absolute;left:8261;top:4221;width:343;height:68" coordorigin="8261,4221" coordsize="343,68" path="m8261,4289l8604,4221e" filled="f" stroked="t" strokeweight="1.75pt" strokecolor="#000000">
                                                            <v:path arrowok="t"/>
                                                          </v:shape>
                                                          <v:group style="position:absolute;left:8392;top:4466;width:77;height:390" coordorigin="8392,4466" coordsize="77,390">
                                                            <v:shape style="position:absolute;left:8392;top:4466;width:77;height:390" coordorigin="8392,4466" coordsize="77,390" path="m8392,4466l8468,4856e" filled="f" stroked="t" strokeweight="1.75pt" strokecolor="#000000">
                                                              <v:path arrowok="t"/>
                                                            </v:shape>
                                                            <v:group style="position:absolute;left:8549;top:4416;width:77;height:390" coordorigin="8549,4416" coordsize="77,390">
                                                              <v:shape style="position:absolute;left:8549;top:4416;width:77;height:390" coordorigin="8549,4416" coordsize="77,390" path="m8549,4416l8626,4806e" filled="f" stroked="t" strokeweight="1.75pt" strokecolor="#000000">
                                                                <v:path arrowok="t"/>
                                                              </v:shape>
                                                              <v:group style="position:absolute;left:7959;top:4848;width:1209;height:238" coordorigin="7959,4848" coordsize="1209,238">
                                                                <v:shape style="position:absolute;left:7959;top:4848;width:1209;height:238" coordorigin="7959,4848" coordsize="1209,238" path="m7959,5087l9168,4848e" filled="f" stroked="t" strokeweight="1.75pt" strokecolor="#000000">
                                                                  <v:path arrowok="t"/>
                                                                </v:shape>
                                                                <v:group style="position:absolute;left:8644;top:4770;width:507;height:45" coordorigin="8644,4770" coordsize="507,45">
                                                                  <v:shape style="position:absolute;left:8644;top:4770;width:507;height:45" coordorigin="8644,4770" coordsize="507,45" path="m8821,4793l8644,4813e" filled="f" stroked="t" strokeweight="1.75pt" strokecolor="#000000">
                                                                    <v:path arrowok="t"/>
                                                                  </v:shape>
                                                                  <v:shape style="position:absolute;left:8644;top:4770;width:507;height:45" coordorigin="8644,4770" coordsize="507,45" path="m8644,4814l8821,4793e" filled="f" stroked="t" strokeweight="1.75pt" strokecolor="#000000">
                                                                    <v:path arrowok="t"/>
                                                                  </v:shape>
                                                                  <v:shape style="position:absolute;left:8644;top:4770;width:507;height:45" coordorigin="8644,4770" coordsize="507,45" path="m8841,4790l8821,4793e" filled="f" stroked="t" strokeweight="1.75pt" strokecolor="#000000">
                                                                    <v:path arrowok="t"/>
                                                                  </v:shape>
                                                                  <v:shape style="position:absolute;left:8644;top:4770;width:507;height:45" coordorigin="8644,4770" coordsize="507,45" path="m8821,4793l8841,4790e" filled="f" stroked="t" strokeweight="1.75pt" strokecolor="#000000">
                                                                    <v:path arrowok="t"/>
                                                                  </v:shape>
                                                                  <v:shape style="position:absolute;left:8644;top:4770;width:507;height:45" coordorigin="8644,4770" coordsize="507,45" path="m9151,4778l9149,4774,9148,4770,9119,4770,9106,4770,9088,4770,9069,4771e" filled="f" stroked="t" strokeweight="1.75pt" strokecolor="#000000">
                                                                    <v:path arrowok="t"/>
                                                                  </v:shape>
                                                                  <v:shape style="position:absolute;left:8644;top:4770;width:507;height:45" coordorigin="8644,4770" coordsize="507,45" path="m9047,4772l9025,4773,9002,4775,8980,4776,8980,4776e" filled="f" stroked="t" strokeweight="1.75pt" strokecolor="#000000">
                                                                    <v:path arrowok="t"/>
                                                                  </v:shape>
                                                                  <v:shape style="position:absolute;left:8644;top:4770;width:507;height:45" coordorigin="8644,4770" coordsize="507,45" path="m8961,4778l8942,4780,8922,4782,8902,4784,8882,4786,8862,4788,8841,4790e" filled="f" stroked="t" strokeweight="1.75pt" strokecolor="#000000">
                                                                    <v:path arrowok="t"/>
                                                                  </v:shape>
                                                                  <v:group style="position:absolute;left:8610;top:4871;width:34;height:11" coordorigin="8610,4871" coordsize="34,11">
                                                                    <v:shape style="position:absolute;left:8610;top:4871;width:34;height:11" coordorigin="8610,4871" coordsize="34,11" path="m8610,4871l8611,4878,8627,4882,8644,4880e" filled="f" stroked="t" strokeweight="1.75pt" strokecolor="#000000">
                                                                      <v:path arrowok="t"/>
                                                                    </v:shape>
                                                                    <v:group style="position:absolute;left:7956;top:4854;width:486;height:159" coordorigin="7956,4854" coordsize="486,159">
                                                                      <v:shape style="position:absolute;left:7956;top:4854;width:486;height:159" coordorigin="7956,4854" coordsize="486,159" path="m8442,4854l8269,4901,8249,4907,8229,4913,8209,4918,8190,4924,8171,4929,8152,4935,8133,4941,8115,4946,8093,4953,8072,4961,8051,4968,8030,4975,8012,4982,7996,4988,7983,4993,7956,5004,7956,5009,7956,5013e" filled="f" stroked="t" strokeweight="1.75pt" strokecolor="#000000">
                                                                        <v:path arrowok="t"/>
                                                                      </v:shape>
                                                                      <v:group style="position:absolute;left:8441;top:4898;width:30;height:21" coordorigin="8441,4898" coordsize="30,21">
                                                                        <v:shape style="position:absolute;left:8441;top:4898;width:30;height:21" coordorigin="8441,4898" coordsize="30,21" path="m8441,4920l8458,4915,8471,4906,8469,4898e" filled="f" stroked="t" strokeweight="1.75pt" strokecolor="#000000">
                                                                          <v:path arrowok="t"/>
                                                                        </v:shape>
                                                                        <v:group style="position:absolute;left:8672;top:4271;width:22;height:110" coordorigin="8672,4271" coordsize="22,110">
                                                                          <v:shape style="position:absolute;left:8672;top:4271;width:22;height:110" coordorigin="8672,4271" coordsize="22,110" path="m8672,4271l8693,4381e" filled="f" stroked="t" strokeweight="1.75pt" strokecolor="#000000">
                                                                            <v:path arrowok="t"/>
                                                                          </v:shape>
                                                                          <v:group style="position:absolute;left:8576;top:4404;width:86;height:40" coordorigin="8576,4404" coordsize="86,40">
                                                                            <v:shape style="position:absolute;left:8576;top:4404;width:86;height:40" coordorigin="8576,4404" coordsize="86,40" path="m8662,4404l8576,4444e" filled="f" stroked="t" strokeweight="1.75pt" strokecolor="#000000">
                                                                              <v:path arrowok="t"/>
                                                                            </v:shape>
                                                                            <v:group style="position:absolute;left:8598;top:4248;width:73;height:17" coordorigin="8598,4248" coordsize="73,17">
                                                                              <v:shape style="position:absolute;left:8598;top:4248;width:73;height:17" coordorigin="8598,4248" coordsize="73,17" path="m8665,4255l8649,4249,8626,4248,8598,4251e" filled="f" stroked="t" strokeweight="1.75pt" strokecolor="#000000">
                                                                                <v:path arrowok="t"/>
                                                                              </v:shape>
                                                                              <v:shape style="position:absolute;left:8598;top:4248;width:73;height:17" coordorigin="8598,4248" coordsize="73,17" path="m8671,4264l8665,4255e" filled="f" stroked="t" strokeweight="1.75pt" strokecolor="#000000">
                                                                                <v:path arrowok="t"/>
                                                                              </v:shape>
                                                                              <v:group style="position:absolute;left:8644;top:4371;width:50;height:37" coordorigin="8644,4371" coordsize="50,37">
                                                                                <v:shape style="position:absolute;left:8644;top:4371;width:50;height:37" coordorigin="8644,4371" coordsize="50,37" path="m8644,4409l8669,4399,8687,4387,8694,4375,8694,4371e" filled="f" stroked="t" strokeweight="1.75pt" strokecolor="#000000">
                                                                                  <v:path arrowok="t"/>
                                                                                </v:shape>
                                                                                <v:group style="position:absolute;left:8541;top:4439;width:47;height:39" coordorigin="8541,4439" coordsize="47,39">
                                                                                  <v:shape style="position:absolute;left:8541;top:4439;width:47;height:39" coordorigin="8541,4439" coordsize="47,39" path="m8588,4439l8563,4450,8547,4462,8541,4475,8541,4478e" filled="f" stroked="t" strokeweight="1.75pt" strokecolor="#000000">
                                                                                    <v:path arrowok="t"/>
                                                                                  </v:shape>
                                                                                  <v:group style="position:absolute;left:8215;top:4368;width:20;height:103" coordorigin="8215,4368" coordsize="20,103">
                                                                                    <v:shape style="position:absolute;left:8215;top:4368;width:20;height:103" coordorigin="8215,4368" coordsize="20,103" path="m8215,4368l8235,4472e" filled="f" stroked="t" strokeweight="1.75pt" strokecolor="#000000">
                                                                                      <v:path arrowok="t"/>
                                                                                    </v:shape>
                                                                                    <v:group style="position:absolute;left:8252;top:4489;width:89;height:0" coordorigin="8252,4489" coordsize="89,0">
                                                                                      <v:shape style="position:absolute;left:8252;top:4489;width:89;height:0" coordorigin="8252,4489" coordsize="89,0" path="m8252,4489l8341,4489,8252,4489e" filled="f" stroked="t" strokeweight="1.75pt" strokecolor="#000000">
                                                                                        <v:path arrowok="t"/>
                                                                                      </v:shape>
                                                                                      <v:group style="position:absolute;left:8191;top:4303;width:58;height:40" coordorigin="8191,4303" coordsize="58,40">
                                                                                        <v:shape style="position:absolute;left:8191;top:4303;width:58;height:40" coordorigin="8191,4303" coordsize="58,40" path="m8250,4303l8224,4311,8204,4321,8193,4333,8191,4343e" filled="f" stroked="t" strokeweight="1.75pt" strokecolor="#000000">
                                                                                          <v:path arrowok="t"/>
                                                                                        </v:shape>
                                                                                        <v:group style="position:absolute;left:8209;top:4472;width:56;height:15" coordorigin="8209,4472" coordsize="56,15">
                                                                                          <v:shape style="position:absolute;left:8209;top:4472;width:56;height:15" coordorigin="8209,4472" coordsize="56,15" path="m8265,4487l8238,4487,8218,4482,8209,4472,8209,4472e" filled="f" stroked="t" strokeweight="1.75pt" strokecolor="#000000">
                                                                                            <v:path arrowok="t"/>
                                                                                          </v:shape>
                                                                                          <v:group style="position:absolute;left:8323;top:4491;width:56;height:16" coordorigin="8323,4491" coordsize="56,16">
                                                                                            <v:shape style="position:absolute;left:8323;top:4491;width:56;height:16" coordorigin="8323,4491" coordsize="56,16" path="m8323,4491l8350,4491,8370,4497,8379,4507,8379,4507e" filled="f" stroked="t" strokeweight="1.75pt" strokecolor="#000000">
                                                                                              <v:path arrowok="t"/>
                                                                                            </v:shape>
                                                                                            <v:group style="position:absolute;left:1800;top:7080;width:11400;height:2" coordorigin="1800,7080" coordsize="11400,2">
                                                                                              <v:shape style="position:absolute;left:1800;top:7080;width:11400;height:2" coordorigin="1800,7080" coordsize="11400,2" path="m1800,7080l13200,7082e" filled="f" stroked="t" strokeweight="2pt" strokecolor="#000000">
                                                                                                <v:path arrowok="t"/>
                                                                                              </v:shape>
                                                                                              <v:group style="position:absolute;left:4920;top:4920;width:7493;height:0" coordorigin="4920,4920" coordsize="7493,0">
                                                                                                <v:shape style="position:absolute;left:4920;top:4920;width:7493;height:0" coordorigin="4920,4920" coordsize="7493,0" path="m4920,4920l12413,4920e" filled="f" stroked="t" strokeweight="1.25pt" strokecolor="#000000">
                                                                                                  <v:path arrowok="t"/>
                                                                                                </v:shape>
                                                                                                <v:group style="position:absolute;left:8445;top:4302;width:3745;height:0" coordorigin="8445,4302" coordsize="3745,0">
                                                                                                  <v:shape style="position:absolute;left:8445;top:4302;width:3745;height:0" coordorigin="8445,4302" coordsize="3745,0" path="m8445,4302l12190,4302e" filled="f" stroked="t" strokeweight="1.25pt" strokecolor="#000000">
                                                                                                    <v:path arrowok="t"/>
                                                                                                  </v:shape>
                                                                                                  <v:group style="position:absolute;left:11948;top:4302;width:122;height:658" coordorigin="11948,4302" coordsize="122,658">
                                                                                                    <v:shape style="position:absolute;left:11948;top:4302;width:122;height:658" coordorigin="11948,4302" coordsize="122,658" path="m12008,4960l12068,4840,12025,4880,11990,4880,11948,4840,12008,4960xe" filled="t" fillcolor="#000000" stroked="f">
                                                                                                      <v:path arrowok="t"/>
                                                                                                      <v:fill/>
                                                                                                    </v:shape>
                                                                                                    <v:shape style="position:absolute;left:11948;top:4302;width:122;height:658" coordorigin="11948,4302" coordsize="122,658" path="m12009,4382l12010,4383,12027,4394,12070,4423,12027,4383,12010,4302,12009,4382xe" filled="t" fillcolor="#000000" stroked="f">
                                                                                                      <v:path arrowok="t"/>
                                                                                                      <v:fill/>
                                                                                                    </v:shape>
                                                                                                    <v:shape style="position:absolute;left:11948;top:4302;width:122;height:658" coordorigin="11948,4302" coordsize="122,658" path="m11992,4382l11950,4422,11992,4394,11992,4382xe" filled="t" fillcolor="#000000" stroked="f">
                                                                                                      <v:path arrowok="t"/>
                                                                                                      <v:fill/>
                                                                                                    </v:shape>
                                                                                                    <v:shape style="position:absolute;left:11948;top:4302;width:122;height:658" coordorigin="11948,4302" coordsize="122,658" path="m12010,4302l12027,4383,12070,4423,12010,4302xe" filled="t" fillcolor="#000000" stroked="f">
                                                                                                      <v:path arrowok="t"/>
                                                                                                      <v:fill/>
                                                                                                    </v:shape>
                                                                                                    <v:shape style="position:absolute;left:11948;top:4302;width:122;height:658" coordorigin="11948,4302" coordsize="122,658" path="m11948,4840l11990,4880,12025,4880,12068,4840,12025,4868,12027,4394,12010,4383,12009,4382,12010,4302,11950,4422,11992,4382,11992,4394,11990,4868,11948,4840xe" filled="t" fillcolor="#000000" stroked="f">
                                                                                                      <v:path arrowok="t"/>
                                                                                                      <v:fill/>
                                                                                                    </v:shape>
                                                                                                    <v:group style="position:absolute;left:4985;top:3961;width:1596;height:323" coordorigin="4985,3961" coordsize="1596,323">
                                                                                                      <v:shape style="position:absolute;left:4985;top:3961;width:1596;height:323" coordorigin="4985,3961" coordsize="1596,323" path="m6582,3961l4985,4285e" filled="f" stroked="t" strokeweight="1.25pt" strokecolor="#000000">
                                                                                                        <v:path arrowok="t"/>
                                                                                                        <v:stroke dashstyle="dash"/>
                                                                                                      </v:shape>
                                                                                                      <v:shape style="position:absolute;left:4985;top:3961;width:1596;height:323" coordorigin="4985,3961" coordsize="1596,323" path="m4985,4285l6582,3961e" filled="f" stroked="t" strokeweight="1.25pt" strokecolor="#000000">
                                                                                                        <v:path arrowok="t"/>
                                                                                                        <v:stroke dashstyle="dash"/>
                                                                                                      </v:shape>
                                                                                                      <v:group style="position:absolute;left:5911;top:1035;width:644;height:2952" coordorigin="5911,1035" coordsize="644,2952">
                                                                                                        <v:shape style="position:absolute;left:5911;top:1035;width:644;height:2952" coordorigin="5911,1035" coordsize="644,2952" path="m6556,3858l6516,3898,6517,3906,6521,3987,6556,3858xe" filled="t" fillcolor="#000000" stroked="f">
                                                                                                          <v:path arrowok="t"/>
                                                                                                          <v:fill/>
                                                                                                        </v:shape>
                                                                                                        <v:shape style="position:absolute;left:5911;top:1035;width:644;height:2952" coordorigin="5911,1035" coordsize="644,2952" path="m6505,3909l6505,3909,6493,3911,6521,3987,6505,3909xe" filled="t" fillcolor="#000000" stroked="f">
                                                                                                          <v:path arrowok="t"/>
                                                                                                          <v:fill/>
                                                                                                        </v:shape>
                                                                                                        <v:shape style="position:absolute;left:5911;top:1035;width:644;height:2952" coordorigin="5911,1035" coordsize="644,2952" path="m6517,3906l6516,3898,5936,1035,5911,1040,6491,3903,6438,3881,6521,3987,6493,3911,6505,3909,6505,3909,6521,3987,6517,3906xe" filled="t" fillcolor="#000000" stroked="f">
                                                                                                          <v:path arrowok="t"/>
                                                                                                          <v:fill/>
                                                                                                        </v:shape>
                                                                                                        <v:group style="position:absolute;left:4336;top:1302;width:1599;height:371" coordorigin="4336,1302" coordsize="1599,371">
                                                                                                          <v:shape style="position:absolute;left:4336;top:1302;width:1599;height:371" coordorigin="4336,1302" coordsize="1599,371" path="m4416,1634l4414,1622,4425,1632,5934,1327,5929,1302,4420,1608,4411,1609,4336,1638,4465,1673,4416,1634xe" filled="t" fillcolor="#000000" stroked="f">
                                                                                                            <v:path arrowok="t"/>
                                                                                                            <v:fill/>
                                                                                                          </v:shape>
                                                                                                          <v:shape style="position:absolute;left:4336;top:1302;width:1599;height:371" coordorigin="4336,1302" coordsize="1599,371" path="m4425,1632l4414,1622,4416,1634,4465,1673,4425,1632xe" filled="t" fillcolor="#000000" stroked="f">
                                                                                                            <v:path arrowok="t"/>
                                                                                                            <v:fill/>
                                                                                                          </v:shape>
                                                                                                          <v:shape style="position:absolute;left:4336;top:1302;width:1599;height:371" coordorigin="4336,1302" coordsize="1599,371" path="m4411,1609l4420,1608,4441,1555,4336,1638,4411,1609xe" filled="t" fillcolor="#000000" stroked="f">
                                                                                                            <v:path arrowok="t"/>
                                                                                                            <v:fill/>
                                                                                                          </v:shape>
                                                                                                          <v:group style="position:absolute;left:4965;top:1336;width:979;height:2921" coordorigin="4965,1336" coordsize="979,2921">
                                                                                                            <v:shape style="position:absolute;left:4965;top:1336;width:979;height:2921" coordorigin="4965,1336" coordsize="979,2921" path="m5944,1344l5921,1336,5010,4181,4998,4178,4965,4125,4985,4257,5022,4185,5024,4177,5944,1344xe" filled="t" fillcolor="#000000" stroked="f">
                                                                                                              <v:path arrowok="t"/>
                                                                                                              <v:fill/>
                                                                                                            </v:shape>
                                                                                                            <v:shape style="position:absolute;left:4965;top:1336;width:979;height:2921" coordorigin="4965,1336" coordsize="979,2921" path="m5000,4170l4965,4125,4998,4178,5010,4181,5921,1336,5000,4170xe" filled="t" fillcolor="#000000" stroked="f">
                                                                                                              <v:path arrowok="t"/>
                                                                                                              <v:fill/>
                                                                                                            </v:shape>
                                                                                                            <v:shape style="position:absolute;left:4965;top:1336;width:979;height:2921" coordorigin="4965,1336" coordsize="979,2921" path="m5022,4185l4985,4257,5079,4162,5024,4177,5022,4185xe" filled="t" fillcolor="#000000" stroked="f">
                                                                                                              <v:path arrowok="t"/>
                                                                                                              <v:fill/>
                                                                                                            </v:shape>
                                                                                                            <v:group style="position:absolute;left:4440;top:1680;width:545;height:2605" coordorigin="4440,1680" coordsize="545,2605">
                                                                                                              <v:shape style="position:absolute;left:4440;top:1680;width:545;height:2605" coordorigin="4440,1680" coordsize="545,2605" path="m4440,1680l4985,4285,4440,1680e" filled="f" stroked="t" strokeweight="1.25pt" strokecolor="#000000">
                                                                                                                <v:path arrowok="t"/>
                                                                                                                <v:stroke dashstyle="dash"/>
                                                                                                              </v:shape>
                                                                                                              <v:group style="position:absolute;left:5923;top:811;width:2397;height:532" coordorigin="5923,811" coordsize="2397,532">
                                                                                                                <v:shape style="position:absolute;left:5923;top:811;width:2397;height:532" coordorigin="5923,811" coordsize="2397,532" path="m8236,876l8244,875,8320,846,8190,811,8239,850,8241,862,8231,852,5923,1319,5928,1344,8236,876xe" filled="t" fillcolor="#000000" stroked="f">
                                                                                                                  <v:path arrowok="t"/>
                                                                                                                  <v:fill/>
                                                                                                                </v:shape>
                                                                                                                <v:shape style="position:absolute;left:5923;top:811;width:2397;height:532" coordorigin="5923,811" coordsize="2397,532" path="m8239,850l8190,811,8231,852,8241,862,8239,850xe" filled="t" fillcolor="#000000" stroked="f">
                                                                                                                  <v:path arrowok="t"/>
                                                                                                                  <v:fill/>
                                                                                                                </v:shape>
                                                                                                                <v:shape style="position:absolute;left:5923;top:811;width:2397;height:532" coordorigin="5923,811" coordsize="2397,532" path="m8320,846l8244,875,8236,876,8214,929,8320,846xe" filled="t" fillcolor="#000000" stroked="f">
                                                                                                                  <v:path arrowok="t"/>
                                                                                                                  <v:fill/>
                                                                                                                </v:shape>
                                                                                                                <v:group style="position:absolute;left:5947;top:1495;width:2503;height:194" coordorigin="5947,1495" coordsize="2503,194">
                                                                                                                  <v:shape style="position:absolute;left:5947;top:1495;width:2503;height:194" coordorigin="5947,1495" coordsize="2503,194" path="m8370,1520l8450,1513,8372,1495,8371,1507,8370,1520xe" filled="t" fillcolor="#000000" stroked="f">
                                                                                                                    <v:path arrowok="t"/>
                                                                                                                    <v:fill/>
                                                                                                                  </v:shape>
                                                                                                                  <v:shape style="position:absolute;left:5947;top:1495;width:2503;height:194" coordorigin="5947,1495" coordsize="2503,194" path="m8450,1513l8335,1445,8363,1494,5949,1325,5947,1350,8361,1519,8327,1564,8450,1513,8370,1520,8371,1507,8372,1495,8450,1513xe" filled="t" fillcolor="#000000" stroked="f">
                                                                                                                    <v:path arrowok="t"/>
                                                                                                                    <v:fill/>
                                                                                                                  </v:shape>
                                                                                                                  <v:group style="position:absolute;left:8311;top:877;width:136;height:670" coordorigin="8311,877" coordsize="136,670">
                                                                                                                    <v:shape style="position:absolute;left:8311;top:877;width:136;height:670" coordorigin="8311,877" coordsize="136,670" path="m8311,877l8446,1547e" filled="f" stroked="t" strokeweight="1.25pt" strokecolor="#000000">
                                                                                                                      <v:path arrowok="t"/>
                                                                                                                    </v:shape>
                                                                                                                    <v:group style="position:absolute;left:6058;top:1476;width:2395;height:485" coordorigin="6058,1476" coordsize="2395,485">
                                                                                                                      <v:shape style="position:absolute;left:6058;top:1476;width:2395;height:485" coordorigin="6058,1476" coordsize="2395,485" path="m8453,1476l6058,1961e" filled="f" stroked="t" strokeweight="1.25pt" strokecolor="#000000">
                                                                                                                        <v:path arrowok="t"/>
                                                                                                                      </v:shape>
                                                                                                                      <v:shape style="position:absolute;left:6058;top:1476;width:2395;height:485" coordorigin="6058,1476" coordsize="2395,485" path="m6058,1961l8453,1476e" filled="f" stroked="t" strokeweight="1.25pt" strokecolor="#000000">
                                                                                                                        <v:path arrowok="t"/>
                                                                                                                      </v:shape>
                                                                                                                      <v:group style="position:absolute;left:5933;top:1326;width:169;height:606" coordorigin="5933,1326" coordsize="169,606">
                                                                                                                        <v:shape style="position:absolute;left:5933;top:1326;width:169;height:606" coordorigin="5933,1326" coordsize="169,606" path="m6103,1802l6062,1843,6064,1851,6068,1932,6103,1802xe" filled="t" fillcolor="#000000" stroked="f">
                                                                                                                          <v:path arrowok="t"/>
                                                                                                                          <v:fill/>
                                                                                                                        </v:shape>
                                                                                                                        <v:shape style="position:absolute;left:5933;top:1326;width:169;height:606" coordorigin="5933,1326" coordsize="169,606" path="m6068,1932l6052,1854,6039,1856,6068,1932xe" filled="t" fillcolor="#000000" stroked="f">
                                                                                                                          <v:path arrowok="t"/>
                                                                                                                          <v:fill/>
                                                                                                                        </v:shape>
                                                                                                                        <v:shape style="position:absolute;left:5933;top:1326;width:169;height:606" coordorigin="5933,1326" coordsize="169,606" path="m6068,1932l6064,1851,6062,1843,5958,1326,5933,1331,6038,1848,5985,1826,6068,1932,6039,1856,6052,1854,6068,1932xe" filled="t" fillcolor="#000000" stroked="f">
                                                                                                                          <v:path arrowok="t"/>
                                                                                                                          <v:fill/>
                                                                                                                        </v:shape>
                                                                                                                        <v:group style="position:absolute;left:1944;top:1623;width:2395;height:485" coordorigin="1944,1623" coordsize="2395,485">
                                                                                                                          <v:shape style="position:absolute;left:1944;top:1623;width:2395;height:485" coordorigin="1944,1623" coordsize="2395,485" path="m4339,1623l1944,2107e" filled="f" stroked="t" strokeweight="1.25pt" strokecolor="#000000">
                                                                                                                            <v:path arrowok="t"/>
                                                                                                                          </v:shape>
                                                                                                                          <v:shape style="position:absolute;left:1944;top:1623;width:2395;height:485" coordorigin="1944,1623" coordsize="2395,485" path="m1944,2107l4339,1623e" filled="f" stroked="t" strokeweight="1.25pt" strokecolor="#000000">
                                                                                                                            <v:path arrowok="t"/>
                                                                                                                          </v:shape>
                                                                                                                          <v:group style="position:absolute;left:2602;top:1987;width:686;height:3218" coordorigin="2602,1987" coordsize="686,3218">
                                                                                                                            <v:shape style="position:absolute;left:2602;top:1987;width:686;height:3218" coordorigin="2602,1987" coordsize="686,3218" path="m2636,1987l2640,2068,2652,2066,2666,2071,2719,2093,2636,1987xe" filled="t" fillcolor="#000000" stroked="f">
                                                                                                                              <v:path arrowok="t"/>
                                                                                                                              <v:fill/>
                                                                                                                            </v:shape>
                                                                                                                            <v:shape style="position:absolute;left:2602;top:1987;width:686;height:3218" coordorigin="2602,1987" coordsize="686,3218" path="m3284,5124l3272,5127,3260,5129,3288,5205,3284,5124xe" filled="t" fillcolor="#000000" stroked="f">
                                                                                                                              <v:path arrowok="t"/>
                                                                                                                              <v:fill/>
                                                                                                                            </v:shape>
                                                                                                                            <v:shape style="position:absolute;left:2602;top:1987;width:686;height:3218" coordorigin="2602,1987" coordsize="686,3218" path="m3323,5076l3283,5116,2666,2071,2652,2066,2640,2068,2636,1987,2602,2117,2642,2076,3258,5121,3205,5099,3288,5205,3260,5129,3272,5127,3284,5124,3288,5205,3323,5076xe" filled="t" fillcolor="#000000" stroked="f">
                                                                                                                              <v:path arrowok="t"/>
                                                                                                                              <v:fill/>
                                                                                                                            </v:shape>
                                                                                                                            <v:group style="position:absolute;left:5648;top:2227;width:470;height:102" coordorigin="5648,2227" coordsize="470,102">
                                                                                                                              <v:shape style="position:absolute;left:5648;top:2227;width:470;height:102" coordorigin="5648,2227" coordsize="470,102" path="m5888,2329l5914,2327,5940,2323,5967,2317,5993,2309,6019,2299,6044,2287,6069,2274,6094,2258,6118,2240e" filled="f" stroked="t" strokeweight="1pt" strokecolor="#000000">
                                                                                                                                <v:path arrowok="t"/>
                                                                                                                              </v:shape>
                                                                                                                              <v:shape style="position:absolute;left:5648;top:2227;width:470;height:102" coordorigin="5648,2227" coordsize="470,102" path="m5648,2227l5664,2246,5682,2263,5701,2278,5721,2291,5742,2302,5765,2311,5788,2318,5812,2324,5837,2327,5863,2329,5888,2329e" filled="f" stroked="t" strokeweight="1pt" strokecolor="#000000">
                                                                                                                                <v:path arrowok="t"/>
                                                                                                                              </v:shape>
                                                                                                                            </v:group>
                                                                                                                          </v:group>
                                                                                                                        </v:group>
                                                                                                                      </v:group>
                                                                                                                    </v:group>
                                                                                                                  </v:group>
                                                                                                                </v:group>
                                                                                                              </v:group>
                                                                                                            </v:group>
                                                                                                          </v:group>
                                                                                                        </v:group>
                                                                                                      </v:group>
                                                                                                    </v:group>
                                                                                                  </v:group>
                                                                                                </v:group>
                                                                                              </v:group>
                                                                                            </v:group>
                                                                                          </v:group>
                                                                                        </v:group>
                                                                                      </v:group>
                                                                                    </v:group>
                                                                                  </v:group>
                                                                                </v:group>
                                                                              </v:group>
                                                                            </v:group>
                                                                          </v:group>
                                                                        </v:group>
                                                                      </v:group>
                                                                    </v:group>
                                                                  </v:group>
                                                                </v:group>
                                                              </v:group>
                                                            </v:group>
                                                          </v:group>
                                                        </v:group>
                                                      </v:group>
                                                    </v:group>
                                                  </v:group>
                                                </v:group>
                                              </v:group>
                                            </v:group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type="none"/>
          </v:group>
        </w:pict>
      </w:r>
      <w:r>
        <w:rPr>
          <w:rFonts w:cs="Times New Roman" w:hAnsi="Times New Roman" w:eastAsia="Times New Roman" w:ascii="Times New Roman"/>
          <w:spacing w:val="-13"/>
          <w:w w:val="100"/>
          <w:sz w:val="32"/>
          <w:szCs w:val="32"/>
        </w:rPr>
        <w:t>T</w:t>
      </w:r>
      <w:r>
        <w:rPr>
          <w:rFonts w:cs="Times New Roman" w:hAnsi="Times New Roman" w:eastAsia="Times New Roman" w:ascii="Times New Roman"/>
          <w:spacing w:val="0"/>
          <w:w w:val="100"/>
          <w:sz w:val="32"/>
          <w:szCs w:val="32"/>
        </w:rPr>
        <w:t>itik</w:t>
      </w:r>
      <w:r>
        <w:rPr>
          <w:rFonts w:cs="Times New Roman" w:hAnsi="Times New Roman" w:eastAsia="Times New Roman" w:ascii="Times New Roman"/>
          <w:spacing w:val="-1"/>
          <w:w w:val="100"/>
          <w:sz w:val="32"/>
          <w:szCs w:val="3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32"/>
          <w:szCs w:val="32"/>
        </w:rPr>
        <w:t>Berat</w:t>
      </w:r>
      <w:r>
        <w:rPr>
          <w:rFonts w:cs="Times New Roman" w:hAnsi="Times New Roman" w:eastAsia="Times New Roman" w:ascii="Times New Roman"/>
          <w:spacing w:val="-3"/>
          <w:w w:val="100"/>
          <w:sz w:val="32"/>
          <w:szCs w:val="3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32"/>
          <w:szCs w:val="32"/>
        </w:rPr>
        <w:t>Ker</w:t>
      </w:r>
      <w:r>
        <w:rPr>
          <w:rFonts w:cs="Times New Roman" w:hAnsi="Times New Roman" w:eastAsia="Times New Roman" w:ascii="Times New Roman"/>
          <w:spacing w:val="-1"/>
          <w:w w:val="100"/>
          <w:sz w:val="32"/>
          <w:szCs w:val="32"/>
        </w:rPr>
        <w:t>e</w:t>
      </w:r>
      <w:r>
        <w:rPr>
          <w:rFonts w:cs="Times New Roman" w:hAnsi="Times New Roman" w:eastAsia="Times New Roman" w:ascii="Times New Roman"/>
          <w:spacing w:val="0"/>
          <w:w w:val="100"/>
          <w:sz w:val="32"/>
          <w:szCs w:val="32"/>
        </w:rPr>
        <w:t>ta</w:t>
      </w:r>
    </w:p>
    <w:p>
      <w:pPr>
        <w:rPr>
          <w:sz w:val="17"/>
          <w:szCs w:val="17"/>
        </w:rPr>
        <w:jc w:val="left"/>
        <w:spacing w:before="2" w:lineRule="exact" w:line="160"/>
      </w:pP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32"/>
          <w:szCs w:val="32"/>
        </w:rPr>
        <w:jc w:val="left"/>
        <w:spacing w:lineRule="exact" w:line="340"/>
        <w:ind w:left="1493" w:right="-68"/>
      </w:pPr>
      <w:r>
        <w:rPr>
          <w:rFonts w:cs="Times New Roman" w:hAnsi="Times New Roman" w:eastAsia="Times New Roman" w:ascii="Times New Roman"/>
          <w:spacing w:val="0"/>
          <w:w w:val="100"/>
          <w:position w:val="-1"/>
          <w:sz w:val="32"/>
          <w:szCs w:val="32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32"/>
          <w:szCs w:val="3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32"/>
          <w:szCs w:val="32"/>
        </w:rPr>
        <w:t>sin</w:t>
      </w:r>
      <w:r>
        <w:rPr>
          <w:rFonts w:cs="Times New Roman" w:hAnsi="Times New Roman" w:eastAsia="Times New Roman" w:ascii="Times New Roman"/>
          <w:spacing w:val="-4"/>
          <w:w w:val="100"/>
          <w:position w:val="-1"/>
          <w:sz w:val="32"/>
          <w:szCs w:val="3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32"/>
          <w:szCs w:val="32"/>
        </w:rPr>
        <w:t>α</w:t>
      </w:r>
      <w:r>
        <w:rPr>
          <w:rFonts w:cs="Times New Roman" w:hAnsi="Times New Roman" w:eastAsia="Times New Roman" w:ascii="Times New Roman"/>
          <w:spacing w:val="2"/>
          <w:w w:val="100"/>
          <w:position w:val="-1"/>
          <w:sz w:val="32"/>
          <w:szCs w:val="3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32"/>
          <w:szCs w:val="32"/>
        </w:rPr>
        <w:t>(</w:t>
      </w:r>
      <w:r>
        <w:rPr>
          <w:rFonts w:cs="Times New Roman" w:hAnsi="Times New Roman" w:eastAsia="Times New Roman" w:ascii="Times New Roman"/>
          <w:spacing w:val="-1"/>
          <w:w w:val="100"/>
          <w:position w:val="-1"/>
          <w:sz w:val="32"/>
          <w:szCs w:val="3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32"/>
          <w:szCs w:val="32"/>
        </w:rPr>
        <w:t>=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32"/>
          <w:szCs w:val="3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32"/>
          <w:szCs w:val="32"/>
        </w:rPr>
        <w:t>0</w:t>
      </w:r>
      <w:r>
        <w:rPr>
          <w:rFonts w:cs="Times New Roman" w:hAnsi="Times New Roman" w:eastAsia="Times New Roman" w:ascii="Times New Roman"/>
          <w:spacing w:val="-2"/>
          <w:w w:val="100"/>
          <w:position w:val="-1"/>
          <w:sz w:val="32"/>
          <w:szCs w:val="3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"/>
          <w:sz w:val="32"/>
          <w:szCs w:val="32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32"/>
          <w:szCs w:val="32"/>
        </w:rPr>
      </w:r>
    </w:p>
    <w:p>
      <w:pPr>
        <w:rPr>
          <w:rFonts w:cs="Times New Roman" w:hAnsi="Times New Roman" w:eastAsia="Times New Roman" w:ascii="Times New Roman"/>
          <w:sz w:val="32"/>
          <w:szCs w:val="32"/>
        </w:rPr>
        <w:jc w:val="left"/>
        <w:spacing w:before="63" w:lineRule="auto" w:line="595"/>
        <w:ind w:left="270" w:right="4361" w:hanging="270"/>
        <w:sectPr>
          <w:pgSz w:w="14400" w:h="10800" w:orient="landscape"/>
          <w:pgMar w:top="380" w:bottom="280" w:left="520" w:right="400"/>
          <w:cols w:num="3" w:equalWidth="off">
            <w:col w:w="3862" w:space="373"/>
            <w:col w:w="3282" w:space="248"/>
            <w:col w:w="5715"/>
          </w:cols>
        </w:sectPr>
      </w:pPr>
      <w:r>
        <w:br w:type="column"/>
      </w:r>
      <w:r>
        <w:rPr>
          <w:rFonts w:cs="Times New Roman" w:hAnsi="Times New Roman" w:eastAsia="Times New Roman" w:ascii="Times New Roman"/>
          <w:spacing w:val="0"/>
          <w:w w:val="100"/>
          <w:sz w:val="32"/>
          <w:szCs w:val="32"/>
        </w:rPr>
        <w:t>C</w:t>
      </w:r>
      <w:r>
        <w:rPr>
          <w:rFonts w:cs="Times New Roman" w:hAnsi="Times New Roman" w:eastAsia="Times New Roman" w:ascii="Times New Roman"/>
          <w:spacing w:val="2"/>
          <w:w w:val="100"/>
          <w:sz w:val="32"/>
          <w:szCs w:val="32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32"/>
          <w:szCs w:val="32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32"/>
          <w:szCs w:val="3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32"/>
          <w:szCs w:val="32"/>
        </w:rPr>
        <w:t>α</w:t>
      </w:r>
      <w:r>
        <w:rPr>
          <w:rFonts w:cs="Times New Roman" w:hAnsi="Times New Roman" w:eastAsia="Times New Roman" w:ascii="Times New Roman"/>
          <w:spacing w:val="-2"/>
          <w:w w:val="100"/>
          <w:sz w:val="32"/>
          <w:szCs w:val="3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32"/>
          <w:szCs w:val="32"/>
        </w:rPr>
        <w:t>=</w:t>
      </w:r>
      <w:r>
        <w:rPr>
          <w:rFonts w:cs="Times New Roman" w:hAnsi="Times New Roman" w:eastAsia="Times New Roman" w:ascii="Times New Roman"/>
          <w:spacing w:val="-2"/>
          <w:w w:val="100"/>
          <w:sz w:val="32"/>
          <w:szCs w:val="3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32"/>
          <w:szCs w:val="32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32"/>
          <w:szCs w:val="3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32"/>
          <w:szCs w:val="32"/>
        </w:rPr>
        <w:t>C</w:t>
      </w:r>
      <w:r>
        <w:rPr>
          <w:rFonts w:cs="Times New Roman" w:hAnsi="Times New Roman" w:eastAsia="Times New Roman" w:ascii="Times New Roman"/>
          <w:spacing w:val="0"/>
          <w:w w:val="100"/>
          <w:sz w:val="32"/>
          <w:szCs w:val="32"/>
        </w:rPr>
      </w:r>
    </w:p>
    <w:p>
      <w:pPr>
        <w:rPr>
          <w:rFonts w:cs="Times New Roman" w:hAnsi="Times New Roman" w:eastAsia="Times New Roman" w:ascii="Times New Roman"/>
          <w:sz w:val="32"/>
          <w:szCs w:val="32"/>
        </w:rPr>
        <w:jc w:val="center"/>
        <w:spacing w:lineRule="exact" w:line="300"/>
        <w:ind w:left="5208" w:right="8016"/>
      </w:pPr>
      <w:r>
        <w:rPr>
          <w:rFonts w:cs="Times New Roman" w:hAnsi="Times New Roman" w:eastAsia="Times New Roman" w:ascii="Times New Roman"/>
          <w:spacing w:val="0"/>
          <w:w w:val="99"/>
          <w:sz w:val="32"/>
          <w:szCs w:val="32"/>
        </w:rPr>
        <w:t>α</w:t>
      </w:r>
      <w:r>
        <w:rPr>
          <w:rFonts w:cs="Times New Roman" w:hAnsi="Times New Roman" w:eastAsia="Times New Roman" w:ascii="Times New Roman"/>
          <w:spacing w:val="0"/>
          <w:w w:val="100"/>
          <w:sz w:val="32"/>
          <w:szCs w:val="3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9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32"/>
          <w:szCs w:val="32"/>
        </w:rPr>
        <w:jc w:val="left"/>
        <w:spacing w:before="18"/>
        <w:ind w:left="2062"/>
      </w:pPr>
      <w:r>
        <w:rPr>
          <w:rFonts w:cs="Times New Roman" w:hAnsi="Times New Roman" w:eastAsia="Times New Roman" w:ascii="Times New Roman"/>
          <w:spacing w:val="0"/>
          <w:w w:val="100"/>
          <w:sz w:val="32"/>
          <w:szCs w:val="32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sz w:val="32"/>
          <w:szCs w:val="32"/>
        </w:rPr>
      </w:r>
    </w:p>
    <w:p>
      <w:pPr>
        <w:rPr>
          <w:rFonts w:cs="Times New Roman" w:hAnsi="Times New Roman" w:eastAsia="Times New Roman" w:ascii="Times New Roman"/>
          <w:sz w:val="32"/>
          <w:szCs w:val="32"/>
        </w:rPr>
        <w:jc w:val="center"/>
        <w:spacing w:lineRule="exact" w:line="360"/>
        <w:ind w:left="6064" w:right="6273"/>
      </w:pPr>
      <w:r>
        <w:rPr>
          <w:rFonts w:cs="Times New Roman" w:hAnsi="Times New Roman" w:eastAsia="Times New Roman" w:ascii="Times New Roman"/>
          <w:spacing w:val="0"/>
          <w:w w:val="100"/>
          <w:sz w:val="32"/>
          <w:szCs w:val="32"/>
        </w:rPr>
        <w:t>G</w:t>
      </w:r>
      <w:r>
        <w:rPr>
          <w:rFonts w:cs="Times New Roman" w:hAnsi="Times New Roman" w:eastAsia="Times New Roman" w:ascii="Times New Roman"/>
          <w:spacing w:val="-2"/>
          <w:w w:val="100"/>
          <w:sz w:val="32"/>
          <w:szCs w:val="3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32"/>
          <w:szCs w:val="32"/>
        </w:rPr>
        <w:t>C</w:t>
      </w:r>
      <w:r>
        <w:rPr>
          <w:rFonts w:cs="Times New Roman" w:hAnsi="Times New Roman" w:eastAsia="Times New Roman" w:ascii="Times New Roman"/>
          <w:spacing w:val="1"/>
          <w:w w:val="100"/>
          <w:sz w:val="32"/>
          <w:szCs w:val="32"/>
        </w:rPr>
        <w:t>o</w:t>
      </w:r>
      <w:r>
        <w:rPr>
          <w:rFonts w:cs="Times New Roman" w:hAnsi="Times New Roman" w:eastAsia="Times New Roman" w:ascii="Times New Roman"/>
          <w:spacing w:val="0"/>
          <w:w w:val="100"/>
          <w:sz w:val="32"/>
          <w:szCs w:val="32"/>
        </w:rPr>
        <w:t>s</w:t>
      </w:r>
      <w:r>
        <w:rPr>
          <w:rFonts w:cs="Times New Roman" w:hAnsi="Times New Roman" w:eastAsia="Times New Roman" w:ascii="Times New Roman"/>
          <w:spacing w:val="-5"/>
          <w:w w:val="100"/>
          <w:sz w:val="32"/>
          <w:szCs w:val="32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sz w:val="32"/>
          <w:szCs w:val="32"/>
        </w:rPr>
        <w:t>α</w:t>
      </w:r>
      <w:r>
        <w:rPr>
          <w:rFonts w:cs="Times New Roman" w:hAnsi="Times New Roman" w:eastAsia="Times New Roman" w:ascii="Times New Roman"/>
          <w:spacing w:val="0"/>
          <w:w w:val="100"/>
          <w:sz w:val="32"/>
          <w:szCs w:val="32"/>
        </w:rPr>
      </w:r>
    </w:p>
    <w:p>
      <w:pPr>
        <w:rPr>
          <w:rFonts w:cs="Times New Roman" w:hAnsi="Times New Roman" w:eastAsia="Times New Roman" w:ascii="Times New Roman"/>
          <w:sz w:val="32"/>
          <w:szCs w:val="32"/>
        </w:rPr>
        <w:jc w:val="left"/>
        <w:spacing w:before="14" w:lineRule="exact" w:line="520"/>
        <w:ind w:left="4235"/>
      </w:pPr>
      <w:r>
        <w:rPr>
          <w:rFonts w:cs="Times New Roman" w:hAnsi="Times New Roman" w:eastAsia="Times New Roman" w:ascii="Times New Roman"/>
          <w:spacing w:val="0"/>
          <w:w w:val="100"/>
          <w:position w:val="12"/>
          <w:sz w:val="32"/>
          <w:szCs w:val="32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12"/>
          <w:sz w:val="32"/>
          <w:szCs w:val="32"/>
        </w:rPr>
        <w:t>                                                                                       </w:t>
      </w:r>
      <w:r>
        <w:rPr>
          <w:rFonts w:cs="Times New Roman" w:hAnsi="Times New Roman" w:eastAsia="Times New Roman" w:ascii="Times New Roman"/>
          <w:spacing w:val="59"/>
          <w:w w:val="100"/>
          <w:position w:val="12"/>
          <w:sz w:val="32"/>
          <w:szCs w:val="3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4"/>
          <w:sz w:val="32"/>
          <w:szCs w:val="32"/>
        </w:rPr>
        <w:t>h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32"/>
          <w:szCs w:val="32"/>
        </w:rPr>
      </w:r>
    </w:p>
    <w:p>
      <w:pPr>
        <w:rPr>
          <w:sz w:val="14"/>
          <w:szCs w:val="14"/>
        </w:rPr>
        <w:jc w:val="left"/>
        <w:spacing w:before="7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48"/>
          <w:szCs w:val="48"/>
        </w:rPr>
        <w:jc w:val="left"/>
        <w:spacing w:lineRule="exact" w:line="540"/>
        <w:ind w:left="104"/>
      </w:pPr>
      <w:r>
        <w:pict>
          <v:group style="position:absolute;margin-left:408.64pt;margin-top:0.458pt;width:6.72pt;height:0.72pt;mso-position-horizontal-relative:page;mso-position-vertical-relative:paragraph;z-index:-1991" coordorigin="8173,9" coordsize="134,14">
            <v:shape style="position:absolute;left:8173;top:9;width:134;height:14" coordorigin="8173,9" coordsize="134,14" path="m8307,9l8173,24e" filled="f" stroked="t" strokeweight="0.75pt" strokecolor="#497DBA">
              <v:path arrowok="t"/>
            </v:shape>
            <w10:wrap type="none"/>
          </v:group>
        </w:pict>
      </w:r>
      <w:r>
        <w:rPr>
          <w:rFonts w:cs="Calibri" w:hAnsi="Calibri" w:eastAsia="Calibri" w:ascii="Calibri"/>
          <w:spacing w:val="-10"/>
          <w:w w:val="100"/>
          <w:position w:val="2"/>
          <w:sz w:val="48"/>
          <w:szCs w:val="48"/>
        </w:rPr>
        <w:t>P</w:t>
      </w:r>
      <w:r>
        <w:rPr>
          <w:rFonts w:cs="Calibri" w:hAnsi="Calibri" w:eastAsia="Calibri" w:ascii="Calibri"/>
          <w:spacing w:val="0"/>
          <w:w w:val="100"/>
          <w:position w:val="2"/>
          <w:sz w:val="48"/>
          <w:szCs w:val="48"/>
        </w:rPr>
        <w:t>en</w:t>
      </w:r>
      <w:r>
        <w:rPr>
          <w:rFonts w:cs="Calibri" w:hAnsi="Calibri" w:eastAsia="Calibri" w:ascii="Calibri"/>
          <w:spacing w:val="-9"/>
          <w:w w:val="100"/>
          <w:position w:val="2"/>
          <w:sz w:val="48"/>
          <w:szCs w:val="48"/>
        </w:rPr>
        <w:t>g</w:t>
      </w:r>
      <w:r>
        <w:rPr>
          <w:rFonts w:cs="Calibri" w:hAnsi="Calibri" w:eastAsia="Calibri" w:ascii="Calibri"/>
          <w:spacing w:val="0"/>
          <w:w w:val="100"/>
          <w:position w:val="2"/>
          <w:sz w:val="48"/>
          <w:szCs w:val="48"/>
        </w:rPr>
        <w:t>aruh</w:t>
      </w:r>
      <w:r>
        <w:rPr>
          <w:rFonts w:cs="Calibri" w:hAnsi="Calibri" w:eastAsia="Calibri" w:ascii="Calibri"/>
          <w:spacing w:val="0"/>
          <w:w w:val="100"/>
          <w:position w:val="2"/>
          <w:sz w:val="48"/>
          <w:szCs w:val="48"/>
        </w:rPr>
        <w:t>   </w:t>
      </w:r>
      <w:r>
        <w:rPr>
          <w:rFonts w:cs="Calibri" w:hAnsi="Calibri" w:eastAsia="Calibri" w:ascii="Calibri"/>
          <w:spacing w:val="29"/>
          <w:w w:val="100"/>
          <w:position w:val="2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48"/>
          <w:szCs w:val="48"/>
        </w:rPr>
        <w:t>dari</w:t>
      </w:r>
      <w:r>
        <w:rPr>
          <w:rFonts w:cs="Calibri" w:hAnsi="Calibri" w:eastAsia="Calibri" w:ascii="Calibri"/>
          <w:spacing w:val="0"/>
          <w:w w:val="100"/>
          <w:position w:val="2"/>
          <w:sz w:val="48"/>
          <w:szCs w:val="48"/>
        </w:rPr>
        <w:t>   </w:t>
      </w:r>
      <w:r>
        <w:rPr>
          <w:rFonts w:cs="Calibri" w:hAnsi="Calibri" w:eastAsia="Calibri" w:ascii="Calibri"/>
          <w:spacing w:val="28"/>
          <w:w w:val="100"/>
          <w:position w:val="2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48"/>
          <w:szCs w:val="48"/>
        </w:rPr>
        <w:t>penin</w:t>
      </w:r>
      <w:r>
        <w:rPr>
          <w:rFonts w:cs="Calibri" w:hAnsi="Calibri" w:eastAsia="Calibri" w:ascii="Calibri"/>
          <w:spacing w:val="3"/>
          <w:w w:val="100"/>
          <w:position w:val="2"/>
          <w:sz w:val="48"/>
          <w:szCs w:val="48"/>
        </w:rPr>
        <w:t>g</w:t>
      </w:r>
      <w:r>
        <w:rPr>
          <w:rFonts w:cs="Calibri" w:hAnsi="Calibri" w:eastAsia="Calibri" w:ascii="Calibri"/>
          <w:spacing w:val="0"/>
          <w:w w:val="100"/>
          <w:position w:val="2"/>
          <w:sz w:val="48"/>
          <w:szCs w:val="48"/>
        </w:rPr>
        <w:t>gian</w:t>
      </w:r>
      <w:r>
        <w:rPr>
          <w:rFonts w:cs="Calibri" w:hAnsi="Calibri" w:eastAsia="Calibri" w:ascii="Calibri"/>
          <w:spacing w:val="0"/>
          <w:w w:val="100"/>
          <w:position w:val="2"/>
          <w:sz w:val="48"/>
          <w:szCs w:val="48"/>
        </w:rPr>
        <w:t>   </w:t>
      </w:r>
      <w:r>
        <w:rPr>
          <w:rFonts w:cs="Calibri" w:hAnsi="Calibri" w:eastAsia="Calibri" w:ascii="Calibri"/>
          <w:spacing w:val="27"/>
          <w:w w:val="100"/>
          <w:position w:val="2"/>
          <w:sz w:val="48"/>
          <w:szCs w:val="48"/>
        </w:rPr>
        <w:t> </w:t>
      </w:r>
      <w:r>
        <w:rPr>
          <w:rFonts w:cs="Calibri" w:hAnsi="Calibri" w:eastAsia="Calibri" w:ascii="Calibri"/>
          <w:spacing w:val="-7"/>
          <w:w w:val="100"/>
          <w:position w:val="2"/>
          <w:sz w:val="48"/>
          <w:szCs w:val="48"/>
        </w:rPr>
        <w:t>r</w:t>
      </w:r>
      <w:r>
        <w:rPr>
          <w:rFonts w:cs="Calibri" w:hAnsi="Calibri" w:eastAsia="Calibri" w:ascii="Calibri"/>
          <w:spacing w:val="0"/>
          <w:w w:val="100"/>
          <w:position w:val="2"/>
          <w:sz w:val="48"/>
          <w:szCs w:val="48"/>
        </w:rPr>
        <w:t>el</w:t>
      </w:r>
      <w:r>
        <w:rPr>
          <w:rFonts w:cs="Calibri" w:hAnsi="Calibri" w:eastAsia="Calibri" w:ascii="Calibri"/>
          <w:spacing w:val="0"/>
          <w:w w:val="100"/>
          <w:position w:val="2"/>
          <w:sz w:val="48"/>
          <w:szCs w:val="48"/>
        </w:rPr>
        <w:t>   </w:t>
      </w:r>
      <w:r>
        <w:rPr>
          <w:rFonts w:cs="Calibri" w:hAnsi="Calibri" w:eastAsia="Calibri" w:ascii="Calibri"/>
          <w:spacing w:val="25"/>
          <w:w w:val="100"/>
          <w:position w:val="2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48"/>
          <w:szCs w:val="48"/>
        </w:rPr>
        <w:t>dalam</w:t>
      </w:r>
      <w:r>
        <w:rPr>
          <w:rFonts w:cs="Calibri" w:hAnsi="Calibri" w:eastAsia="Calibri" w:ascii="Calibri"/>
          <w:spacing w:val="0"/>
          <w:w w:val="100"/>
          <w:position w:val="2"/>
          <w:sz w:val="48"/>
          <w:szCs w:val="48"/>
        </w:rPr>
        <w:t>   </w:t>
      </w:r>
      <w:r>
        <w:rPr>
          <w:rFonts w:cs="Calibri" w:hAnsi="Calibri" w:eastAsia="Calibri" w:ascii="Calibri"/>
          <w:spacing w:val="27"/>
          <w:w w:val="100"/>
          <w:position w:val="2"/>
          <w:sz w:val="48"/>
          <w:szCs w:val="48"/>
        </w:rPr>
        <w:t> </w:t>
      </w:r>
      <w:r>
        <w:rPr>
          <w:rFonts w:cs="Calibri" w:hAnsi="Calibri" w:eastAsia="Calibri" w:ascii="Calibri"/>
          <w:spacing w:val="-2"/>
          <w:w w:val="100"/>
          <w:position w:val="2"/>
          <w:sz w:val="48"/>
          <w:szCs w:val="48"/>
        </w:rPr>
        <w:t>l</w:t>
      </w:r>
      <w:r>
        <w:rPr>
          <w:rFonts w:cs="Calibri" w:hAnsi="Calibri" w:eastAsia="Calibri" w:ascii="Calibri"/>
          <w:spacing w:val="0"/>
          <w:w w:val="100"/>
          <w:position w:val="2"/>
          <w:sz w:val="48"/>
          <w:szCs w:val="48"/>
        </w:rPr>
        <w:t>eng</w:t>
      </w:r>
      <w:r>
        <w:rPr>
          <w:rFonts w:cs="Calibri" w:hAnsi="Calibri" w:eastAsia="Calibri" w:ascii="Calibri"/>
          <w:spacing w:val="-7"/>
          <w:w w:val="100"/>
          <w:position w:val="2"/>
          <w:sz w:val="48"/>
          <w:szCs w:val="48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48"/>
          <w:szCs w:val="48"/>
        </w:rPr>
        <w:t>un</w:t>
      </w:r>
      <w:r>
        <w:rPr>
          <w:rFonts w:cs="Calibri" w:hAnsi="Calibri" w:eastAsia="Calibri" w:ascii="Calibri"/>
          <w:spacing w:val="-11"/>
          <w:w w:val="100"/>
          <w:position w:val="2"/>
          <w:sz w:val="48"/>
          <w:szCs w:val="48"/>
        </w:rPr>
        <w:t>g</w:t>
      </w:r>
      <w:r>
        <w:rPr>
          <w:rFonts w:cs="Calibri" w:hAnsi="Calibri" w:eastAsia="Calibri" w:ascii="Calibri"/>
          <w:spacing w:val="0"/>
          <w:w w:val="100"/>
          <w:position w:val="2"/>
          <w:sz w:val="48"/>
          <w:szCs w:val="48"/>
        </w:rPr>
        <w:t>an</w:t>
      </w:r>
      <w:r>
        <w:rPr>
          <w:rFonts w:cs="Calibri" w:hAnsi="Calibri" w:eastAsia="Calibri" w:ascii="Calibri"/>
          <w:spacing w:val="0"/>
          <w:w w:val="100"/>
          <w:position w:val="2"/>
          <w:sz w:val="48"/>
          <w:szCs w:val="48"/>
        </w:rPr>
        <w:t>   </w:t>
      </w:r>
      <w:r>
        <w:rPr>
          <w:rFonts w:cs="Calibri" w:hAnsi="Calibri" w:eastAsia="Calibri" w:ascii="Calibri"/>
          <w:spacing w:val="29"/>
          <w:w w:val="100"/>
          <w:position w:val="2"/>
          <w:sz w:val="48"/>
          <w:szCs w:val="48"/>
        </w:rPr>
        <w:t> </w:t>
      </w:r>
      <w:r>
        <w:rPr>
          <w:rFonts w:cs="Calibri" w:hAnsi="Calibri" w:eastAsia="Calibri" w:ascii="Calibri"/>
          <w:spacing w:val="-5"/>
          <w:w w:val="100"/>
          <w:position w:val="2"/>
          <w:sz w:val="48"/>
          <w:szCs w:val="48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48"/>
          <w:szCs w:val="48"/>
        </w:rPr>
        <w:t>erhadap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</w:r>
    </w:p>
    <w:p>
      <w:pPr>
        <w:rPr>
          <w:rFonts w:cs="Calibri" w:hAnsi="Calibri" w:eastAsia="Calibri" w:ascii="Calibri"/>
          <w:sz w:val="48"/>
          <w:szCs w:val="48"/>
        </w:rPr>
        <w:jc w:val="left"/>
        <w:spacing w:lineRule="exact" w:line="560"/>
        <w:ind w:left="104"/>
      </w:pP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pe</w:t>
      </w:r>
      <w:r>
        <w:rPr>
          <w:rFonts w:cs="Calibri" w:hAnsi="Calibri" w:eastAsia="Calibri" w:ascii="Calibri"/>
          <w:spacing w:val="-6"/>
          <w:w w:val="100"/>
          <w:position w:val="1"/>
          <w:sz w:val="48"/>
          <w:szCs w:val="48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sama</w:t>
      </w:r>
      <w:r>
        <w:rPr>
          <w:rFonts w:cs="Calibri" w:hAnsi="Calibri" w:eastAsia="Calibri" w:ascii="Calibri"/>
          <w:spacing w:val="1"/>
          <w:w w:val="100"/>
          <w:position w:val="1"/>
          <w:sz w:val="48"/>
          <w:szCs w:val="48"/>
        </w:rPr>
        <w:t>a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n</w:t>
      </w:r>
      <w:r>
        <w:rPr>
          <w:rFonts w:cs="Calibri" w:hAnsi="Calibri" w:eastAsia="Calibri" w:ascii="Calibri"/>
          <w:spacing w:val="-2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momen</w:t>
      </w:r>
      <w:r>
        <w:rPr>
          <w:rFonts w:cs="Calibri" w:hAnsi="Calibri" w:eastAsia="Calibri" w:ascii="Calibri"/>
          <w:spacing w:val="-1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adal</w:t>
      </w:r>
      <w:r>
        <w:rPr>
          <w:rFonts w:cs="Calibri" w:hAnsi="Calibri" w:eastAsia="Calibri" w:ascii="Calibri"/>
          <w:spacing w:val="1"/>
          <w:w w:val="100"/>
          <w:position w:val="1"/>
          <w:sz w:val="48"/>
          <w:szCs w:val="48"/>
        </w:rPr>
        <w:t>a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h</w:t>
      </w:r>
      <w:r>
        <w:rPr>
          <w:rFonts w:cs="Calibri" w:hAnsi="Calibri" w:eastAsia="Calibri" w:ascii="Calibri"/>
          <w:spacing w:val="-3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sbb</w:t>
      </w:r>
      <w:r>
        <w:rPr>
          <w:rFonts w:cs="Calibri" w:hAnsi="Calibri" w:eastAsia="Calibri" w:ascii="Calibri"/>
          <w:spacing w:val="-1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: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</w:r>
    </w:p>
    <w:p>
      <w:pPr>
        <w:rPr>
          <w:rFonts w:cs="Calibri" w:hAnsi="Calibri" w:eastAsia="Calibri" w:ascii="Calibri"/>
          <w:sz w:val="48"/>
          <w:szCs w:val="48"/>
        </w:rPr>
        <w:jc w:val="left"/>
        <w:spacing w:lineRule="exact" w:line="560"/>
        <w:ind w:left="104"/>
      </w:pP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Dari</w:t>
      </w:r>
      <w:r>
        <w:rPr>
          <w:rFonts w:cs="Calibri" w:hAnsi="Calibri" w:eastAsia="Calibri" w:ascii="Calibri"/>
          <w:spacing w:val="-2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pe</w:t>
      </w:r>
      <w:r>
        <w:rPr>
          <w:rFonts w:cs="Calibri" w:hAnsi="Calibri" w:eastAsia="Calibri" w:ascii="Calibri"/>
          <w:spacing w:val="-6"/>
          <w:w w:val="100"/>
          <w:position w:val="1"/>
          <w:sz w:val="48"/>
          <w:szCs w:val="48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sama</w:t>
      </w:r>
      <w:r>
        <w:rPr>
          <w:rFonts w:cs="Calibri" w:hAnsi="Calibri" w:eastAsia="Calibri" w:ascii="Calibri"/>
          <w:spacing w:val="1"/>
          <w:w w:val="100"/>
          <w:position w:val="1"/>
          <w:sz w:val="48"/>
          <w:szCs w:val="48"/>
        </w:rPr>
        <w:t>a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n</w:t>
      </w:r>
      <w:r>
        <w:rPr>
          <w:rFonts w:cs="Calibri" w:hAnsi="Calibri" w:eastAsia="Calibri" w:ascii="Calibri"/>
          <w:spacing w:val="-3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: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</w:r>
    </w:p>
    <w:p>
      <w:pPr>
        <w:rPr>
          <w:rFonts w:cs="Calibri" w:hAnsi="Calibri" w:eastAsia="Calibri" w:ascii="Calibri"/>
          <w:sz w:val="48"/>
          <w:szCs w:val="48"/>
        </w:rPr>
        <w:jc w:val="left"/>
        <w:spacing w:lineRule="exact" w:line="560"/>
        <w:ind w:left="104"/>
      </w:pP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n</w:t>
      </w:r>
      <w:r>
        <w:rPr>
          <w:rFonts w:cs="Calibri" w:hAnsi="Calibri" w:eastAsia="Calibri" w:ascii="Calibri"/>
          <w:spacing w:val="108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x</w:t>
      </w:r>
      <w:r>
        <w:rPr>
          <w:rFonts w:cs="Calibri" w:hAnsi="Calibri" w:eastAsia="Calibri" w:ascii="Calibri"/>
          <w:spacing w:val="-3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C</w:t>
      </w:r>
      <w:r>
        <w:rPr>
          <w:rFonts w:cs="Calibri" w:hAnsi="Calibri" w:eastAsia="Calibri" w:ascii="Calibri"/>
          <w:spacing w:val="-2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x</w:t>
      </w:r>
      <w:r>
        <w:rPr>
          <w:rFonts w:cs="Calibri" w:hAnsi="Calibri" w:eastAsia="Calibri" w:ascii="Calibri"/>
          <w:spacing w:val="-2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Z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=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G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x</w:t>
      </w:r>
      <w:r>
        <w:rPr>
          <w:rFonts w:cs="Calibri" w:hAnsi="Calibri" w:eastAsia="Calibri" w:ascii="Calibri"/>
          <w:spacing w:val="-2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½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b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</w:r>
    </w:p>
    <w:p>
      <w:pPr>
        <w:rPr>
          <w:rFonts w:cs="Calibri" w:hAnsi="Calibri" w:eastAsia="Calibri" w:ascii="Calibri"/>
          <w:sz w:val="48"/>
          <w:szCs w:val="48"/>
        </w:rPr>
        <w:jc w:val="left"/>
        <w:spacing w:lineRule="exact" w:line="560"/>
        <w:ind w:left="104"/>
        <w:sectPr>
          <w:type w:val="continuous"/>
          <w:pgSz w:w="14400" w:h="10800" w:orient="landscape"/>
          <w:pgMar w:top="460" w:bottom="0" w:left="520" w:right="400"/>
        </w:sectPr>
      </w:pP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n</w:t>
      </w:r>
      <w:r>
        <w:rPr>
          <w:rFonts w:cs="Calibri" w:hAnsi="Calibri" w:eastAsia="Calibri" w:ascii="Calibri"/>
          <w:spacing w:val="108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x</w:t>
      </w:r>
      <w:r>
        <w:rPr>
          <w:rFonts w:cs="Calibri" w:hAnsi="Calibri" w:eastAsia="Calibri" w:ascii="Calibri"/>
          <w:spacing w:val="-4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(</w:t>
      </w:r>
      <w:r>
        <w:rPr>
          <w:rFonts w:cs="Calibri" w:hAnsi="Calibri" w:eastAsia="Calibri" w:ascii="Calibri"/>
          <w:spacing w:val="-2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C</w:t>
      </w:r>
      <w:r>
        <w:rPr>
          <w:rFonts w:cs="Calibri" w:hAnsi="Calibri" w:eastAsia="Calibri" w:ascii="Calibri"/>
          <w:spacing w:val="-2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-4"/>
          <w:w w:val="100"/>
          <w:position w:val="1"/>
          <w:sz w:val="48"/>
          <w:szCs w:val="48"/>
        </w:rPr>
        <w:t>c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os</w:t>
      </w:r>
      <w:r>
        <w:rPr>
          <w:rFonts w:cs="Calibri" w:hAnsi="Calibri" w:eastAsia="Calibri" w:ascii="Calibri"/>
          <w:spacing w:val="-2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α</w:t>
      </w:r>
      <w:r>
        <w:rPr>
          <w:rFonts w:cs="Calibri" w:hAnsi="Calibri" w:eastAsia="Calibri" w:ascii="Calibri"/>
          <w:spacing w:val="-2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–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G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-2"/>
          <w:w w:val="100"/>
          <w:position w:val="1"/>
          <w:sz w:val="48"/>
          <w:szCs w:val="48"/>
        </w:rPr>
        <w:t>s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in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α</w:t>
      </w:r>
      <w:r>
        <w:rPr>
          <w:rFonts w:cs="Calibri" w:hAnsi="Calibri" w:eastAsia="Calibri" w:ascii="Calibri"/>
          <w:spacing w:val="-2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)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x</w:t>
      </w:r>
      <w:r>
        <w:rPr>
          <w:rFonts w:cs="Calibri" w:hAnsi="Calibri" w:eastAsia="Calibri" w:ascii="Calibri"/>
          <w:spacing w:val="-2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Z</w:t>
      </w:r>
      <w:r>
        <w:rPr>
          <w:rFonts w:cs="Calibri" w:hAnsi="Calibri" w:eastAsia="Calibri" w:ascii="Calibri"/>
          <w:spacing w:val="-2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=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(</w:t>
      </w:r>
      <w:r>
        <w:rPr>
          <w:rFonts w:cs="Calibri" w:hAnsi="Calibri" w:eastAsia="Calibri" w:ascii="Calibri"/>
          <w:spacing w:val="-2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G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-5"/>
          <w:w w:val="100"/>
          <w:position w:val="1"/>
          <w:sz w:val="48"/>
          <w:szCs w:val="48"/>
        </w:rPr>
        <w:t>c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os</w:t>
      </w:r>
      <w:r>
        <w:rPr>
          <w:rFonts w:cs="Calibri" w:hAnsi="Calibri" w:eastAsia="Calibri" w:ascii="Calibri"/>
          <w:spacing w:val="-2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α</w:t>
      </w:r>
      <w:r>
        <w:rPr>
          <w:rFonts w:cs="Calibri" w:hAnsi="Calibri" w:eastAsia="Calibri" w:ascii="Calibri"/>
          <w:spacing w:val="-2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+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C</w:t>
      </w:r>
      <w:r>
        <w:rPr>
          <w:rFonts w:cs="Calibri" w:hAnsi="Calibri" w:eastAsia="Calibri" w:ascii="Calibri"/>
          <w:spacing w:val="-2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sin</w:t>
      </w:r>
      <w:r>
        <w:rPr>
          <w:rFonts w:cs="Calibri" w:hAnsi="Calibri" w:eastAsia="Calibri" w:ascii="Calibri"/>
          <w:spacing w:val="-2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α</w:t>
      </w:r>
      <w:r>
        <w:rPr>
          <w:rFonts w:cs="Calibri" w:hAnsi="Calibri" w:eastAsia="Calibri" w:ascii="Calibri"/>
          <w:spacing w:val="1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)</w:t>
      </w:r>
      <w:r>
        <w:rPr>
          <w:rFonts w:cs="Calibri" w:hAnsi="Calibri" w:eastAsia="Calibri" w:ascii="Calibri"/>
          <w:spacing w:val="-2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x</w:t>
      </w:r>
      <w:r>
        <w:rPr>
          <w:rFonts w:cs="Calibri" w:hAnsi="Calibri" w:eastAsia="Calibri" w:ascii="Calibri"/>
          <w:spacing w:val="-2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½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b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60"/>
        <w:ind w:left="104"/>
      </w:pP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C</w:t>
      </w:r>
      <w:r>
        <w:rPr>
          <w:rFonts w:cs="Calibri" w:hAnsi="Calibri" w:eastAsia="Calibri" w:ascii="Calibri"/>
          <w:b/>
          <w:color w:val="FF0000"/>
          <w:spacing w:val="-6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b/>
          <w:color w:val="FF0000"/>
          <w:spacing w:val="-4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b/>
          <w:color w:val="FF0000"/>
          <w:spacing w:val="-5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b/>
          <w:color w:val="FF0000"/>
          <w:spacing w:val="-4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an</w:t>
      </w:r>
      <w:r>
        <w:rPr>
          <w:rFonts w:cs="Calibri" w:hAnsi="Calibri" w:eastAsia="Calibri" w:ascii="Calibri"/>
          <w:b/>
          <w:color w:val="FF0000"/>
          <w:spacing w:val="-7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:</w:t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56"/>
          <w:szCs w:val="56"/>
        </w:rPr>
      </w:r>
    </w:p>
    <w:p>
      <w:pPr>
        <w:rPr>
          <w:sz w:val="10"/>
          <w:szCs w:val="10"/>
        </w:rPr>
        <w:jc w:val="left"/>
        <w:spacing w:before="6" w:lineRule="exact" w:line="100"/>
      </w:pPr>
      <w:r>
        <w:rPr>
          <w:sz w:val="10"/>
          <w:szCs w:val="10"/>
        </w:rPr>
      </w:r>
    </w:p>
    <w:p>
      <w:pPr>
        <w:rPr>
          <w:rFonts w:cs="Calibri" w:hAnsi="Calibri" w:eastAsia="Calibri" w:ascii="Calibri"/>
          <w:sz w:val="48"/>
          <w:szCs w:val="48"/>
        </w:rPr>
        <w:jc w:val="left"/>
        <w:spacing w:lineRule="auto" w:line="283"/>
        <w:ind w:left="104" w:right="2694"/>
      </w:pPr>
      <w:r>
        <w:rPr>
          <w:rFonts w:cs="Calibri" w:hAnsi="Calibri" w:eastAsia="Calibri" w:ascii="Calibri"/>
          <w:spacing w:val="0"/>
          <w:w w:val="100"/>
          <w:sz w:val="48"/>
          <w:szCs w:val="48"/>
        </w:rPr>
        <w:t>H</w:t>
      </w:r>
      <w:r>
        <w:rPr>
          <w:rFonts w:cs="Calibri" w:hAnsi="Calibri" w:eastAsia="Calibri" w:ascii="Calibri"/>
          <w:spacing w:val="1"/>
          <w:w w:val="100"/>
          <w:sz w:val="48"/>
          <w:szCs w:val="48"/>
        </w:rPr>
        <w:t>a</w:t>
      </w:r>
      <w:r>
        <w:rPr>
          <w:rFonts w:cs="Calibri" w:hAnsi="Calibri" w:eastAsia="Calibri" w:ascii="Calibri"/>
          <w:spacing w:val="-7"/>
          <w:w w:val="100"/>
          <w:sz w:val="48"/>
          <w:szCs w:val="48"/>
        </w:rPr>
        <w:t>r</w:t>
      </w:r>
      <w:r>
        <w:rPr>
          <w:rFonts w:cs="Calibri" w:hAnsi="Calibri" w:eastAsia="Calibri" w:ascii="Calibri"/>
          <w:spacing w:val="-10"/>
          <w:w w:val="100"/>
          <w:sz w:val="48"/>
          <w:szCs w:val="48"/>
        </w:rPr>
        <w:t>g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a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ma</w:t>
      </w:r>
      <w:r>
        <w:rPr>
          <w:rFonts w:cs="Calibri" w:hAnsi="Calibri" w:eastAsia="Calibri" w:ascii="Calibri"/>
          <w:spacing w:val="-4"/>
          <w:w w:val="100"/>
          <w:sz w:val="48"/>
          <w:szCs w:val="48"/>
        </w:rPr>
        <w:t>k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simum</w:t>
      </w:r>
      <w:r>
        <w:rPr>
          <w:rFonts w:cs="Calibri" w:hAnsi="Calibri" w:eastAsia="Calibri" w:ascii="Calibri"/>
          <w:spacing w:val="-7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-6"/>
          <w:w w:val="100"/>
          <w:sz w:val="48"/>
          <w:szCs w:val="48"/>
        </w:rPr>
        <w:t>y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ang</w:t>
      </w:r>
      <w:r>
        <w:rPr>
          <w:rFonts w:cs="Calibri" w:hAnsi="Calibri" w:eastAsia="Calibri" w:ascii="Calibri"/>
          <w:spacing w:val="-3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dipe</w:t>
      </w:r>
      <w:r>
        <w:rPr>
          <w:rFonts w:cs="Calibri" w:hAnsi="Calibri" w:eastAsia="Calibri" w:ascii="Calibri"/>
          <w:spacing w:val="1"/>
          <w:w w:val="100"/>
          <w:sz w:val="48"/>
          <w:szCs w:val="48"/>
        </w:rPr>
        <w:t>r</w:t>
      </w:r>
      <w:r>
        <w:rPr>
          <w:rFonts w:cs="Calibri" w:hAnsi="Calibri" w:eastAsia="Calibri" w:ascii="Calibri"/>
          <w:spacing w:val="-14"/>
          <w:w w:val="100"/>
          <w:sz w:val="48"/>
          <w:szCs w:val="48"/>
        </w:rPr>
        <w:t>k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en</w:t>
      </w:r>
      <w:r>
        <w:rPr>
          <w:rFonts w:cs="Calibri" w:hAnsi="Calibri" w:eastAsia="Calibri" w:ascii="Calibri"/>
          <w:spacing w:val="1"/>
          <w:w w:val="100"/>
          <w:sz w:val="48"/>
          <w:szCs w:val="48"/>
        </w:rPr>
        <w:t>a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n</w:t>
      </w:r>
      <w:r>
        <w:rPr>
          <w:rFonts w:cs="Calibri" w:hAnsi="Calibri" w:eastAsia="Calibri" w:ascii="Calibri"/>
          <w:spacing w:val="-7"/>
          <w:w w:val="100"/>
          <w:sz w:val="48"/>
          <w:szCs w:val="48"/>
        </w:rPr>
        <w:t>k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an</w:t>
      </w:r>
      <w:r>
        <w:rPr>
          <w:rFonts w:cs="Calibri" w:hAnsi="Calibri" w:eastAsia="Calibri" w:ascii="Calibri"/>
          <w:spacing w:val="-3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adal</w:t>
      </w:r>
      <w:r>
        <w:rPr>
          <w:rFonts w:cs="Calibri" w:hAnsi="Calibri" w:eastAsia="Calibri" w:ascii="Calibri"/>
          <w:spacing w:val="1"/>
          <w:w w:val="100"/>
          <w:sz w:val="48"/>
          <w:szCs w:val="48"/>
        </w:rPr>
        <w:t>a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h</w:t>
      </w:r>
      <w:r>
        <w:rPr>
          <w:rFonts w:cs="Calibri" w:hAnsi="Calibri" w:eastAsia="Calibri" w:ascii="Calibri"/>
          <w:spacing w:val="-3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: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Sin</w:t>
      </w:r>
      <w:r>
        <w:rPr>
          <w:rFonts w:cs="Calibri" w:hAnsi="Calibri" w:eastAsia="Calibri" w:ascii="Calibri"/>
          <w:spacing w:val="-3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α</w:t>
      </w:r>
      <w:r>
        <w:rPr>
          <w:rFonts w:cs="Calibri" w:hAnsi="Calibri" w:eastAsia="Calibri" w:ascii="Calibri"/>
          <w:spacing w:val="1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=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0,1</w:t>
      </w:r>
    </w:p>
    <w:p>
      <w:pPr>
        <w:rPr>
          <w:rFonts w:cs="Calibri" w:hAnsi="Calibri" w:eastAsia="Calibri" w:ascii="Calibri"/>
          <w:sz w:val="48"/>
          <w:szCs w:val="48"/>
        </w:rPr>
        <w:jc w:val="left"/>
        <w:spacing w:lineRule="exact" w:line="580"/>
        <w:ind w:left="104"/>
      </w:pP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Cos</w:t>
      </w:r>
      <w:r>
        <w:rPr>
          <w:rFonts w:cs="Calibri" w:hAnsi="Calibri" w:eastAsia="Calibri" w:ascii="Calibri"/>
          <w:spacing w:val="-4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α</w:t>
      </w:r>
      <w:r>
        <w:rPr>
          <w:rFonts w:cs="Calibri" w:hAnsi="Calibri" w:eastAsia="Calibri" w:ascii="Calibri"/>
          <w:spacing w:val="1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=</w:t>
      </w:r>
      <w:r>
        <w:rPr>
          <w:rFonts w:cs="Calibri" w:hAnsi="Calibri" w:eastAsia="Calibri" w:ascii="Calibri"/>
          <w:spacing w:val="-2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0,</w:t>
      </w:r>
      <w:r>
        <w:rPr>
          <w:rFonts w:cs="Calibri" w:hAnsi="Calibri" w:eastAsia="Calibri" w:ascii="Calibri"/>
          <w:spacing w:val="-2"/>
          <w:w w:val="100"/>
          <w:position w:val="1"/>
          <w:sz w:val="48"/>
          <w:szCs w:val="48"/>
        </w:rPr>
        <w:t>9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95</w:t>
      </w:r>
      <w:r>
        <w:rPr>
          <w:rFonts w:cs="Calibri" w:hAnsi="Calibri" w:eastAsia="Calibri" w:ascii="Calibri"/>
          <w:spacing w:val="-2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(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dibul</w:t>
      </w:r>
      <w:r>
        <w:rPr>
          <w:rFonts w:cs="Calibri" w:hAnsi="Calibri" w:eastAsia="Calibri" w:ascii="Calibri"/>
          <w:spacing w:val="-4"/>
          <w:w w:val="100"/>
          <w:position w:val="1"/>
          <w:sz w:val="48"/>
          <w:szCs w:val="48"/>
        </w:rPr>
        <w:t>a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t</w:t>
      </w:r>
      <w:r>
        <w:rPr>
          <w:rFonts w:cs="Calibri" w:hAnsi="Calibri" w:eastAsia="Calibri" w:ascii="Calibri"/>
          <w:spacing w:val="-7"/>
          <w:w w:val="100"/>
          <w:position w:val="1"/>
          <w:sz w:val="48"/>
          <w:szCs w:val="48"/>
        </w:rPr>
        <w:t>k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an</w:t>
      </w:r>
      <w:r>
        <w:rPr>
          <w:rFonts w:cs="Calibri" w:hAnsi="Calibri" w:eastAsia="Calibri" w:ascii="Calibri"/>
          <w:spacing w:val="-3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1</w:t>
      </w:r>
      <w:r>
        <w:rPr>
          <w:rFonts w:cs="Calibri" w:hAnsi="Calibri" w:eastAsia="Calibri" w:ascii="Calibri"/>
          <w:spacing w:val="-4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)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</w:r>
    </w:p>
    <w:p>
      <w:pPr>
        <w:rPr>
          <w:sz w:val="10"/>
          <w:szCs w:val="10"/>
        </w:rPr>
        <w:jc w:val="left"/>
        <w:spacing w:before="6" w:lineRule="exact" w:line="100"/>
      </w:pPr>
      <w:r>
        <w:rPr>
          <w:sz w:val="10"/>
          <w:szCs w:val="10"/>
        </w:rPr>
      </w:r>
    </w:p>
    <w:p>
      <w:pPr>
        <w:rPr>
          <w:rFonts w:cs="Calibri" w:hAnsi="Calibri" w:eastAsia="Calibri" w:ascii="Calibri"/>
          <w:sz w:val="48"/>
          <w:szCs w:val="48"/>
        </w:rPr>
        <w:jc w:val="left"/>
        <w:ind w:left="104"/>
      </w:pPr>
      <w:r>
        <w:rPr>
          <w:rFonts w:cs="Calibri" w:hAnsi="Calibri" w:eastAsia="Calibri" w:ascii="Calibri"/>
          <w:spacing w:val="0"/>
          <w:w w:val="100"/>
          <w:sz w:val="48"/>
          <w:szCs w:val="48"/>
        </w:rPr>
        <w:t>U</w:t>
      </w:r>
      <w:r>
        <w:rPr>
          <w:rFonts w:cs="Calibri" w:hAnsi="Calibri" w:eastAsia="Calibri" w:ascii="Calibri"/>
          <w:spacing w:val="-6"/>
          <w:w w:val="100"/>
          <w:sz w:val="48"/>
          <w:szCs w:val="48"/>
        </w:rPr>
        <w:t>n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tuk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-16"/>
          <w:w w:val="100"/>
          <w:sz w:val="48"/>
          <w:szCs w:val="48"/>
        </w:rPr>
        <w:t>k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eamanan,</w:t>
      </w:r>
      <w:r>
        <w:rPr>
          <w:rFonts w:cs="Calibri" w:hAnsi="Calibri" w:eastAsia="Calibri" w:ascii="Calibri"/>
          <w:spacing w:val="-4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dap</w:t>
      </w:r>
      <w:r>
        <w:rPr>
          <w:rFonts w:cs="Calibri" w:hAnsi="Calibri" w:eastAsia="Calibri" w:ascii="Calibri"/>
          <w:spacing w:val="-5"/>
          <w:w w:val="100"/>
          <w:sz w:val="48"/>
          <w:szCs w:val="48"/>
        </w:rPr>
        <w:t>a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t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diperhitun</w:t>
      </w:r>
      <w:r>
        <w:rPr>
          <w:rFonts w:cs="Calibri" w:hAnsi="Calibri" w:eastAsia="Calibri" w:ascii="Calibri"/>
          <w:spacing w:val="-2"/>
          <w:w w:val="100"/>
          <w:sz w:val="48"/>
          <w:szCs w:val="48"/>
        </w:rPr>
        <w:t>g</w:t>
      </w:r>
      <w:r>
        <w:rPr>
          <w:rFonts w:cs="Calibri" w:hAnsi="Calibri" w:eastAsia="Calibri" w:ascii="Calibri"/>
          <w:spacing w:val="-7"/>
          <w:w w:val="100"/>
          <w:sz w:val="48"/>
          <w:szCs w:val="48"/>
        </w:rPr>
        <w:t>k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an</w:t>
      </w:r>
      <w:r>
        <w:rPr>
          <w:rFonts w:cs="Calibri" w:hAnsi="Calibri" w:eastAsia="Calibri" w:ascii="Calibri"/>
          <w:spacing w:val="-3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ha</w:t>
      </w:r>
      <w:r>
        <w:rPr>
          <w:rFonts w:cs="Calibri" w:hAnsi="Calibri" w:eastAsia="Calibri" w:ascii="Calibri"/>
          <w:spacing w:val="-7"/>
          <w:w w:val="100"/>
          <w:sz w:val="48"/>
          <w:szCs w:val="48"/>
        </w:rPr>
        <w:t>r</w:t>
      </w:r>
      <w:r>
        <w:rPr>
          <w:rFonts w:cs="Calibri" w:hAnsi="Calibri" w:eastAsia="Calibri" w:ascii="Calibri"/>
          <w:spacing w:val="-10"/>
          <w:w w:val="100"/>
          <w:sz w:val="48"/>
          <w:szCs w:val="48"/>
        </w:rPr>
        <w:t>g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a</w:t>
      </w:r>
      <w:r>
        <w:rPr>
          <w:rFonts w:cs="Calibri" w:hAnsi="Calibri" w:eastAsia="Calibri" w:ascii="Calibri"/>
          <w:spacing w:val="-2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–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ha</w:t>
      </w:r>
      <w:r>
        <w:rPr>
          <w:rFonts w:cs="Calibri" w:hAnsi="Calibri" w:eastAsia="Calibri" w:ascii="Calibri"/>
          <w:spacing w:val="-7"/>
          <w:w w:val="100"/>
          <w:sz w:val="48"/>
          <w:szCs w:val="48"/>
        </w:rPr>
        <w:t>r</w:t>
      </w:r>
      <w:r>
        <w:rPr>
          <w:rFonts w:cs="Calibri" w:hAnsi="Calibri" w:eastAsia="Calibri" w:ascii="Calibri"/>
          <w:spacing w:val="-10"/>
          <w:w w:val="100"/>
          <w:sz w:val="48"/>
          <w:szCs w:val="48"/>
        </w:rPr>
        <w:t>g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a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sb</w:t>
      </w:r>
      <w:r>
        <w:rPr>
          <w:rFonts w:cs="Calibri" w:hAnsi="Calibri" w:eastAsia="Calibri" w:ascii="Calibri"/>
          <w:spacing w:val="-2"/>
          <w:w w:val="100"/>
          <w:sz w:val="48"/>
          <w:szCs w:val="48"/>
        </w:rPr>
        <w:t>b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:</w:t>
      </w:r>
    </w:p>
    <w:p>
      <w:pPr>
        <w:rPr>
          <w:sz w:val="10"/>
          <w:szCs w:val="10"/>
        </w:rPr>
        <w:jc w:val="left"/>
        <w:spacing w:before="5" w:lineRule="exact" w:line="100"/>
      </w:pPr>
      <w:r>
        <w:rPr>
          <w:sz w:val="10"/>
          <w:szCs w:val="10"/>
        </w:rPr>
      </w:r>
    </w:p>
    <w:p>
      <w:pPr>
        <w:rPr>
          <w:rFonts w:cs="Calibri" w:hAnsi="Calibri" w:eastAsia="Calibri" w:ascii="Calibri"/>
          <w:sz w:val="48"/>
          <w:szCs w:val="48"/>
        </w:rPr>
        <w:jc w:val="left"/>
        <w:spacing w:lineRule="auto" w:line="283"/>
        <w:ind w:left="104" w:right="9656"/>
      </w:pPr>
      <w:r>
        <w:rPr>
          <w:rFonts w:cs="Calibri" w:hAnsi="Calibri" w:eastAsia="Calibri" w:ascii="Calibri"/>
          <w:spacing w:val="0"/>
          <w:w w:val="100"/>
          <w:sz w:val="48"/>
          <w:szCs w:val="48"/>
        </w:rPr>
        <w:t>C</w:t>
      </w:r>
      <w:r>
        <w:rPr>
          <w:rFonts w:cs="Calibri" w:hAnsi="Calibri" w:eastAsia="Calibri" w:ascii="Calibri"/>
          <w:spacing w:val="-2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-4"/>
          <w:w w:val="100"/>
          <w:sz w:val="48"/>
          <w:szCs w:val="48"/>
        </w:rPr>
        <w:t>c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os</w:t>
      </w:r>
      <w:r>
        <w:rPr>
          <w:rFonts w:cs="Calibri" w:hAnsi="Calibri" w:eastAsia="Calibri" w:ascii="Calibri"/>
          <w:spacing w:val="-2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α</w:t>
      </w:r>
      <w:r>
        <w:rPr>
          <w:rFonts w:cs="Calibri" w:hAnsi="Calibri" w:eastAsia="Calibri" w:ascii="Calibri"/>
          <w:spacing w:val="-1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=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C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C</w:t>
      </w:r>
      <w:r>
        <w:rPr>
          <w:rFonts w:cs="Calibri" w:hAnsi="Calibri" w:eastAsia="Calibri" w:ascii="Calibri"/>
          <w:spacing w:val="-2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sin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α</w:t>
      </w:r>
      <w:r>
        <w:rPr>
          <w:rFonts w:cs="Calibri" w:hAnsi="Calibri" w:eastAsia="Calibri" w:ascii="Calibri"/>
          <w:spacing w:val="-1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=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0</w:t>
      </w:r>
    </w:p>
    <w:p>
      <w:pPr>
        <w:rPr>
          <w:rFonts w:cs="Calibri" w:hAnsi="Calibri" w:eastAsia="Calibri" w:ascii="Calibri"/>
          <w:sz w:val="48"/>
          <w:szCs w:val="48"/>
        </w:rPr>
        <w:jc w:val="left"/>
        <w:ind w:left="104"/>
      </w:pPr>
      <w:r>
        <w:rPr>
          <w:rFonts w:cs="Calibri" w:hAnsi="Calibri" w:eastAsia="Calibri" w:ascii="Calibri"/>
          <w:spacing w:val="0"/>
          <w:w w:val="100"/>
          <w:sz w:val="48"/>
          <w:szCs w:val="48"/>
        </w:rPr>
        <w:t>Ma</w:t>
      </w:r>
      <w:r>
        <w:rPr>
          <w:rFonts w:cs="Calibri" w:hAnsi="Calibri" w:eastAsia="Calibri" w:ascii="Calibri"/>
          <w:spacing w:val="-7"/>
          <w:w w:val="100"/>
          <w:sz w:val="48"/>
          <w:szCs w:val="48"/>
        </w:rPr>
        <w:t>k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a</w:t>
      </w:r>
      <w:r>
        <w:rPr>
          <w:rFonts w:cs="Calibri" w:hAnsi="Calibri" w:eastAsia="Calibri" w:ascii="Calibri"/>
          <w:spacing w:val="-5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pe</w:t>
      </w:r>
      <w:r>
        <w:rPr>
          <w:rFonts w:cs="Calibri" w:hAnsi="Calibri" w:eastAsia="Calibri" w:ascii="Calibri"/>
          <w:spacing w:val="-6"/>
          <w:w w:val="100"/>
          <w:sz w:val="48"/>
          <w:szCs w:val="48"/>
        </w:rPr>
        <w:t>r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samaan</w:t>
      </w:r>
      <w:r>
        <w:rPr>
          <w:rFonts w:cs="Calibri" w:hAnsi="Calibri" w:eastAsia="Calibri" w:ascii="Calibri"/>
          <w:spacing w:val="-3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menjadi</w:t>
      </w:r>
      <w:r>
        <w:rPr>
          <w:rFonts w:cs="Calibri" w:hAnsi="Calibri" w:eastAsia="Calibri" w:ascii="Calibri"/>
          <w:spacing w:val="-2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:</w:t>
      </w:r>
    </w:p>
    <w:p>
      <w:pPr>
        <w:rPr>
          <w:sz w:val="10"/>
          <w:szCs w:val="10"/>
        </w:rPr>
        <w:jc w:val="left"/>
        <w:spacing w:before="5" w:lineRule="exact" w:line="100"/>
      </w:pPr>
      <w:r>
        <w:rPr>
          <w:sz w:val="10"/>
          <w:szCs w:val="10"/>
        </w:rPr>
      </w:r>
    </w:p>
    <w:p>
      <w:pPr>
        <w:rPr>
          <w:rFonts w:cs="Calibri" w:hAnsi="Calibri" w:eastAsia="Calibri" w:ascii="Calibri"/>
          <w:sz w:val="48"/>
          <w:szCs w:val="48"/>
        </w:rPr>
        <w:jc w:val="left"/>
        <w:spacing w:lineRule="exact" w:line="560"/>
        <w:ind w:left="104"/>
        <w:sectPr>
          <w:pgSz w:w="14400" w:h="10800" w:orient="landscape"/>
          <w:pgMar w:top="440" w:bottom="280" w:left="400" w:right="2060"/>
        </w:sectPr>
      </w:pPr>
      <w:r>
        <w:rPr>
          <w:rFonts w:cs="Calibri" w:hAnsi="Calibri" w:eastAsia="Calibri" w:ascii="Calibri"/>
          <w:spacing w:val="0"/>
          <w:w w:val="100"/>
          <w:sz w:val="48"/>
          <w:szCs w:val="48"/>
        </w:rPr>
        <w:t>n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x</w:t>
      </w:r>
      <w:r>
        <w:rPr>
          <w:rFonts w:cs="Calibri" w:hAnsi="Calibri" w:eastAsia="Calibri" w:ascii="Calibri"/>
          <w:spacing w:val="-2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(</w:t>
      </w:r>
      <w:r>
        <w:rPr>
          <w:rFonts w:cs="Calibri" w:hAnsi="Calibri" w:eastAsia="Calibri" w:ascii="Calibri"/>
          <w:spacing w:val="-2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C</w:t>
      </w:r>
      <w:r>
        <w:rPr>
          <w:rFonts w:cs="Calibri" w:hAnsi="Calibri" w:eastAsia="Calibri" w:ascii="Calibri"/>
          <w:spacing w:val="-2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–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G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-1"/>
          <w:w w:val="100"/>
          <w:sz w:val="48"/>
          <w:szCs w:val="48"/>
        </w:rPr>
        <w:t>s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in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α</w:t>
      </w:r>
      <w:r>
        <w:rPr>
          <w:rFonts w:cs="Calibri" w:hAnsi="Calibri" w:eastAsia="Calibri" w:ascii="Calibri"/>
          <w:spacing w:val="-1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)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x</w:t>
      </w:r>
      <w:r>
        <w:rPr>
          <w:rFonts w:cs="Calibri" w:hAnsi="Calibri" w:eastAsia="Calibri" w:ascii="Calibri"/>
          <w:spacing w:val="-2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Z</w:t>
      </w:r>
      <w:r>
        <w:rPr>
          <w:rFonts w:cs="Calibri" w:hAnsi="Calibri" w:eastAsia="Calibri" w:ascii="Calibri"/>
          <w:spacing w:val="-2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=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(</w:t>
      </w:r>
      <w:r>
        <w:rPr>
          <w:rFonts w:cs="Calibri" w:hAnsi="Calibri" w:eastAsia="Calibri" w:ascii="Calibri"/>
          <w:spacing w:val="-2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G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x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½</w:t>
      </w:r>
      <w:r>
        <w:rPr>
          <w:rFonts w:cs="Calibri" w:hAnsi="Calibri" w:eastAsia="Calibri" w:ascii="Calibri"/>
          <w:spacing w:val="-2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b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)</w:t>
      </w:r>
    </w:p>
    <w:p>
      <w:pPr>
        <w:rPr>
          <w:sz w:val="11"/>
          <w:szCs w:val="11"/>
        </w:rPr>
        <w:jc w:val="left"/>
        <w:spacing w:before="4" w:lineRule="exact" w:line="100"/>
      </w:pPr>
      <w:r>
        <w:rPr>
          <w:sz w:val="11"/>
          <w:szCs w:val="11"/>
        </w:rPr>
      </w:r>
    </w:p>
    <w:p>
      <w:pPr>
        <w:rPr>
          <w:rFonts w:cs="Calibri" w:hAnsi="Calibri" w:eastAsia="Calibri" w:ascii="Calibri"/>
          <w:sz w:val="48"/>
          <w:szCs w:val="48"/>
        </w:rPr>
        <w:jc w:val="left"/>
        <w:ind w:left="104" w:right="-92"/>
      </w:pPr>
      <w:r>
        <w:rPr>
          <w:rFonts w:cs="Calibri" w:hAnsi="Calibri" w:eastAsia="Calibri" w:ascii="Calibri"/>
          <w:spacing w:val="0"/>
          <w:w w:val="100"/>
          <w:sz w:val="48"/>
          <w:szCs w:val="48"/>
        </w:rPr>
        <w:t>n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x</w:t>
      </w:r>
      <w:r>
        <w:rPr>
          <w:rFonts w:cs="Calibri" w:hAnsi="Calibri" w:eastAsia="Calibri" w:ascii="Calibri"/>
          <w:spacing w:val="-2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(</w:t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spacing w:before="31"/>
        <w:ind w:left="-57" w:right="-57"/>
      </w:pPr>
      <w:r>
        <w:br w:type="column"/>
      </w:r>
      <w:r>
        <w:rPr>
          <w:rFonts w:cs="Times New Roman" w:hAnsi="Times New Roman" w:eastAsia="Times New Roman" w:ascii="Times New Roman"/>
          <w:i/>
          <w:w w:val="83"/>
          <w:sz w:val="44"/>
          <w:szCs w:val="44"/>
        </w:rPr>
      </w:r>
      <w:r>
        <w:rPr>
          <w:rFonts w:cs="Times New Roman" w:hAnsi="Times New Roman" w:eastAsia="Times New Roman" w:ascii="Times New Roman"/>
          <w:i/>
          <w:w w:val="83"/>
          <w:sz w:val="44"/>
          <w:szCs w:val="44"/>
          <w:u w:val="single" w:color="000000"/>
        </w:rPr>
        <w:t>G</w:t>
      </w:r>
      <w:r>
        <w:rPr>
          <w:rFonts w:cs="Times New Roman" w:hAnsi="Times New Roman" w:eastAsia="Times New Roman" w:ascii="Times New Roman"/>
          <w:i/>
          <w:w w:val="83"/>
          <w:sz w:val="44"/>
          <w:szCs w:val="44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-67"/>
          <w:w w:val="83"/>
          <w:sz w:val="44"/>
          <w:szCs w:val="44"/>
          <w:u w:val="single" w:color="000000"/>
        </w:rPr>
        <w:t> </w:t>
      </w:r>
      <w:r>
        <w:rPr>
          <w:rFonts w:cs="Times New Roman" w:hAnsi="Times New Roman" w:eastAsia="Times New Roman" w:ascii="Times New Roman"/>
          <w:i/>
          <w:spacing w:val="-67"/>
          <w:w w:val="83"/>
          <w:sz w:val="44"/>
          <w:szCs w:val="44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-67"/>
          <w:w w:val="83"/>
          <w:sz w:val="44"/>
          <w:szCs w:val="44"/>
          <w:u w:val="single" w:color="000000"/>
        </w:rPr>
      </w:r>
      <w:r>
        <w:rPr>
          <w:rFonts w:cs="Times New Roman" w:hAnsi="Times New Roman" w:eastAsia="Times New Roman" w:ascii="Times New Roman"/>
          <w:spacing w:val="-15"/>
          <w:w w:val="83"/>
          <w:sz w:val="44"/>
          <w:szCs w:val="44"/>
          <w:u w:val="single" w:color="000000"/>
        </w:rPr>
        <w:t>.</w:t>
      </w:r>
      <w:r>
        <w:rPr>
          <w:rFonts w:cs="Times New Roman" w:hAnsi="Times New Roman" w:eastAsia="Times New Roman" w:ascii="Times New Roman"/>
          <w:spacing w:val="-15"/>
          <w:w w:val="83"/>
          <w:sz w:val="44"/>
          <w:szCs w:val="44"/>
          <w:u w:val="single" w:color="000000"/>
        </w:rPr>
      </w:r>
      <w:r>
        <w:rPr>
          <w:rFonts w:cs="Times New Roman" w:hAnsi="Times New Roman" w:eastAsia="Times New Roman" w:ascii="Times New Roman"/>
          <w:spacing w:val="-15"/>
          <w:w w:val="83"/>
          <w:sz w:val="44"/>
          <w:szCs w:val="44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0"/>
          <w:w w:val="83"/>
          <w:sz w:val="44"/>
          <w:szCs w:val="44"/>
          <w:u w:val="single" w:color="000000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83"/>
          <w:sz w:val="44"/>
          <w:szCs w:val="44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-31"/>
          <w:w w:val="83"/>
          <w:sz w:val="44"/>
          <w:szCs w:val="44"/>
          <w:u w:val="single" w:color="000000"/>
        </w:rPr>
        <w:t> </w:t>
      </w:r>
      <w:r>
        <w:rPr>
          <w:rFonts w:cs="Times New Roman" w:hAnsi="Times New Roman" w:eastAsia="Times New Roman" w:ascii="Times New Roman"/>
          <w:i/>
          <w:spacing w:val="-31"/>
          <w:w w:val="83"/>
          <w:sz w:val="44"/>
          <w:szCs w:val="44"/>
          <w:u w:val="single" w:color="000000"/>
        </w:rPr>
      </w:r>
      <w:r>
        <w:rPr>
          <w:rFonts w:cs="Times New Roman" w:hAnsi="Times New Roman" w:eastAsia="Times New Roman" w:ascii="Times New Roman"/>
          <w:i/>
          <w:spacing w:val="-31"/>
          <w:w w:val="83"/>
          <w:sz w:val="44"/>
          <w:szCs w:val="44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82"/>
          <w:position w:val="20"/>
          <w:sz w:val="26"/>
          <w:szCs w:val="26"/>
          <w:u w:val="single" w:color="000000"/>
        </w:rPr>
        <w:t>2</w:t>
      </w:r>
      <w:r>
        <w:rPr>
          <w:rFonts w:cs="Times New Roman" w:hAnsi="Times New Roman" w:eastAsia="Times New Roman" w:ascii="Times New Roman"/>
          <w:spacing w:val="0"/>
          <w:w w:val="82"/>
          <w:position w:val="20"/>
          <w:sz w:val="26"/>
          <w:szCs w:val="26"/>
        </w:rPr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6"/>
          <w:szCs w:val="26"/>
        </w:rPr>
      </w:r>
    </w:p>
    <w:p>
      <w:pPr>
        <w:rPr>
          <w:sz w:val="11"/>
          <w:szCs w:val="11"/>
        </w:rPr>
        <w:jc w:val="left"/>
        <w:spacing w:before="2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44"/>
          <w:szCs w:val="44"/>
        </w:rPr>
        <w:jc w:val="center"/>
        <w:spacing w:lineRule="exact" w:line="480"/>
        <w:ind w:left="70" w:right="13"/>
      </w:pPr>
      <w:r>
        <w:rPr>
          <w:rFonts w:cs="Times New Roman" w:hAnsi="Times New Roman" w:eastAsia="Times New Roman" w:ascii="Times New Roman"/>
          <w:i/>
          <w:w w:val="83"/>
          <w:position w:val="-1"/>
          <w:sz w:val="44"/>
          <w:szCs w:val="44"/>
        </w:rPr>
        <w:t>g</w:t>
      </w:r>
      <w:r>
        <w:rPr>
          <w:rFonts w:cs="Times New Roman" w:hAnsi="Times New Roman" w:eastAsia="Times New Roman" w:ascii="Times New Roman"/>
          <w:i/>
          <w:spacing w:val="-71"/>
          <w:w w:val="100"/>
          <w:position w:val="-1"/>
          <w:sz w:val="44"/>
          <w:szCs w:val="44"/>
        </w:rPr>
        <w:t> </w:t>
      </w:r>
      <w:r>
        <w:rPr>
          <w:rFonts w:cs="Times New Roman" w:hAnsi="Times New Roman" w:eastAsia="Times New Roman" w:ascii="Times New Roman"/>
          <w:spacing w:val="0"/>
          <w:w w:val="83"/>
          <w:position w:val="-1"/>
          <w:sz w:val="44"/>
          <w:szCs w:val="44"/>
        </w:rPr>
        <w:t>.</w:t>
      </w:r>
      <w:r>
        <w:rPr>
          <w:rFonts w:cs="Times New Roman" w:hAnsi="Times New Roman" w:eastAsia="Times New Roman" w:ascii="Times New Roman"/>
          <w:spacing w:val="-80"/>
          <w:w w:val="100"/>
          <w:position w:val="-1"/>
          <w:sz w:val="44"/>
          <w:szCs w:val="4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83"/>
          <w:position w:val="-1"/>
          <w:sz w:val="44"/>
          <w:szCs w:val="4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44"/>
          <w:szCs w:val="44"/>
        </w:rPr>
      </w:r>
    </w:p>
    <w:p>
      <w:pPr>
        <w:rPr>
          <w:sz w:val="11"/>
          <w:szCs w:val="11"/>
        </w:rPr>
        <w:jc w:val="left"/>
        <w:spacing w:before="4" w:lineRule="exact" w:line="100"/>
      </w:pPr>
      <w:r>
        <w:br w:type="column"/>
      </w:r>
      <w:r>
        <w:rPr>
          <w:sz w:val="11"/>
          <w:szCs w:val="11"/>
        </w:rPr>
      </w:r>
    </w:p>
    <w:p>
      <w:pPr>
        <w:rPr>
          <w:rFonts w:cs="Calibri" w:hAnsi="Calibri" w:eastAsia="Calibri" w:ascii="Calibri"/>
          <w:sz w:val="48"/>
          <w:szCs w:val="48"/>
        </w:rPr>
        <w:jc w:val="left"/>
        <w:sectPr>
          <w:type w:val="continuous"/>
          <w:pgSz w:w="14400" w:h="10800" w:orient="landscape"/>
          <w:pgMar w:top="460" w:bottom="0" w:left="400" w:right="2060"/>
          <w:cols w:num="3" w:equalWidth="off">
            <w:col w:w="924" w:space="188"/>
            <w:col w:w="759" w:space="102"/>
            <w:col w:w="9967"/>
          </w:cols>
        </w:sectPr>
      </w:pPr>
      <w:r>
        <w:rPr>
          <w:rFonts w:cs="Calibri" w:hAnsi="Calibri" w:eastAsia="Calibri" w:ascii="Calibri"/>
          <w:spacing w:val="0"/>
          <w:w w:val="100"/>
          <w:sz w:val="48"/>
          <w:szCs w:val="48"/>
        </w:rPr>
        <w:t>-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sin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α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)</w:t>
      </w:r>
      <w:r>
        <w:rPr>
          <w:rFonts w:cs="Calibri" w:hAnsi="Calibri" w:eastAsia="Calibri" w:ascii="Calibri"/>
          <w:spacing w:val="-2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x</w:t>
      </w:r>
      <w:r>
        <w:rPr>
          <w:rFonts w:cs="Calibri" w:hAnsi="Calibri" w:eastAsia="Calibri" w:ascii="Calibri"/>
          <w:spacing w:val="-2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Z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=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G</w:t>
      </w:r>
      <w:r>
        <w:rPr>
          <w:rFonts w:cs="Calibri" w:hAnsi="Calibri" w:eastAsia="Calibri" w:ascii="Calibri"/>
          <w:spacing w:val="-2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x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½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b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2" w:lineRule="exact" w:line="220"/>
        <w:sectPr>
          <w:type w:val="continuous"/>
          <w:pgSz w:w="14400" w:h="10800" w:orient="landscape"/>
          <w:pgMar w:top="460" w:bottom="0" w:left="400" w:right="2060"/>
        </w:sectPr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35"/>
          <w:szCs w:val="35"/>
        </w:rPr>
        <w:jc w:val="center"/>
        <w:spacing w:before="19"/>
        <w:ind w:left="124" w:right="-72"/>
      </w:pPr>
      <w:r>
        <w:pict>
          <v:group style="position:absolute;margin-left:28.1175pt;margin-top:41.9782pt;width:76.5675pt;height:0pt;mso-position-horizontal-relative:page;mso-position-vertical-relative:paragraph;z-index:-1989" coordorigin="562,840" coordsize="1531,0">
            <v:shape style="position:absolute;left:562;top:840;width:1531;height:0" coordorigin="562,840" coordsize="1531,0" path="m562,840l2094,840e" filled="f" stroked="t" strokeweight="1.24997pt" strokecolor="#000000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i/>
          <w:spacing w:val="26"/>
          <w:w w:val="83"/>
          <w:sz w:val="60"/>
          <w:szCs w:val="60"/>
        </w:rPr>
        <w:t>n</w:t>
      </w:r>
      <w:r>
        <w:rPr>
          <w:rFonts w:cs="Times New Roman" w:hAnsi="Times New Roman" w:eastAsia="Times New Roman" w:ascii="Times New Roman"/>
          <w:spacing w:val="35"/>
          <w:w w:val="83"/>
          <w:sz w:val="60"/>
          <w:szCs w:val="60"/>
        </w:rPr>
        <w:t>.</w:t>
      </w:r>
      <w:r>
        <w:rPr>
          <w:rFonts w:cs="Times New Roman" w:hAnsi="Times New Roman" w:eastAsia="Times New Roman" w:ascii="Times New Roman"/>
          <w:i/>
          <w:spacing w:val="0"/>
          <w:w w:val="83"/>
          <w:sz w:val="60"/>
          <w:szCs w:val="60"/>
        </w:rPr>
        <w:t>Z</w:t>
      </w:r>
      <w:r>
        <w:rPr>
          <w:rFonts w:cs="Times New Roman" w:hAnsi="Times New Roman" w:eastAsia="Times New Roman" w:ascii="Times New Roman"/>
          <w:i/>
          <w:spacing w:val="-74"/>
          <w:w w:val="100"/>
          <w:sz w:val="60"/>
          <w:szCs w:val="60"/>
        </w:rPr>
        <w:t> </w:t>
      </w:r>
      <w:r>
        <w:rPr>
          <w:rFonts w:cs="Times New Roman" w:hAnsi="Times New Roman" w:eastAsia="Times New Roman" w:ascii="Times New Roman"/>
          <w:spacing w:val="-16"/>
          <w:w w:val="82"/>
          <w:sz w:val="60"/>
          <w:szCs w:val="60"/>
        </w:rPr>
        <w:t>.</w:t>
      </w:r>
      <w:r>
        <w:rPr>
          <w:rFonts w:cs="Times New Roman" w:hAnsi="Times New Roman" w:eastAsia="Times New Roman" w:ascii="Times New Roman"/>
          <w:i/>
          <w:spacing w:val="0"/>
          <w:w w:val="82"/>
          <w:sz w:val="60"/>
          <w:szCs w:val="60"/>
        </w:rPr>
        <w:t>V</w:t>
      </w:r>
      <w:r>
        <w:rPr>
          <w:rFonts w:cs="Times New Roman" w:hAnsi="Times New Roman" w:eastAsia="Times New Roman" w:ascii="Times New Roman"/>
          <w:i/>
          <w:spacing w:val="-32"/>
          <w:w w:val="82"/>
          <w:sz w:val="60"/>
          <w:szCs w:val="60"/>
        </w:rPr>
        <w:t> </w:t>
      </w:r>
      <w:r>
        <w:rPr>
          <w:rFonts w:cs="Times New Roman" w:hAnsi="Times New Roman" w:eastAsia="Times New Roman" w:ascii="Times New Roman"/>
          <w:spacing w:val="0"/>
          <w:w w:val="83"/>
          <w:position w:val="27"/>
          <w:sz w:val="35"/>
          <w:szCs w:val="35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35"/>
          <w:szCs w:val="35"/>
        </w:rPr>
      </w:r>
    </w:p>
    <w:p>
      <w:pPr>
        <w:rPr>
          <w:sz w:val="15"/>
          <w:szCs w:val="15"/>
        </w:rPr>
        <w:jc w:val="left"/>
        <w:spacing w:before="2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60"/>
          <w:szCs w:val="60"/>
        </w:rPr>
        <w:jc w:val="center"/>
        <w:ind w:left="487" w:right="232"/>
      </w:pPr>
      <w:r>
        <w:rPr>
          <w:rFonts w:cs="Times New Roman" w:hAnsi="Times New Roman" w:eastAsia="Times New Roman" w:ascii="Times New Roman"/>
          <w:i/>
          <w:w w:val="83"/>
          <w:sz w:val="60"/>
          <w:szCs w:val="60"/>
        </w:rPr>
        <w:t>g</w:t>
      </w:r>
      <w:r>
        <w:rPr>
          <w:rFonts w:cs="Times New Roman" w:hAnsi="Times New Roman" w:eastAsia="Times New Roman" w:ascii="Times New Roman"/>
          <w:i/>
          <w:spacing w:val="-93"/>
          <w:w w:val="100"/>
          <w:sz w:val="60"/>
          <w:szCs w:val="60"/>
        </w:rPr>
        <w:t> </w:t>
      </w:r>
      <w:r>
        <w:rPr>
          <w:rFonts w:cs="Times New Roman" w:hAnsi="Times New Roman" w:eastAsia="Times New Roman" w:ascii="Times New Roman"/>
          <w:spacing w:val="0"/>
          <w:w w:val="83"/>
          <w:sz w:val="60"/>
          <w:szCs w:val="60"/>
        </w:rPr>
        <w:t>.</w:t>
      </w:r>
      <w:r>
        <w:rPr>
          <w:rFonts w:cs="Times New Roman" w:hAnsi="Times New Roman" w:eastAsia="Times New Roman" w:ascii="Times New Roman"/>
          <w:spacing w:val="-107"/>
          <w:w w:val="100"/>
          <w:sz w:val="60"/>
          <w:szCs w:val="60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83"/>
          <w:sz w:val="60"/>
          <w:szCs w:val="60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60"/>
          <w:szCs w:val="60"/>
        </w:rPr>
      </w:r>
    </w:p>
    <w:p>
      <w:pPr>
        <w:rPr>
          <w:sz w:val="18"/>
          <w:szCs w:val="18"/>
        </w:rPr>
        <w:jc w:val="left"/>
        <w:spacing w:before="7" w:lineRule="exact" w:line="180"/>
      </w:pPr>
      <w:r>
        <w:br w:type="column"/>
      </w:r>
      <w:r>
        <w:rPr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48"/>
          <w:szCs w:val="48"/>
        </w:rPr>
        <w:jc w:val="left"/>
        <w:sectPr>
          <w:type w:val="continuous"/>
          <w:pgSz w:w="14400" w:h="10800" w:orient="landscape"/>
          <w:pgMar w:top="460" w:bottom="0" w:left="400" w:right="2060"/>
          <w:cols w:num="2" w:equalWidth="off">
            <w:col w:w="1628" w:space="454"/>
            <w:col w:w="9858"/>
          </w:cols>
        </w:sectPr>
      </w:pPr>
      <w:r>
        <w:rPr>
          <w:rFonts w:cs="Calibri" w:hAnsi="Calibri" w:eastAsia="Calibri" w:ascii="Calibri"/>
          <w:spacing w:val="0"/>
          <w:w w:val="100"/>
          <w:sz w:val="48"/>
          <w:szCs w:val="48"/>
        </w:rPr>
        <w:t>-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n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.</w:t>
      </w:r>
      <w:r>
        <w:rPr>
          <w:rFonts w:cs="Calibri" w:hAnsi="Calibri" w:eastAsia="Calibri" w:ascii="Calibri"/>
          <w:spacing w:val="-2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Z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.</w:t>
      </w:r>
      <w:r>
        <w:rPr>
          <w:rFonts w:cs="Calibri" w:hAnsi="Calibri" w:eastAsia="Calibri" w:ascii="Calibri"/>
          <w:spacing w:val="-4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Sin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α</w:t>
      </w:r>
      <w:r>
        <w:rPr>
          <w:rFonts w:cs="Calibri" w:hAnsi="Calibri" w:eastAsia="Calibri" w:ascii="Calibri"/>
          <w:spacing w:val="-1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=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½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b</w:t>
      </w:r>
    </w:p>
    <w:p>
      <w:pPr>
        <w:rPr>
          <w:sz w:val="16"/>
          <w:szCs w:val="16"/>
        </w:rPr>
        <w:jc w:val="left"/>
        <w:spacing w:before="2" w:lineRule="exact" w:line="160"/>
      </w:pPr>
      <w:r>
        <w:rPr>
          <w:sz w:val="16"/>
          <w:szCs w:val="16"/>
        </w:rPr>
      </w:r>
    </w:p>
    <w:p>
      <w:pPr>
        <w:rPr>
          <w:rFonts w:cs="Calibri" w:hAnsi="Calibri" w:eastAsia="Calibri" w:ascii="Calibri"/>
          <w:sz w:val="30"/>
          <w:szCs w:val="30"/>
        </w:rPr>
        <w:jc w:val="left"/>
        <w:ind w:left="184" w:right="-104"/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Z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30"/>
          <w:szCs w:val="30"/>
        </w:rPr>
        <w:t>.</w:t>
      </w:r>
    </w:p>
    <w:p>
      <w:pPr>
        <w:rPr>
          <w:rFonts w:cs="Times New Roman" w:hAnsi="Times New Roman" w:eastAsia="Times New Roman" w:ascii="Times New Roman"/>
          <w:sz w:val="56"/>
          <w:szCs w:val="56"/>
        </w:rPr>
        <w:jc w:val="left"/>
        <w:spacing w:before="60" w:lineRule="exact" w:line="540"/>
      </w:pPr>
      <w:r>
        <w:br w:type="column"/>
      </w:r>
      <w:r>
        <w:rPr>
          <w:rFonts w:cs="Times New Roman" w:hAnsi="Times New Roman" w:eastAsia="Times New Roman" w:ascii="Times New Roman"/>
          <w:i/>
          <w:w w:val="94"/>
          <w:position w:val="-12"/>
          <w:sz w:val="56"/>
          <w:szCs w:val="56"/>
        </w:rPr>
      </w:r>
      <w:r>
        <w:rPr>
          <w:rFonts w:cs="Times New Roman" w:hAnsi="Times New Roman" w:eastAsia="Times New Roman" w:ascii="Times New Roman"/>
          <w:i/>
          <w:spacing w:val="-67"/>
          <w:w w:val="94"/>
          <w:position w:val="-12"/>
          <w:sz w:val="56"/>
          <w:szCs w:val="56"/>
          <w:u w:val="thick" w:color="000000"/>
        </w:rPr>
        <w:t> </w:t>
      </w:r>
      <w:r>
        <w:rPr>
          <w:rFonts w:cs="Times New Roman" w:hAnsi="Times New Roman" w:eastAsia="Times New Roman" w:ascii="Times New Roman"/>
          <w:i/>
          <w:spacing w:val="-67"/>
          <w:w w:val="94"/>
          <w:position w:val="-12"/>
          <w:sz w:val="56"/>
          <w:szCs w:val="56"/>
          <w:u w:val="thick" w:color="000000"/>
        </w:rPr>
      </w:r>
      <w:r>
        <w:rPr>
          <w:rFonts w:cs="Times New Roman" w:hAnsi="Times New Roman" w:eastAsia="Times New Roman" w:ascii="Times New Roman"/>
          <w:i/>
          <w:spacing w:val="0"/>
          <w:w w:val="94"/>
          <w:position w:val="-12"/>
          <w:sz w:val="56"/>
          <w:szCs w:val="56"/>
          <w:u w:val="thick" w:color="000000"/>
        </w:rPr>
        <w:t>V</w:t>
      </w:r>
      <w:r>
        <w:rPr>
          <w:rFonts w:cs="Times New Roman" w:hAnsi="Times New Roman" w:eastAsia="Times New Roman" w:ascii="Times New Roman"/>
          <w:i/>
          <w:spacing w:val="0"/>
          <w:w w:val="94"/>
          <w:position w:val="-12"/>
          <w:sz w:val="56"/>
          <w:szCs w:val="56"/>
          <w:u w:val="thick" w:color="000000"/>
        </w:rPr>
      </w:r>
      <w:r>
        <w:rPr>
          <w:rFonts w:cs="Times New Roman" w:hAnsi="Times New Roman" w:eastAsia="Times New Roman" w:ascii="Times New Roman"/>
          <w:i/>
          <w:spacing w:val="-51"/>
          <w:w w:val="94"/>
          <w:position w:val="-12"/>
          <w:sz w:val="56"/>
          <w:szCs w:val="56"/>
          <w:u w:val="thick" w:color="000000"/>
        </w:rPr>
        <w:t> </w:t>
      </w:r>
      <w:r>
        <w:rPr>
          <w:rFonts w:cs="Times New Roman" w:hAnsi="Times New Roman" w:eastAsia="Times New Roman" w:ascii="Times New Roman"/>
          <w:i/>
          <w:spacing w:val="-51"/>
          <w:w w:val="94"/>
          <w:position w:val="-12"/>
          <w:sz w:val="56"/>
          <w:szCs w:val="56"/>
          <w:u w:val="thick" w:color="000000"/>
        </w:rPr>
      </w:r>
      <w:r>
        <w:rPr>
          <w:rFonts w:cs="Times New Roman" w:hAnsi="Times New Roman" w:eastAsia="Times New Roman" w:ascii="Times New Roman"/>
          <w:i/>
          <w:spacing w:val="-51"/>
          <w:w w:val="94"/>
          <w:position w:val="-12"/>
          <w:sz w:val="56"/>
          <w:szCs w:val="56"/>
        </w:rPr>
      </w:r>
      <w:r>
        <w:rPr>
          <w:rFonts w:cs="Times New Roman" w:hAnsi="Times New Roman" w:eastAsia="Times New Roman" w:ascii="Times New Roman"/>
          <w:i/>
          <w:spacing w:val="-51"/>
          <w:w w:val="94"/>
          <w:position w:val="-12"/>
          <w:sz w:val="56"/>
          <w:szCs w:val="56"/>
        </w:rPr>
      </w:r>
      <w:r>
        <w:rPr>
          <w:rFonts w:cs="Times New Roman" w:hAnsi="Times New Roman" w:eastAsia="Times New Roman" w:ascii="Times New Roman"/>
          <w:spacing w:val="0"/>
          <w:w w:val="100"/>
          <w:position w:val="14"/>
          <w:sz w:val="33"/>
          <w:szCs w:val="33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14"/>
          <w:sz w:val="33"/>
          <w:szCs w:val="33"/>
        </w:rPr>
        <w:t>     </w:t>
      </w:r>
      <w:r>
        <w:rPr>
          <w:rFonts w:cs="Times New Roman" w:hAnsi="Times New Roman" w:eastAsia="Times New Roman" w:ascii="Times New Roman"/>
          <w:spacing w:val="71"/>
          <w:w w:val="100"/>
          <w:position w:val="14"/>
          <w:sz w:val="33"/>
          <w:szCs w:val="33"/>
        </w:rPr>
        <w:t> </w:t>
      </w:r>
      <w:r>
        <w:rPr>
          <w:rFonts w:cs="Times New Roman" w:hAnsi="Times New Roman" w:eastAsia="Times New Roman" w:ascii="Times New Roman"/>
          <w:i/>
          <w:spacing w:val="-73"/>
          <w:w w:val="100"/>
          <w:position w:val="-12"/>
          <w:sz w:val="56"/>
          <w:szCs w:val="56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12"/>
          <w:sz w:val="56"/>
          <w:szCs w:val="56"/>
          <w:u w:val="thick" w:color="000000"/>
        </w:rPr>
        <w:t>b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12"/>
          <w:sz w:val="56"/>
          <w:szCs w:val="56"/>
        </w:rPr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56"/>
          <w:szCs w:val="56"/>
        </w:rPr>
      </w:r>
    </w:p>
    <w:p>
      <w:pPr>
        <w:rPr>
          <w:rFonts w:cs="Symbol" w:hAnsi="Symbol" w:eastAsia="Symbol" w:ascii="Symbol"/>
          <w:sz w:val="59"/>
          <w:szCs w:val="59"/>
        </w:rPr>
        <w:jc w:val="left"/>
        <w:spacing w:lineRule="exact" w:line="320"/>
        <w:ind w:left="842"/>
        <w:sectPr>
          <w:pgSz w:w="14400" w:h="10800" w:orient="landscape"/>
          <w:pgMar w:top="380" w:bottom="280" w:left="680" w:right="1020"/>
          <w:cols w:num="2" w:equalWidth="off">
            <w:col w:w="1343" w:space="341"/>
            <w:col w:w="11016"/>
          </w:cols>
        </w:sectPr>
      </w:pPr>
      <w:r>
        <w:rPr>
          <w:rFonts w:cs="Symbol" w:hAnsi="Symbol" w:eastAsia="Symbol" w:ascii="Symbol"/>
          <w:spacing w:val="0"/>
          <w:w w:val="100"/>
          <w:position w:val="-9"/>
          <w:sz w:val="56"/>
          <w:szCs w:val="56"/>
        </w:rPr>
        <w:t></w:t>
      </w:r>
      <w:r>
        <w:rPr>
          <w:rFonts w:cs="Times New Roman" w:hAnsi="Times New Roman" w:eastAsia="Times New Roman" w:ascii="Times New Roman"/>
          <w:spacing w:val="0"/>
          <w:w w:val="100"/>
          <w:position w:val="-9"/>
          <w:sz w:val="56"/>
          <w:szCs w:val="56"/>
        </w:rPr>
        <w:t>  </w:t>
      </w:r>
      <w:r>
        <w:rPr>
          <w:rFonts w:cs="Times New Roman" w:hAnsi="Times New Roman" w:eastAsia="Times New Roman" w:ascii="Times New Roman"/>
          <w:spacing w:val="3"/>
          <w:w w:val="100"/>
          <w:position w:val="-9"/>
          <w:sz w:val="56"/>
          <w:szCs w:val="56"/>
        </w:rPr>
        <w:t> </w:t>
      </w:r>
      <w:r>
        <w:rPr>
          <w:rFonts w:cs="Symbol" w:hAnsi="Symbol" w:eastAsia="Symbol" w:ascii="Symbol"/>
          <w:spacing w:val="0"/>
          <w:w w:val="94"/>
          <w:position w:val="-9"/>
          <w:sz w:val="56"/>
          <w:szCs w:val="56"/>
        </w:rPr>
        <w:t></w:t>
      </w:r>
      <w:r>
        <w:rPr>
          <w:rFonts w:cs="Times New Roman" w:hAnsi="Times New Roman" w:eastAsia="Times New Roman" w:ascii="Times New Roman"/>
          <w:spacing w:val="-83"/>
          <w:w w:val="100"/>
          <w:position w:val="-9"/>
          <w:sz w:val="56"/>
          <w:szCs w:val="56"/>
        </w:rPr>
        <w:t> </w:t>
      </w:r>
      <w:r>
        <w:rPr>
          <w:rFonts w:cs="Times New Roman" w:hAnsi="Times New Roman" w:eastAsia="Times New Roman" w:ascii="Times New Roman"/>
          <w:i/>
          <w:spacing w:val="19"/>
          <w:w w:val="94"/>
          <w:position w:val="-9"/>
          <w:sz w:val="56"/>
          <w:szCs w:val="56"/>
        </w:rPr>
        <w:t>n</w:t>
      </w:r>
      <w:r>
        <w:rPr>
          <w:rFonts w:cs="Times New Roman" w:hAnsi="Times New Roman" w:eastAsia="Times New Roman" w:ascii="Times New Roman"/>
          <w:spacing w:val="32"/>
          <w:w w:val="94"/>
          <w:position w:val="-9"/>
          <w:sz w:val="56"/>
          <w:szCs w:val="56"/>
        </w:rPr>
        <w:t>.</w:t>
      </w:r>
      <w:r>
        <w:rPr>
          <w:rFonts w:cs="Times New Roman" w:hAnsi="Times New Roman" w:eastAsia="Times New Roman" w:ascii="Times New Roman"/>
          <w:i/>
          <w:spacing w:val="0"/>
          <w:w w:val="94"/>
          <w:position w:val="-9"/>
          <w:sz w:val="56"/>
          <w:szCs w:val="56"/>
        </w:rPr>
        <w:t>Z</w:t>
      </w:r>
      <w:r>
        <w:rPr>
          <w:rFonts w:cs="Times New Roman" w:hAnsi="Times New Roman" w:eastAsia="Times New Roman" w:ascii="Times New Roman"/>
          <w:i/>
          <w:spacing w:val="-71"/>
          <w:w w:val="100"/>
          <w:position w:val="-9"/>
          <w:sz w:val="56"/>
          <w:szCs w:val="56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position w:val="-9"/>
          <w:sz w:val="56"/>
          <w:szCs w:val="56"/>
        </w:rPr>
        <w:t>.</w:t>
      </w:r>
      <w:r>
        <w:rPr>
          <w:rFonts w:cs="Times New Roman" w:hAnsi="Times New Roman" w:eastAsia="Times New Roman" w:ascii="Times New Roman"/>
          <w:spacing w:val="21"/>
          <w:w w:val="100"/>
          <w:position w:val="-9"/>
          <w:sz w:val="56"/>
          <w:szCs w:val="56"/>
        </w:rPr>
        <w:t>s</w:t>
      </w:r>
      <w:r>
        <w:rPr>
          <w:rFonts w:cs="Times New Roman" w:hAnsi="Times New Roman" w:eastAsia="Times New Roman" w:ascii="Times New Roman"/>
          <w:spacing w:val="-34"/>
          <w:w w:val="100"/>
          <w:position w:val="-9"/>
          <w:sz w:val="56"/>
          <w:szCs w:val="56"/>
        </w:rPr>
        <w:t>i</w:t>
      </w:r>
      <w:r>
        <w:rPr>
          <w:rFonts w:cs="Times New Roman" w:hAnsi="Times New Roman" w:eastAsia="Times New Roman" w:ascii="Times New Roman"/>
          <w:spacing w:val="30"/>
          <w:w w:val="100"/>
          <w:position w:val="-9"/>
          <w:sz w:val="56"/>
          <w:szCs w:val="56"/>
        </w:rPr>
        <w:t>n</w:t>
      </w:r>
      <w:r>
        <w:rPr>
          <w:rFonts w:cs="Symbol" w:hAnsi="Symbol" w:eastAsia="Symbol" w:ascii="Symbol"/>
          <w:spacing w:val="0"/>
          <w:w w:val="100"/>
          <w:position w:val="-9"/>
          <w:sz w:val="59"/>
          <w:szCs w:val="59"/>
        </w:rPr>
        <w:t></w:t>
      </w:r>
      <w:r>
        <w:rPr>
          <w:rFonts w:cs="Symbol" w:hAnsi="Symbol" w:eastAsia="Symbol" w:ascii="Symbol"/>
          <w:spacing w:val="0"/>
          <w:w w:val="100"/>
          <w:position w:val="0"/>
          <w:sz w:val="59"/>
          <w:szCs w:val="59"/>
        </w:rPr>
      </w:r>
    </w:p>
    <w:p>
      <w:pPr>
        <w:rPr>
          <w:rFonts w:cs="Times New Roman" w:hAnsi="Times New Roman" w:eastAsia="Times New Roman" w:ascii="Times New Roman"/>
          <w:sz w:val="56"/>
          <w:szCs w:val="56"/>
        </w:rPr>
        <w:jc w:val="left"/>
        <w:spacing w:lineRule="exact" w:line="560"/>
        <w:ind w:left="1743"/>
      </w:pPr>
      <w:r>
        <w:rPr>
          <w:rFonts w:cs="Times New Roman" w:hAnsi="Times New Roman" w:eastAsia="Times New Roman" w:ascii="Times New Roman"/>
          <w:i/>
          <w:spacing w:val="0"/>
          <w:w w:val="94"/>
          <w:position w:val="1"/>
          <w:sz w:val="56"/>
          <w:szCs w:val="56"/>
        </w:rPr>
        <w:t>g</w:t>
      </w:r>
      <w:r>
        <w:rPr>
          <w:rFonts w:cs="Times New Roman" w:hAnsi="Times New Roman" w:eastAsia="Times New Roman" w:ascii="Times New Roman"/>
          <w:i/>
          <w:spacing w:val="-34"/>
          <w:w w:val="94"/>
          <w:position w:val="1"/>
          <w:sz w:val="56"/>
          <w:szCs w:val="56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1"/>
          <w:sz w:val="56"/>
          <w:szCs w:val="56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1"/>
          <w:sz w:val="56"/>
          <w:szCs w:val="56"/>
        </w:rPr>
        <w:t>  </w:t>
      </w:r>
      <w:r>
        <w:rPr>
          <w:rFonts w:cs="Times New Roman" w:hAnsi="Times New Roman" w:eastAsia="Times New Roman" w:ascii="Times New Roman"/>
          <w:i/>
          <w:spacing w:val="39"/>
          <w:w w:val="100"/>
          <w:position w:val="1"/>
          <w:sz w:val="56"/>
          <w:szCs w:val="5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1"/>
          <w:sz w:val="56"/>
          <w:szCs w:val="56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56"/>
          <w:szCs w:val="56"/>
        </w:rPr>
      </w:r>
    </w:p>
    <w:p>
      <w:pPr>
        <w:rPr>
          <w:sz w:val="11"/>
          <w:szCs w:val="11"/>
        </w:rPr>
        <w:jc w:val="left"/>
        <w:spacing w:before="9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45"/>
          <w:szCs w:val="45"/>
        </w:rPr>
        <w:jc w:val="left"/>
        <w:spacing w:lineRule="exact" w:line="300"/>
        <w:ind w:left="368"/>
        <w:sectPr>
          <w:type w:val="continuous"/>
          <w:pgSz w:w="14400" w:h="10800" w:orient="landscape"/>
          <w:pgMar w:top="460" w:bottom="0" w:left="680" w:right="1020"/>
        </w:sectPr>
      </w:pPr>
      <w:r>
        <w:rPr>
          <w:rFonts w:cs="Times New Roman" w:hAnsi="Times New Roman" w:eastAsia="Times New Roman" w:ascii="Times New Roman"/>
          <w:i/>
          <w:spacing w:val="0"/>
          <w:w w:val="140"/>
          <w:position w:val="-19"/>
          <w:sz w:val="45"/>
          <w:szCs w:val="45"/>
        </w:rPr>
        <w:t>V</w:t>
      </w:r>
      <w:r>
        <w:rPr>
          <w:rFonts w:cs="Times New Roman" w:hAnsi="Times New Roman" w:eastAsia="Times New Roman" w:ascii="Times New Roman"/>
          <w:i/>
          <w:spacing w:val="-45"/>
          <w:w w:val="140"/>
          <w:position w:val="-19"/>
          <w:sz w:val="45"/>
          <w:szCs w:val="45"/>
        </w:rPr>
        <w:t> </w:t>
      </w:r>
      <w:r>
        <w:rPr>
          <w:rFonts w:cs="Times New Roman" w:hAnsi="Times New Roman" w:eastAsia="Times New Roman" w:ascii="Times New Roman"/>
          <w:spacing w:val="0"/>
          <w:w w:val="140"/>
          <w:position w:val="1"/>
          <w:sz w:val="26"/>
          <w:szCs w:val="26"/>
        </w:rPr>
        <w:t>2</w:t>
      </w:r>
      <w:r>
        <w:rPr>
          <w:rFonts w:cs="Times New Roman" w:hAnsi="Times New Roman" w:eastAsia="Times New Roman" w:ascii="Times New Roman"/>
          <w:spacing w:val="0"/>
          <w:w w:val="140"/>
          <w:position w:val="1"/>
          <w:sz w:val="26"/>
          <w:szCs w:val="26"/>
        </w:rPr>
        <w:t>             </w:t>
      </w:r>
      <w:r>
        <w:rPr>
          <w:rFonts w:cs="Times New Roman" w:hAnsi="Times New Roman" w:eastAsia="Times New Roman" w:ascii="Times New Roman"/>
          <w:spacing w:val="19"/>
          <w:w w:val="140"/>
          <w:position w:val="1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40"/>
          <w:position w:val="-19"/>
          <w:sz w:val="45"/>
          <w:szCs w:val="45"/>
        </w:rPr>
        <w:t>g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45"/>
          <w:szCs w:val="45"/>
        </w:rPr>
      </w:r>
    </w:p>
    <w:p>
      <w:pPr>
        <w:rPr>
          <w:rFonts w:cs="Symbol" w:hAnsi="Symbol" w:eastAsia="Symbol" w:ascii="Symbol"/>
          <w:sz w:val="45"/>
          <w:szCs w:val="45"/>
        </w:rPr>
        <w:jc w:val="center"/>
        <w:spacing w:lineRule="exact" w:line="400"/>
        <w:ind w:left="1178" w:right="1560"/>
      </w:pPr>
      <w:r>
        <w:pict>
          <v:group style="position:absolute;margin-left:53.2564pt;margin-top:14.7284pt;width:37.5641pt;height:0pt;mso-position-horizontal-relative:page;mso-position-vertical-relative:paragraph;z-index:-1988" coordorigin="1065,295" coordsize="751,0">
            <v:shape style="position:absolute;left:1065;top:295;width:751;height:0" coordorigin="1065,295" coordsize="751,0" path="m1065,295l1816,295e" filled="f" stroked="t" strokeweight="0.909087pt" strokecolor="#000000">
              <v:path arrowok="t"/>
            </v:shape>
            <w10:wrap type="none"/>
          </v:group>
        </w:pict>
      </w:r>
      <w:r>
        <w:pict>
          <v:group style="position:absolute;margin-left:116.973pt;margin-top:14.7284pt;width:83.8459pt;height:0pt;mso-position-horizontal-relative:page;mso-position-vertical-relative:paragraph;z-index:-1987" coordorigin="2339,295" coordsize="1677,0">
            <v:shape style="position:absolute;left:2339;top:295;width:1677;height:0" coordorigin="2339,295" coordsize="1677,0" path="m2339,295l4016,295e" filled="f" stroked="t" strokeweight="0.909087pt" strokecolor="#000000">
              <v:path arrowok="t"/>
            </v:shape>
            <w10:wrap type="none"/>
          </v:group>
        </w:pict>
      </w:r>
      <w:r>
        <w:rPr>
          <w:rFonts w:cs="Symbol" w:hAnsi="Symbol" w:eastAsia="Symbol" w:ascii="Symbol"/>
          <w:spacing w:val="0"/>
          <w:w w:val="140"/>
          <w:position w:val="-7"/>
          <w:sz w:val="45"/>
          <w:szCs w:val="45"/>
        </w:rPr>
        <w:t></w:t>
      </w:r>
      <w:r>
        <w:rPr>
          <w:rFonts w:cs="Symbol" w:hAnsi="Symbol" w:eastAsia="Symbol" w:ascii="Symbol"/>
          <w:spacing w:val="0"/>
          <w:w w:val="100"/>
          <w:position w:val="0"/>
          <w:sz w:val="45"/>
          <w:szCs w:val="45"/>
        </w:rPr>
      </w:r>
    </w:p>
    <w:p>
      <w:pPr>
        <w:rPr>
          <w:rFonts w:cs="Times New Roman" w:hAnsi="Times New Roman" w:eastAsia="Times New Roman" w:ascii="Times New Roman"/>
          <w:sz w:val="45"/>
          <w:szCs w:val="45"/>
        </w:rPr>
        <w:jc w:val="right"/>
        <w:spacing w:lineRule="exact" w:line="580"/>
      </w:pPr>
      <w:r>
        <w:rPr>
          <w:rFonts w:cs="Times New Roman" w:hAnsi="Times New Roman" w:eastAsia="Times New Roman" w:ascii="Times New Roman"/>
          <w:i/>
          <w:spacing w:val="0"/>
          <w:w w:val="140"/>
          <w:position w:val="13"/>
          <w:sz w:val="45"/>
          <w:szCs w:val="45"/>
        </w:rPr>
        <w:t>R</w:t>
      </w:r>
      <w:r>
        <w:rPr>
          <w:rFonts w:cs="Times New Roman" w:hAnsi="Times New Roman" w:eastAsia="Times New Roman" w:ascii="Times New Roman"/>
          <w:i/>
          <w:spacing w:val="0"/>
          <w:w w:val="140"/>
          <w:position w:val="13"/>
          <w:sz w:val="45"/>
          <w:szCs w:val="45"/>
        </w:rPr>
        <w:t>   </w:t>
      </w:r>
      <w:r>
        <w:rPr>
          <w:rFonts w:cs="Times New Roman" w:hAnsi="Times New Roman" w:eastAsia="Times New Roman" w:ascii="Times New Roman"/>
          <w:i/>
          <w:spacing w:val="107"/>
          <w:w w:val="140"/>
          <w:position w:val="13"/>
          <w:sz w:val="45"/>
          <w:szCs w:val="45"/>
        </w:rPr>
        <w:t> </w:t>
      </w:r>
      <w:r>
        <w:rPr>
          <w:rFonts w:cs="Times New Roman" w:hAnsi="Times New Roman" w:eastAsia="Times New Roman" w:ascii="Times New Roman"/>
          <w:spacing w:val="25"/>
          <w:w w:val="140"/>
          <w:position w:val="-8"/>
          <w:sz w:val="45"/>
          <w:szCs w:val="45"/>
        </w:rPr>
        <w:t>2</w:t>
      </w:r>
      <w:r>
        <w:rPr>
          <w:rFonts w:cs="Times New Roman" w:hAnsi="Times New Roman" w:eastAsia="Times New Roman" w:ascii="Times New Roman"/>
          <w:spacing w:val="0"/>
          <w:w w:val="140"/>
          <w:position w:val="-8"/>
          <w:sz w:val="45"/>
          <w:szCs w:val="45"/>
        </w:rPr>
        <w:t>.</w:t>
      </w:r>
      <w:r>
        <w:rPr>
          <w:rFonts w:cs="Times New Roman" w:hAnsi="Times New Roman" w:eastAsia="Times New Roman" w:ascii="Times New Roman"/>
          <w:spacing w:val="-78"/>
          <w:w w:val="100"/>
          <w:position w:val="-8"/>
          <w:sz w:val="45"/>
          <w:szCs w:val="45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40"/>
          <w:position w:val="-8"/>
          <w:sz w:val="45"/>
          <w:szCs w:val="45"/>
        </w:rPr>
        <w:t>n</w:t>
      </w:r>
      <w:r>
        <w:rPr>
          <w:rFonts w:cs="Times New Roman" w:hAnsi="Times New Roman" w:eastAsia="Times New Roman" w:ascii="Times New Roman"/>
          <w:i/>
          <w:spacing w:val="-79"/>
          <w:w w:val="100"/>
          <w:position w:val="-8"/>
          <w:sz w:val="45"/>
          <w:szCs w:val="45"/>
        </w:rPr>
        <w:t> </w:t>
      </w:r>
      <w:r>
        <w:rPr>
          <w:rFonts w:cs="Times New Roman" w:hAnsi="Times New Roman" w:eastAsia="Times New Roman" w:ascii="Times New Roman"/>
          <w:spacing w:val="0"/>
          <w:w w:val="140"/>
          <w:position w:val="-8"/>
          <w:sz w:val="45"/>
          <w:szCs w:val="45"/>
        </w:rPr>
        <w:t>.</w:t>
      </w:r>
      <w:r>
        <w:rPr>
          <w:rFonts w:cs="Times New Roman" w:hAnsi="Times New Roman" w:eastAsia="Times New Roman" w:ascii="Times New Roman"/>
          <w:spacing w:val="-45"/>
          <w:w w:val="140"/>
          <w:position w:val="-8"/>
          <w:sz w:val="45"/>
          <w:szCs w:val="45"/>
        </w:rPr>
        <w:t> </w:t>
      </w:r>
      <w:r>
        <w:rPr>
          <w:rFonts w:cs="Times New Roman" w:hAnsi="Times New Roman" w:eastAsia="Times New Roman" w:ascii="Times New Roman"/>
          <w:i/>
          <w:spacing w:val="-45"/>
          <w:w w:val="140"/>
          <w:position w:val="20"/>
          <w:sz w:val="45"/>
          <w:szCs w:val="45"/>
        </w:rPr>
      </w:r>
      <w:r>
        <w:rPr>
          <w:rFonts w:cs="Times New Roman" w:hAnsi="Times New Roman" w:eastAsia="Times New Roman" w:ascii="Times New Roman"/>
          <w:i/>
          <w:spacing w:val="0"/>
          <w:w w:val="140"/>
          <w:position w:val="20"/>
          <w:sz w:val="45"/>
          <w:szCs w:val="45"/>
          <w:u w:val="single" w:color="000000"/>
        </w:rPr>
        <w:t>Z</w:t>
      </w:r>
      <w:r>
        <w:rPr>
          <w:rFonts w:cs="Times New Roman" w:hAnsi="Times New Roman" w:eastAsia="Times New Roman" w:ascii="Times New Roman"/>
          <w:i/>
          <w:spacing w:val="0"/>
          <w:w w:val="140"/>
          <w:position w:val="20"/>
          <w:sz w:val="45"/>
          <w:szCs w:val="45"/>
        </w:rPr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45"/>
          <w:szCs w:val="45"/>
        </w:rPr>
      </w:r>
    </w:p>
    <w:p>
      <w:pPr>
        <w:rPr>
          <w:rFonts w:cs="Times New Roman" w:hAnsi="Times New Roman" w:eastAsia="Times New Roman" w:ascii="Times New Roman"/>
          <w:sz w:val="45"/>
          <w:szCs w:val="45"/>
        </w:rPr>
        <w:jc w:val="right"/>
        <w:spacing w:lineRule="exact" w:line="380"/>
        <w:ind w:right="1"/>
      </w:pPr>
      <w:r>
        <w:rPr>
          <w:rFonts w:cs="Times New Roman" w:hAnsi="Times New Roman" w:eastAsia="Times New Roman" w:ascii="Times New Roman"/>
          <w:i/>
          <w:spacing w:val="0"/>
          <w:w w:val="140"/>
          <w:position w:val="1"/>
          <w:sz w:val="45"/>
          <w:szCs w:val="45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45"/>
          <w:szCs w:val="45"/>
        </w:rPr>
      </w:r>
    </w:p>
    <w:p>
      <w:pPr>
        <w:rPr>
          <w:rFonts w:cs="Symbol" w:hAnsi="Symbol" w:eastAsia="Symbol" w:ascii="Symbol"/>
          <w:sz w:val="49"/>
          <w:szCs w:val="49"/>
        </w:rPr>
        <w:jc w:val="left"/>
        <w:spacing w:lineRule="exact" w:line="500"/>
        <w:sectPr>
          <w:type w:val="continuous"/>
          <w:pgSz w:w="14400" w:h="10800" w:orient="landscape"/>
          <w:pgMar w:top="460" w:bottom="0" w:left="680" w:right="1020"/>
          <w:cols w:num="2" w:equalWidth="off">
            <w:col w:w="3192" w:space="239"/>
            <w:col w:w="9269"/>
          </w:cols>
        </w:sectPr>
      </w:pPr>
      <w:r>
        <w:br w:type="column"/>
      </w:r>
      <w:r>
        <w:rPr>
          <w:rFonts w:cs="Symbol" w:hAnsi="Symbol" w:eastAsia="Symbol" w:ascii="Symbol"/>
          <w:spacing w:val="0"/>
          <w:w w:val="140"/>
          <w:sz w:val="45"/>
          <w:szCs w:val="45"/>
        </w:rPr>
        <w:t></w:t>
      </w:r>
      <w:r>
        <w:rPr>
          <w:rFonts w:cs="Times New Roman" w:hAnsi="Times New Roman" w:eastAsia="Times New Roman" w:ascii="Times New Roman"/>
          <w:spacing w:val="-47"/>
          <w:w w:val="140"/>
          <w:sz w:val="45"/>
          <w:szCs w:val="45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40"/>
          <w:sz w:val="45"/>
          <w:szCs w:val="45"/>
        </w:rPr>
        <w:t>g</w:t>
      </w:r>
      <w:r>
        <w:rPr>
          <w:rFonts w:cs="Times New Roman" w:hAnsi="Times New Roman" w:eastAsia="Times New Roman" w:ascii="Times New Roman"/>
          <w:i/>
          <w:spacing w:val="-65"/>
          <w:w w:val="140"/>
          <w:sz w:val="45"/>
          <w:szCs w:val="45"/>
        </w:rPr>
        <w:t> </w:t>
      </w:r>
      <w:r>
        <w:rPr>
          <w:rFonts w:cs="Times New Roman" w:hAnsi="Times New Roman" w:eastAsia="Times New Roman" w:ascii="Times New Roman"/>
          <w:spacing w:val="0"/>
          <w:w w:val="140"/>
          <w:sz w:val="45"/>
          <w:szCs w:val="45"/>
        </w:rPr>
        <w:t>s</w:t>
      </w:r>
      <w:r>
        <w:rPr>
          <w:rFonts w:cs="Times New Roman" w:hAnsi="Times New Roman" w:eastAsia="Times New Roman" w:ascii="Times New Roman"/>
          <w:spacing w:val="-81"/>
          <w:w w:val="100"/>
          <w:sz w:val="45"/>
          <w:szCs w:val="45"/>
        </w:rPr>
        <w:t> </w:t>
      </w:r>
      <w:r>
        <w:rPr>
          <w:rFonts w:cs="Times New Roman" w:hAnsi="Times New Roman" w:eastAsia="Times New Roman" w:ascii="Times New Roman"/>
          <w:spacing w:val="-35"/>
          <w:w w:val="140"/>
          <w:sz w:val="45"/>
          <w:szCs w:val="45"/>
        </w:rPr>
        <w:t>i</w:t>
      </w:r>
      <w:r>
        <w:rPr>
          <w:rFonts w:cs="Times New Roman" w:hAnsi="Times New Roman" w:eastAsia="Times New Roman" w:ascii="Times New Roman"/>
          <w:spacing w:val="0"/>
          <w:w w:val="140"/>
          <w:sz w:val="45"/>
          <w:szCs w:val="45"/>
        </w:rPr>
        <w:t>n</w:t>
      </w:r>
      <w:r>
        <w:rPr>
          <w:rFonts w:cs="Times New Roman" w:hAnsi="Times New Roman" w:eastAsia="Times New Roman" w:ascii="Times New Roman"/>
          <w:spacing w:val="-65"/>
          <w:w w:val="100"/>
          <w:sz w:val="45"/>
          <w:szCs w:val="45"/>
        </w:rPr>
        <w:t> </w:t>
      </w:r>
      <w:r>
        <w:rPr>
          <w:rFonts w:cs="Symbol" w:hAnsi="Symbol" w:eastAsia="Symbol" w:ascii="Symbol"/>
          <w:spacing w:val="0"/>
          <w:w w:val="129"/>
          <w:sz w:val="49"/>
          <w:szCs w:val="49"/>
        </w:rPr>
        <w:t></w:t>
      </w:r>
      <w:r>
        <w:rPr>
          <w:rFonts w:cs="Symbol" w:hAnsi="Symbol" w:eastAsia="Symbol" w:ascii="Symbol"/>
          <w:spacing w:val="0"/>
          <w:w w:val="100"/>
          <w:sz w:val="49"/>
          <w:szCs w:val="49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00"/>
        <w:ind w:left="184"/>
      </w:pPr>
      <w:r>
        <w:rPr>
          <w:rFonts w:cs="Calibri" w:hAnsi="Calibri" w:eastAsia="Calibri" w:ascii="Calibri"/>
          <w:spacing w:val="-10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alau</w:t>
      </w:r>
      <w:r>
        <w:rPr>
          <w:rFonts w:cs="Calibri" w:hAnsi="Calibri" w:eastAsia="Calibri" w:ascii="Calibri"/>
          <w:spacing w:val="-12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i</w:t>
      </w:r>
      <w:r>
        <w:rPr>
          <w:rFonts w:cs="Calibri" w:hAnsi="Calibri" w:eastAsia="Calibri" w:ascii="Calibri"/>
          <w:spacing w:val="-11"/>
          <w:w w:val="100"/>
          <w:position w:val="2"/>
          <w:sz w:val="56"/>
          <w:szCs w:val="56"/>
        </w:rPr>
        <w:t>n</w:t>
      </w:r>
      <w:r>
        <w:rPr>
          <w:rFonts w:cs="Calibri" w:hAnsi="Calibri" w:eastAsia="Calibri" w:ascii="Calibri"/>
          <w:spacing w:val="-11"/>
          <w:w w:val="100"/>
          <w:position w:val="2"/>
          <w:sz w:val="56"/>
          <w:szCs w:val="56"/>
        </w:rPr>
        <w:t>y</w:t>
      </w:r>
      <w:r>
        <w:rPr>
          <w:rFonts w:cs="Calibri" w:hAnsi="Calibri" w:eastAsia="Calibri" w:ascii="Calibri"/>
          <w:spacing w:val="-4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-9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an</w:t>
      </w:r>
      <w:r>
        <w:rPr>
          <w:rFonts w:cs="Calibri" w:hAnsi="Calibri" w:eastAsia="Calibri" w:ascii="Calibri"/>
          <w:spacing w:val="-18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dalam</w:t>
      </w:r>
      <w:r>
        <w:rPr>
          <w:rFonts w:cs="Calibri" w:hAnsi="Calibri" w:eastAsia="Calibri" w:ascii="Calibri"/>
          <w:spacing w:val="-12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km/</w:t>
      </w:r>
      <w:r>
        <w:rPr>
          <w:rFonts w:cs="Calibri" w:hAnsi="Calibri" w:eastAsia="Calibri" w:ascii="Calibri"/>
          <w:spacing w:val="-7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j</w:t>
      </w:r>
      <w:r>
        <w:rPr>
          <w:rFonts w:cs="Calibri" w:hAnsi="Calibri" w:eastAsia="Calibri" w:ascii="Calibri"/>
          <w:spacing w:val="1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m,</w:t>
      </w:r>
      <w:r>
        <w:rPr>
          <w:rFonts w:cs="Calibri" w:hAnsi="Calibri" w:eastAsia="Calibri" w:ascii="Calibri"/>
          <w:spacing w:val="-8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ma</w:t>
      </w:r>
      <w:r>
        <w:rPr>
          <w:rFonts w:cs="Calibri" w:hAnsi="Calibri" w:eastAsia="Calibri" w:ascii="Calibri"/>
          <w:spacing w:val="-9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-12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: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sz w:val="16"/>
          <w:szCs w:val="16"/>
        </w:rPr>
        <w:jc w:val="left"/>
        <w:spacing w:before="4" w:lineRule="exact" w:line="160"/>
        <w:sectPr>
          <w:type w:val="continuous"/>
          <w:pgSz w:w="14400" w:h="10800" w:orient="landscape"/>
          <w:pgMar w:top="460" w:bottom="0" w:left="680" w:right="1020"/>
        </w:sectPr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spacing w:before="29" w:lineRule="exact" w:line="440"/>
        <w:ind w:left="48" w:right="412"/>
      </w:pPr>
      <w:r>
        <w:rPr>
          <w:rFonts w:cs="Times New Roman" w:hAnsi="Times New Roman" w:eastAsia="Times New Roman" w:ascii="Times New Roman"/>
          <w:i/>
          <w:w w:val="104"/>
          <w:position w:val="-9"/>
          <w:sz w:val="45"/>
          <w:szCs w:val="45"/>
        </w:rPr>
      </w:r>
      <w:r>
        <w:rPr>
          <w:rFonts w:cs="Times New Roman" w:hAnsi="Times New Roman" w:eastAsia="Times New Roman" w:ascii="Times New Roman"/>
          <w:i/>
          <w:spacing w:val="0"/>
          <w:w w:val="100"/>
          <w:position w:val="-9"/>
          <w:sz w:val="45"/>
          <w:szCs w:val="45"/>
          <w:u w:val="single" w:color="000000"/>
        </w:rPr>
        <w:t>V</w:t>
      </w:r>
      <w:r>
        <w:rPr>
          <w:rFonts w:cs="Times New Roman" w:hAnsi="Times New Roman" w:eastAsia="Times New Roman" w:ascii="Times New Roman"/>
          <w:i/>
          <w:spacing w:val="20"/>
          <w:w w:val="100"/>
          <w:position w:val="-9"/>
          <w:sz w:val="45"/>
          <w:szCs w:val="45"/>
          <w:u w:val="single" w:color="000000"/>
        </w:rPr>
        <w:t> </w:t>
      </w:r>
      <w:r>
        <w:rPr>
          <w:rFonts w:cs="Times New Roman" w:hAnsi="Times New Roman" w:eastAsia="Times New Roman" w:ascii="Times New Roman"/>
          <w:i/>
          <w:spacing w:val="20"/>
          <w:w w:val="100"/>
          <w:position w:val="-9"/>
          <w:sz w:val="45"/>
          <w:szCs w:val="45"/>
        </w:rPr>
      </w:r>
      <w:r>
        <w:rPr>
          <w:rFonts w:cs="Times New Roman" w:hAnsi="Times New Roman" w:eastAsia="Times New Roman" w:ascii="Times New Roman"/>
          <w:spacing w:val="0"/>
          <w:w w:val="105"/>
          <w:position w:val="12"/>
          <w:sz w:val="26"/>
          <w:szCs w:val="26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6"/>
          <w:szCs w:val="26"/>
        </w:rPr>
      </w:r>
    </w:p>
    <w:p>
      <w:pPr>
        <w:rPr>
          <w:rFonts w:cs="Symbol" w:hAnsi="Symbol" w:eastAsia="Symbol" w:ascii="Symbol"/>
          <w:sz w:val="45"/>
          <w:szCs w:val="45"/>
        </w:rPr>
        <w:jc w:val="right"/>
        <w:spacing w:lineRule="exact" w:line="300"/>
      </w:pPr>
      <w:r>
        <w:rPr>
          <w:rFonts w:cs="Symbol" w:hAnsi="Symbol" w:eastAsia="Symbol" w:ascii="Symbol"/>
          <w:spacing w:val="0"/>
          <w:w w:val="104"/>
          <w:position w:val="-2"/>
          <w:sz w:val="45"/>
          <w:szCs w:val="45"/>
        </w:rPr>
        <w:t></w:t>
      </w:r>
      <w:r>
        <w:rPr>
          <w:rFonts w:cs="Symbol" w:hAnsi="Symbol" w:eastAsia="Symbol" w:ascii="Symbol"/>
          <w:spacing w:val="0"/>
          <w:w w:val="100"/>
          <w:position w:val="0"/>
          <w:sz w:val="45"/>
          <w:szCs w:val="45"/>
        </w:rPr>
      </w:r>
    </w:p>
    <w:p>
      <w:pPr>
        <w:rPr>
          <w:rFonts w:cs="Times New Roman" w:hAnsi="Times New Roman" w:eastAsia="Times New Roman" w:ascii="Times New Roman"/>
          <w:sz w:val="45"/>
          <w:szCs w:val="45"/>
        </w:rPr>
        <w:jc w:val="center"/>
        <w:spacing w:lineRule="exact" w:line="400"/>
        <w:ind w:left="209" w:right="479"/>
      </w:pPr>
      <w:r>
        <w:rPr>
          <w:rFonts w:cs="Times New Roman" w:hAnsi="Times New Roman" w:eastAsia="Times New Roman" w:ascii="Times New Roman"/>
          <w:i/>
          <w:spacing w:val="0"/>
          <w:w w:val="104"/>
          <w:position w:val="2"/>
          <w:sz w:val="45"/>
          <w:szCs w:val="45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45"/>
          <w:szCs w:val="45"/>
        </w:rPr>
      </w:r>
    </w:p>
    <w:p>
      <w:pPr>
        <w:rPr>
          <w:rFonts w:cs="Times New Roman" w:hAnsi="Times New Roman" w:eastAsia="Times New Roman" w:ascii="Times New Roman"/>
          <w:sz w:val="45"/>
          <w:szCs w:val="45"/>
        </w:rPr>
        <w:jc w:val="center"/>
        <w:spacing w:before="29"/>
        <w:ind w:left="-57" w:right="-57"/>
      </w:pPr>
      <w:r>
        <w:br w:type="column"/>
      </w:r>
      <w:r>
        <w:rPr>
          <w:rFonts w:cs="Times New Roman" w:hAnsi="Times New Roman" w:eastAsia="Times New Roman" w:ascii="Times New Roman"/>
          <w:w w:val="104"/>
          <w:sz w:val="45"/>
          <w:szCs w:val="45"/>
        </w:rPr>
      </w:r>
      <w:r>
        <w:rPr>
          <w:rFonts w:cs="Times New Roman" w:hAnsi="Times New Roman" w:eastAsia="Times New Roman" w:ascii="Times New Roman"/>
          <w:w w:val="104"/>
          <w:sz w:val="45"/>
          <w:szCs w:val="45"/>
          <w:u w:val="single" w:color="000000"/>
        </w:rPr>
        <w:t>(</w:t>
      </w:r>
      <w:r>
        <w:rPr>
          <w:rFonts w:cs="Times New Roman" w:hAnsi="Times New Roman" w:eastAsia="Times New Roman" w:ascii="Times New Roman"/>
          <w:w w:val="104"/>
          <w:sz w:val="45"/>
          <w:szCs w:val="45"/>
          <w:u w:val="single" w:color="000000"/>
        </w:rPr>
      </w:r>
      <w:r>
        <w:rPr>
          <w:rFonts w:cs="Times New Roman" w:hAnsi="Times New Roman" w:eastAsia="Times New Roman" w:ascii="Times New Roman"/>
          <w:spacing w:val="-81"/>
          <w:w w:val="104"/>
          <w:sz w:val="45"/>
          <w:szCs w:val="45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81"/>
          <w:w w:val="104"/>
          <w:sz w:val="45"/>
          <w:szCs w:val="45"/>
          <w:u w:val="single" w:color="000000"/>
        </w:rPr>
      </w:r>
      <w:r>
        <w:rPr>
          <w:rFonts w:cs="Times New Roman" w:hAnsi="Times New Roman" w:eastAsia="Times New Roman" w:ascii="Times New Roman"/>
          <w:spacing w:val="-24"/>
          <w:w w:val="104"/>
          <w:sz w:val="45"/>
          <w:szCs w:val="45"/>
          <w:u w:val="single" w:color="000000"/>
        </w:rPr>
        <w:t>3</w:t>
      </w:r>
      <w:r>
        <w:rPr>
          <w:rFonts w:cs="Times New Roman" w:hAnsi="Times New Roman" w:eastAsia="Times New Roman" w:ascii="Times New Roman"/>
          <w:spacing w:val="-24"/>
          <w:w w:val="104"/>
          <w:sz w:val="45"/>
          <w:szCs w:val="45"/>
          <w:u w:val="single" w:color="000000"/>
        </w:rPr>
      </w:r>
      <w:r>
        <w:rPr>
          <w:rFonts w:cs="Times New Roman" w:hAnsi="Times New Roman" w:eastAsia="Times New Roman" w:ascii="Times New Roman"/>
          <w:spacing w:val="-1"/>
          <w:w w:val="104"/>
          <w:sz w:val="45"/>
          <w:szCs w:val="45"/>
          <w:u w:val="single" w:color="000000"/>
        </w:rPr>
        <w:t>,</w:t>
      </w:r>
      <w:r>
        <w:rPr>
          <w:rFonts w:cs="Times New Roman" w:hAnsi="Times New Roman" w:eastAsia="Times New Roman" w:ascii="Times New Roman"/>
          <w:spacing w:val="-1"/>
          <w:w w:val="104"/>
          <w:sz w:val="45"/>
          <w:szCs w:val="45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4"/>
          <w:sz w:val="45"/>
          <w:szCs w:val="45"/>
          <w:u w:val="single" w:color="000000"/>
        </w:rPr>
        <w:t>6</w:t>
      </w:r>
      <w:r>
        <w:rPr>
          <w:rFonts w:cs="Times New Roman" w:hAnsi="Times New Roman" w:eastAsia="Times New Roman" w:ascii="Times New Roman"/>
          <w:spacing w:val="0"/>
          <w:w w:val="104"/>
          <w:sz w:val="45"/>
          <w:szCs w:val="45"/>
          <w:u w:val="single" w:color="000000"/>
        </w:rPr>
      </w:r>
      <w:r>
        <w:rPr>
          <w:rFonts w:cs="Times New Roman" w:hAnsi="Times New Roman" w:eastAsia="Times New Roman" w:ascii="Times New Roman"/>
          <w:spacing w:val="-79"/>
          <w:w w:val="104"/>
          <w:sz w:val="45"/>
          <w:szCs w:val="45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79"/>
          <w:w w:val="104"/>
          <w:sz w:val="45"/>
          <w:szCs w:val="45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04"/>
          <w:sz w:val="45"/>
          <w:szCs w:val="45"/>
          <w:u w:val="single" w:color="000000"/>
        </w:rPr>
        <w:t>)</w:t>
      </w:r>
      <w:r>
        <w:rPr>
          <w:rFonts w:cs="Times New Roman" w:hAnsi="Times New Roman" w:eastAsia="Times New Roman" w:ascii="Times New Roman"/>
          <w:spacing w:val="0"/>
          <w:w w:val="104"/>
          <w:sz w:val="45"/>
          <w:szCs w:val="45"/>
          <w:u w:val="single" w:color="000000"/>
        </w:rPr>
      </w:r>
      <w:r>
        <w:rPr>
          <w:rFonts w:cs="Times New Roman" w:hAnsi="Times New Roman" w:eastAsia="Times New Roman" w:ascii="Times New Roman"/>
          <w:spacing w:val="-101"/>
          <w:w w:val="104"/>
          <w:sz w:val="45"/>
          <w:szCs w:val="45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101"/>
          <w:w w:val="104"/>
          <w:sz w:val="45"/>
          <w:szCs w:val="45"/>
          <w:u w:val="single" w:color="000000"/>
        </w:rPr>
      </w:r>
      <w:r>
        <w:rPr>
          <w:rFonts w:cs="Times New Roman" w:hAnsi="Times New Roman" w:eastAsia="Times New Roman" w:ascii="Times New Roman"/>
          <w:spacing w:val="-101"/>
          <w:w w:val="104"/>
          <w:sz w:val="45"/>
          <w:szCs w:val="45"/>
        </w:rPr>
      </w:r>
      <w:r>
        <w:rPr>
          <w:rFonts w:cs="Times New Roman" w:hAnsi="Times New Roman" w:eastAsia="Times New Roman" w:ascii="Times New Roman"/>
          <w:spacing w:val="-101"/>
          <w:w w:val="104"/>
          <w:sz w:val="45"/>
          <w:szCs w:val="45"/>
        </w:rPr>
      </w:r>
      <w:r>
        <w:rPr>
          <w:rFonts w:cs="Times New Roman" w:hAnsi="Times New Roman" w:eastAsia="Times New Roman" w:ascii="Times New Roman"/>
          <w:spacing w:val="0"/>
          <w:w w:val="100"/>
          <w:position w:val="20"/>
          <w:sz w:val="26"/>
          <w:szCs w:val="26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2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spacing w:val="7"/>
          <w:w w:val="100"/>
          <w:position w:val="20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i/>
          <w:spacing w:val="7"/>
          <w:w w:val="100"/>
          <w:position w:val="0"/>
          <w:sz w:val="45"/>
          <w:szCs w:val="45"/>
        </w:rPr>
      </w:r>
      <w:r>
        <w:rPr>
          <w:rFonts w:cs="Times New Roman" w:hAnsi="Times New Roman" w:eastAsia="Times New Roman" w:ascii="Times New Roman"/>
          <w:i/>
          <w:spacing w:val="0"/>
          <w:w w:val="100"/>
          <w:position w:val="0"/>
          <w:sz w:val="45"/>
          <w:szCs w:val="45"/>
          <w:u w:val="single" w:color="000000"/>
        </w:rPr>
        <w:t>x</w:t>
      </w:r>
      <w:r>
        <w:rPr>
          <w:rFonts w:cs="Times New Roman" w:hAnsi="Times New Roman" w:eastAsia="Times New Roman" w:ascii="Times New Roman"/>
          <w:i/>
          <w:spacing w:val="-26"/>
          <w:w w:val="100"/>
          <w:position w:val="0"/>
          <w:sz w:val="45"/>
          <w:szCs w:val="45"/>
          <w:u w:val="single" w:color="000000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4"/>
          <w:position w:val="0"/>
          <w:sz w:val="45"/>
          <w:szCs w:val="45"/>
          <w:u w:val="single" w:color="000000"/>
        </w:rPr>
        <w:t>g</w:t>
      </w:r>
      <w:r>
        <w:rPr>
          <w:rFonts w:cs="Times New Roman" w:hAnsi="Times New Roman" w:eastAsia="Times New Roman" w:ascii="Times New Roman"/>
          <w:i/>
          <w:spacing w:val="0"/>
          <w:w w:val="104"/>
          <w:position w:val="0"/>
          <w:sz w:val="45"/>
          <w:szCs w:val="45"/>
        </w:rPr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45"/>
          <w:szCs w:val="45"/>
        </w:rPr>
      </w:r>
    </w:p>
    <w:p>
      <w:pPr>
        <w:rPr>
          <w:rFonts w:cs="Times New Roman" w:hAnsi="Times New Roman" w:eastAsia="Times New Roman" w:ascii="Times New Roman"/>
          <w:sz w:val="45"/>
          <w:szCs w:val="45"/>
        </w:rPr>
        <w:jc w:val="right"/>
        <w:spacing w:before="36" w:lineRule="exact" w:line="740"/>
        <w:ind w:right="345"/>
      </w:pPr>
      <w:r>
        <w:rPr>
          <w:rFonts w:cs="Times New Roman" w:hAnsi="Times New Roman" w:eastAsia="Times New Roman" w:ascii="Times New Roman"/>
          <w:spacing w:val="17"/>
          <w:w w:val="100"/>
          <w:position w:val="-11"/>
          <w:sz w:val="45"/>
          <w:szCs w:val="45"/>
        </w:rPr>
        <w:t>2</w:t>
      </w:r>
      <w:r>
        <w:rPr>
          <w:rFonts w:cs="Times New Roman" w:hAnsi="Times New Roman" w:eastAsia="Times New Roman" w:ascii="Times New Roman"/>
          <w:spacing w:val="26"/>
          <w:w w:val="100"/>
          <w:position w:val="-11"/>
          <w:sz w:val="45"/>
          <w:szCs w:val="45"/>
        </w:rPr>
        <w:t>.</w:t>
      </w:r>
      <w:r>
        <w:rPr>
          <w:rFonts w:cs="Times New Roman" w:hAnsi="Times New Roman" w:eastAsia="Times New Roman" w:ascii="Times New Roman"/>
          <w:i/>
          <w:spacing w:val="24"/>
          <w:w w:val="100"/>
          <w:position w:val="-11"/>
          <w:sz w:val="45"/>
          <w:szCs w:val="45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1"/>
          <w:sz w:val="45"/>
          <w:szCs w:val="45"/>
        </w:rPr>
        <w:t>.</w:t>
      </w:r>
      <w:r>
        <w:rPr>
          <w:rFonts w:cs="Times New Roman" w:hAnsi="Times New Roman" w:eastAsia="Times New Roman" w:ascii="Times New Roman"/>
          <w:spacing w:val="42"/>
          <w:w w:val="100"/>
          <w:position w:val="-11"/>
          <w:sz w:val="45"/>
          <w:szCs w:val="45"/>
        </w:rPr>
        <w:t> </w:t>
      </w:r>
      <w:r>
        <w:rPr>
          <w:rFonts w:cs="Times New Roman" w:hAnsi="Times New Roman" w:eastAsia="Times New Roman" w:ascii="Times New Roman"/>
          <w:i/>
          <w:spacing w:val="42"/>
          <w:w w:val="100"/>
          <w:position w:val="17"/>
          <w:sz w:val="45"/>
          <w:szCs w:val="45"/>
        </w:rPr>
      </w:r>
      <w:r>
        <w:rPr>
          <w:rFonts w:cs="Times New Roman" w:hAnsi="Times New Roman" w:eastAsia="Times New Roman" w:ascii="Times New Roman"/>
          <w:i/>
          <w:spacing w:val="0"/>
          <w:w w:val="104"/>
          <w:position w:val="17"/>
          <w:sz w:val="45"/>
          <w:szCs w:val="45"/>
          <w:u w:val="single" w:color="000000"/>
        </w:rPr>
        <w:t>Z</w:t>
      </w:r>
      <w:r>
        <w:rPr>
          <w:rFonts w:cs="Times New Roman" w:hAnsi="Times New Roman" w:eastAsia="Times New Roman" w:ascii="Times New Roman"/>
          <w:i/>
          <w:spacing w:val="0"/>
          <w:w w:val="104"/>
          <w:position w:val="17"/>
          <w:sz w:val="45"/>
          <w:szCs w:val="45"/>
        </w:rPr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45"/>
          <w:szCs w:val="45"/>
        </w:rPr>
      </w:r>
    </w:p>
    <w:p>
      <w:pPr>
        <w:rPr>
          <w:rFonts w:cs="Times New Roman" w:hAnsi="Times New Roman" w:eastAsia="Times New Roman" w:ascii="Times New Roman"/>
          <w:sz w:val="45"/>
          <w:szCs w:val="45"/>
        </w:rPr>
        <w:jc w:val="right"/>
        <w:spacing w:lineRule="exact" w:line="380"/>
        <w:ind w:right="346"/>
      </w:pPr>
      <w:r>
        <w:rPr>
          <w:rFonts w:cs="Times New Roman" w:hAnsi="Times New Roman" w:eastAsia="Times New Roman" w:ascii="Times New Roman"/>
          <w:i/>
          <w:spacing w:val="0"/>
          <w:w w:val="104"/>
          <w:position w:val="1"/>
          <w:sz w:val="45"/>
          <w:szCs w:val="45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45"/>
          <w:szCs w:val="45"/>
        </w:rPr>
      </w:r>
    </w:p>
    <w:p>
      <w:pPr>
        <w:rPr>
          <w:sz w:val="28"/>
          <w:szCs w:val="28"/>
        </w:rPr>
        <w:jc w:val="left"/>
        <w:spacing w:before="16" w:lineRule="exact" w:line="280"/>
      </w:pPr>
      <w:r>
        <w:br w:type="column"/>
      </w: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left"/>
        <w:ind w:right="-95"/>
      </w:pPr>
      <w:r>
        <w:rPr>
          <w:rFonts w:cs="Symbol" w:hAnsi="Symbol" w:eastAsia="Symbol" w:ascii="Symbol"/>
          <w:w w:val="104"/>
          <w:sz w:val="45"/>
          <w:szCs w:val="45"/>
        </w:rPr>
        <w:t></w:t>
      </w:r>
      <w:r>
        <w:rPr>
          <w:rFonts w:cs="Times New Roman" w:hAnsi="Times New Roman" w:eastAsia="Times New Roman" w:ascii="Times New Roman"/>
          <w:spacing w:val="-61"/>
          <w:w w:val="100"/>
          <w:sz w:val="45"/>
          <w:szCs w:val="45"/>
        </w:rPr>
        <w:t> </w:t>
      </w:r>
      <w:r>
        <w:rPr>
          <w:rFonts w:cs="Times New Roman" w:hAnsi="Times New Roman" w:eastAsia="Times New Roman" w:ascii="Times New Roman"/>
          <w:spacing w:val="0"/>
          <w:w w:val="104"/>
          <w:sz w:val="45"/>
          <w:szCs w:val="45"/>
        </w:rPr>
        <w:t>(</w:t>
      </w:r>
      <w:r>
        <w:rPr>
          <w:rFonts w:cs="Times New Roman" w:hAnsi="Times New Roman" w:eastAsia="Times New Roman" w:ascii="Times New Roman"/>
          <w:spacing w:val="-75"/>
          <w:w w:val="100"/>
          <w:sz w:val="45"/>
          <w:szCs w:val="45"/>
        </w:rPr>
        <w:t> </w:t>
      </w:r>
      <w:r>
        <w:rPr>
          <w:rFonts w:cs="Times New Roman" w:hAnsi="Times New Roman" w:eastAsia="Times New Roman" w:ascii="Times New Roman"/>
          <w:spacing w:val="-24"/>
          <w:w w:val="104"/>
          <w:sz w:val="45"/>
          <w:szCs w:val="45"/>
        </w:rPr>
        <w:t>3</w:t>
      </w:r>
      <w:r>
        <w:rPr>
          <w:rFonts w:cs="Times New Roman" w:hAnsi="Times New Roman" w:eastAsia="Times New Roman" w:ascii="Times New Roman"/>
          <w:spacing w:val="-1"/>
          <w:w w:val="104"/>
          <w:sz w:val="45"/>
          <w:szCs w:val="45"/>
        </w:rPr>
        <w:t>,</w:t>
      </w:r>
      <w:r>
        <w:rPr>
          <w:rFonts w:cs="Times New Roman" w:hAnsi="Times New Roman" w:eastAsia="Times New Roman" w:ascii="Times New Roman"/>
          <w:spacing w:val="0"/>
          <w:w w:val="104"/>
          <w:sz w:val="45"/>
          <w:szCs w:val="45"/>
        </w:rPr>
        <w:t>6</w:t>
      </w:r>
      <w:r>
        <w:rPr>
          <w:rFonts w:cs="Times New Roman" w:hAnsi="Times New Roman" w:eastAsia="Times New Roman" w:ascii="Times New Roman"/>
          <w:spacing w:val="-73"/>
          <w:w w:val="100"/>
          <w:sz w:val="45"/>
          <w:szCs w:val="45"/>
        </w:rPr>
        <w:t> </w:t>
      </w:r>
      <w:r>
        <w:rPr>
          <w:rFonts w:cs="Times New Roman" w:hAnsi="Times New Roman" w:eastAsia="Times New Roman" w:ascii="Times New Roman"/>
          <w:spacing w:val="16"/>
          <w:w w:val="104"/>
          <w:sz w:val="45"/>
          <w:szCs w:val="45"/>
        </w:rPr>
        <w:t>)</w:t>
      </w:r>
      <w:r>
        <w:rPr>
          <w:rFonts w:cs="Times New Roman" w:hAnsi="Times New Roman" w:eastAsia="Times New Roman" w:ascii="Times New Roman"/>
          <w:spacing w:val="0"/>
          <w:w w:val="105"/>
          <w:position w:val="20"/>
          <w:sz w:val="26"/>
          <w:szCs w:val="26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6"/>
          <w:szCs w:val="26"/>
        </w:rPr>
      </w:r>
    </w:p>
    <w:p>
      <w:pPr>
        <w:rPr>
          <w:sz w:val="26"/>
          <w:szCs w:val="26"/>
        </w:rPr>
        <w:jc w:val="left"/>
        <w:spacing w:before="16" w:lineRule="exact" w:line="260"/>
      </w:pPr>
      <w:r>
        <w:br w:type="column"/>
      </w:r>
      <w:r>
        <w:rPr>
          <w:sz w:val="26"/>
          <w:szCs w:val="26"/>
        </w:rPr>
      </w:r>
    </w:p>
    <w:p>
      <w:pPr>
        <w:rPr>
          <w:rFonts w:cs="Symbol" w:hAnsi="Symbol" w:eastAsia="Symbol" w:ascii="Symbol"/>
          <w:sz w:val="47"/>
          <w:szCs w:val="47"/>
        </w:rPr>
        <w:jc w:val="left"/>
        <w:sectPr>
          <w:type w:val="continuous"/>
          <w:pgSz w:w="14400" w:h="10800" w:orient="landscape"/>
          <w:pgMar w:top="460" w:bottom="0" w:left="680" w:right="1020"/>
          <w:cols w:num="4" w:equalWidth="off">
            <w:col w:w="1083" w:space="161"/>
            <w:col w:w="1748" w:space="121"/>
            <w:col w:w="1418" w:space="116"/>
            <w:col w:w="8053"/>
          </w:cols>
        </w:sectPr>
      </w:pPr>
      <w:r>
        <w:rPr>
          <w:rFonts w:cs="Times New Roman" w:hAnsi="Times New Roman" w:eastAsia="Times New Roman" w:ascii="Times New Roman"/>
          <w:i/>
          <w:w w:val="104"/>
          <w:sz w:val="45"/>
          <w:szCs w:val="45"/>
        </w:rPr>
        <w:t>x</w:t>
      </w:r>
      <w:r>
        <w:rPr>
          <w:rFonts w:cs="Times New Roman" w:hAnsi="Times New Roman" w:eastAsia="Times New Roman" w:ascii="Times New Roman"/>
          <w:i/>
          <w:spacing w:val="-69"/>
          <w:w w:val="100"/>
          <w:sz w:val="45"/>
          <w:szCs w:val="45"/>
        </w:rPr>
        <w:t> </w:t>
      </w:r>
      <w:r>
        <w:rPr>
          <w:rFonts w:cs="Times New Roman" w:hAnsi="Times New Roman" w:eastAsia="Times New Roman" w:ascii="Times New Roman"/>
          <w:spacing w:val="24"/>
          <w:w w:val="104"/>
          <w:sz w:val="45"/>
          <w:szCs w:val="45"/>
        </w:rPr>
        <w:t>s</w:t>
      </w:r>
      <w:r>
        <w:rPr>
          <w:rFonts w:cs="Times New Roman" w:hAnsi="Times New Roman" w:eastAsia="Times New Roman" w:ascii="Times New Roman"/>
          <w:spacing w:val="-28"/>
          <w:w w:val="105"/>
          <w:sz w:val="45"/>
          <w:szCs w:val="45"/>
        </w:rPr>
        <w:t>i</w:t>
      </w:r>
      <w:r>
        <w:rPr>
          <w:rFonts w:cs="Times New Roman" w:hAnsi="Times New Roman" w:eastAsia="Times New Roman" w:ascii="Times New Roman"/>
          <w:spacing w:val="0"/>
          <w:w w:val="104"/>
          <w:sz w:val="45"/>
          <w:szCs w:val="45"/>
        </w:rPr>
        <w:t>n</w:t>
      </w:r>
      <w:r>
        <w:rPr>
          <w:rFonts w:cs="Times New Roman" w:hAnsi="Times New Roman" w:eastAsia="Times New Roman" w:ascii="Times New Roman"/>
          <w:spacing w:val="-77"/>
          <w:w w:val="100"/>
          <w:sz w:val="45"/>
          <w:szCs w:val="45"/>
        </w:rPr>
        <w:t> </w:t>
      </w:r>
      <w:r>
        <w:rPr>
          <w:rFonts w:cs="Symbol" w:hAnsi="Symbol" w:eastAsia="Symbol" w:ascii="Symbol"/>
          <w:spacing w:val="0"/>
          <w:w w:val="100"/>
          <w:sz w:val="47"/>
          <w:szCs w:val="47"/>
        </w:rPr>
        <w:t></w:t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before="65" w:lineRule="exact" w:line="660"/>
        <w:ind w:left="184"/>
      </w:pP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Bi</w:t>
      </w:r>
      <w:r>
        <w:rPr>
          <w:rFonts w:cs="Calibri" w:hAnsi="Calibri" w:eastAsia="Calibri" w:ascii="Calibri"/>
          <w:spacing w:val="-2"/>
          <w:w w:val="100"/>
          <w:position w:val="1"/>
          <w:sz w:val="56"/>
          <w:szCs w:val="56"/>
        </w:rPr>
        <w:t>l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a</w:t>
      </w:r>
      <w:r>
        <w:rPr>
          <w:rFonts w:cs="Calibri" w:hAnsi="Calibri" w:eastAsia="Calibri" w:ascii="Calibri"/>
          <w:spacing w:val="-3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position w:val="1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ambil</w:t>
      </w:r>
      <w:r>
        <w:rPr>
          <w:rFonts w:cs="Calibri" w:hAnsi="Calibri" w:eastAsia="Calibri" w:ascii="Calibri"/>
          <w:spacing w:val="-15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=</w:t>
      </w:r>
      <w:r>
        <w:rPr>
          <w:rFonts w:cs="Calibri" w:hAnsi="Calibri" w:eastAsia="Calibri" w:ascii="Calibri"/>
          <w:spacing w:val="-2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9,8</w:t>
      </w:r>
      <w:r>
        <w:rPr>
          <w:rFonts w:cs="Calibri" w:hAnsi="Calibri" w:eastAsia="Calibri" w:ascii="Calibri"/>
          <w:spacing w:val="4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m/d</w:t>
      </w:r>
      <w:r>
        <w:rPr>
          <w:rFonts w:cs="Calibri" w:hAnsi="Calibri" w:eastAsia="Calibri" w:ascii="Calibri"/>
          <w:spacing w:val="-3"/>
          <w:w w:val="100"/>
          <w:position w:val="1"/>
          <w:sz w:val="56"/>
          <w:szCs w:val="56"/>
        </w:rPr>
        <w:t>e</w:t>
      </w:r>
      <w:r>
        <w:rPr>
          <w:rFonts w:cs="Calibri" w:hAnsi="Calibri" w:eastAsia="Calibri" w:ascii="Calibri"/>
          <w:spacing w:val="3"/>
          <w:w w:val="100"/>
          <w:position w:val="1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17"/>
          <w:sz w:val="37"/>
          <w:szCs w:val="37"/>
        </w:rPr>
        <w:t>2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,</w:t>
      </w:r>
      <w:r>
        <w:rPr>
          <w:rFonts w:cs="Calibri" w:hAnsi="Calibri" w:eastAsia="Calibri" w:ascii="Calibri"/>
          <w:spacing w:val="-3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ma</w:t>
      </w:r>
      <w:r>
        <w:rPr>
          <w:rFonts w:cs="Calibri" w:hAnsi="Calibri" w:eastAsia="Calibri" w:ascii="Calibri"/>
          <w:spacing w:val="-9"/>
          <w:w w:val="100"/>
          <w:position w:val="1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a</w:t>
      </w:r>
      <w:r>
        <w:rPr>
          <w:rFonts w:cs="Calibri" w:hAnsi="Calibri" w:eastAsia="Calibri" w:ascii="Calibri"/>
          <w:spacing w:val="-12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pe</w:t>
      </w:r>
      <w:r>
        <w:rPr>
          <w:rFonts w:cs="Calibri" w:hAnsi="Calibri" w:eastAsia="Calibri" w:ascii="Calibri"/>
          <w:spacing w:val="-12"/>
          <w:w w:val="100"/>
          <w:position w:val="1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sama</w:t>
      </w:r>
      <w:r>
        <w:rPr>
          <w:rFonts w:cs="Calibri" w:hAnsi="Calibri" w:eastAsia="Calibri" w:ascii="Calibri"/>
          <w:spacing w:val="2"/>
          <w:w w:val="100"/>
          <w:position w:val="1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n</w:t>
      </w:r>
      <w:r>
        <w:rPr>
          <w:rFonts w:cs="Calibri" w:hAnsi="Calibri" w:eastAsia="Calibri" w:ascii="Calibri"/>
          <w:spacing w:val="-21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menjadi</w:t>
      </w:r>
      <w:r>
        <w:rPr>
          <w:rFonts w:cs="Calibri" w:hAnsi="Calibri" w:eastAsia="Calibri" w:ascii="Calibri"/>
          <w:spacing w:val="-15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: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sz w:val="16"/>
          <w:szCs w:val="16"/>
        </w:rPr>
        <w:jc w:val="left"/>
        <w:spacing w:before="3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  <w:sectPr>
          <w:type w:val="continuous"/>
          <w:pgSz w:w="14400" w:h="10800" w:orient="landscape"/>
          <w:pgMar w:top="460" w:bottom="0" w:left="680" w:right="1020"/>
        </w:sectPr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6"/>
          <w:szCs w:val="26"/>
        </w:rPr>
        <w:jc w:val="center"/>
        <w:spacing w:before="29"/>
        <w:ind w:left="176" w:right="15"/>
      </w:pPr>
      <w:r>
        <w:rPr>
          <w:rFonts w:cs="Times New Roman" w:hAnsi="Times New Roman" w:eastAsia="Times New Roman" w:ascii="Times New Roman"/>
          <w:i/>
          <w:w w:val="117"/>
          <w:sz w:val="45"/>
          <w:szCs w:val="45"/>
        </w:rPr>
      </w:r>
      <w:r>
        <w:rPr>
          <w:rFonts w:cs="Times New Roman" w:hAnsi="Times New Roman" w:eastAsia="Times New Roman" w:ascii="Times New Roman"/>
          <w:i/>
          <w:spacing w:val="0"/>
          <w:w w:val="100"/>
          <w:sz w:val="45"/>
          <w:szCs w:val="45"/>
          <w:u w:val="single" w:color="000000"/>
        </w:rPr>
        <w:t>V</w:t>
      </w:r>
      <w:r>
        <w:rPr>
          <w:rFonts w:cs="Times New Roman" w:hAnsi="Times New Roman" w:eastAsia="Times New Roman" w:ascii="Times New Roman"/>
          <w:i/>
          <w:spacing w:val="83"/>
          <w:w w:val="100"/>
          <w:sz w:val="45"/>
          <w:szCs w:val="45"/>
          <w:u w:val="single" w:color="000000"/>
        </w:rPr>
        <w:t> </w:t>
      </w:r>
      <w:r>
        <w:rPr>
          <w:rFonts w:cs="Times New Roman" w:hAnsi="Times New Roman" w:eastAsia="Times New Roman" w:ascii="Times New Roman"/>
          <w:i/>
          <w:spacing w:val="83"/>
          <w:w w:val="100"/>
          <w:sz w:val="45"/>
          <w:szCs w:val="45"/>
        </w:rPr>
      </w:r>
      <w:r>
        <w:rPr>
          <w:rFonts w:cs="Times New Roman" w:hAnsi="Times New Roman" w:eastAsia="Times New Roman" w:ascii="Times New Roman"/>
          <w:spacing w:val="0"/>
          <w:w w:val="118"/>
          <w:position w:val="20"/>
          <w:sz w:val="26"/>
          <w:szCs w:val="26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6"/>
          <w:szCs w:val="26"/>
        </w:rPr>
      </w:r>
    </w:p>
    <w:p>
      <w:pPr>
        <w:rPr>
          <w:sz w:val="10"/>
          <w:szCs w:val="10"/>
        </w:rPr>
        <w:jc w:val="left"/>
        <w:spacing w:before="6" w:lineRule="exact" w:line="100"/>
      </w:pPr>
      <w:r>
        <w:rPr>
          <w:sz w:val="10"/>
          <w:szCs w:val="10"/>
        </w:rPr>
      </w:r>
    </w:p>
    <w:p>
      <w:pPr>
        <w:rPr>
          <w:rFonts w:cs="Times New Roman" w:hAnsi="Times New Roman" w:eastAsia="Times New Roman" w:ascii="Times New Roman"/>
          <w:sz w:val="45"/>
          <w:szCs w:val="45"/>
        </w:rPr>
        <w:jc w:val="center"/>
        <w:ind w:left="358" w:right="92"/>
      </w:pPr>
      <w:r>
        <w:rPr>
          <w:rFonts w:cs="Times New Roman" w:hAnsi="Times New Roman" w:eastAsia="Times New Roman" w:ascii="Times New Roman"/>
          <w:i/>
          <w:spacing w:val="0"/>
          <w:w w:val="117"/>
          <w:sz w:val="45"/>
          <w:szCs w:val="45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sz w:val="45"/>
          <w:szCs w:val="45"/>
        </w:rPr>
      </w:r>
    </w:p>
    <w:p>
      <w:pPr>
        <w:rPr>
          <w:rFonts w:cs="Symbol" w:hAnsi="Symbol" w:eastAsia="Symbol" w:ascii="Symbol"/>
          <w:sz w:val="48"/>
          <w:szCs w:val="48"/>
        </w:rPr>
        <w:jc w:val="left"/>
        <w:spacing w:before="48" w:lineRule="exact" w:line="700"/>
      </w:pPr>
      <w:r>
        <w:br w:type="column"/>
      </w:r>
      <w:r>
        <w:rPr>
          <w:rFonts w:cs="Symbol" w:hAnsi="Symbol" w:eastAsia="Symbol" w:ascii="Symbol"/>
          <w:spacing w:val="0"/>
          <w:w w:val="100"/>
          <w:position w:val="-13"/>
          <w:sz w:val="45"/>
          <w:szCs w:val="45"/>
        </w:rPr>
        <w:t></w:t>
      </w:r>
      <w:r>
        <w:rPr>
          <w:rFonts w:cs="Times New Roman" w:hAnsi="Times New Roman" w:eastAsia="Times New Roman" w:ascii="Times New Roman"/>
          <w:spacing w:val="11"/>
          <w:w w:val="100"/>
          <w:position w:val="-13"/>
          <w:sz w:val="45"/>
          <w:szCs w:val="45"/>
        </w:rPr>
        <w:t> </w:t>
      </w:r>
      <w:r>
        <w:rPr>
          <w:rFonts w:cs="Times New Roman" w:hAnsi="Times New Roman" w:eastAsia="Times New Roman" w:ascii="Times New Roman"/>
          <w:spacing w:val="11"/>
          <w:w w:val="100"/>
          <w:position w:val="15"/>
          <w:sz w:val="45"/>
          <w:szCs w:val="45"/>
        </w:rPr>
      </w:r>
      <w:r>
        <w:rPr>
          <w:rFonts w:cs="Times New Roman" w:hAnsi="Times New Roman" w:eastAsia="Times New Roman" w:ascii="Times New Roman"/>
          <w:spacing w:val="0"/>
          <w:w w:val="100"/>
          <w:position w:val="15"/>
          <w:sz w:val="45"/>
          <w:szCs w:val="45"/>
          <w:u w:val="single" w:color="000000"/>
        </w:rPr>
        <w:t>  </w:t>
      </w:r>
      <w:r>
        <w:rPr>
          <w:rFonts w:cs="Times New Roman" w:hAnsi="Times New Roman" w:eastAsia="Times New Roman" w:ascii="Times New Roman"/>
          <w:spacing w:val="22"/>
          <w:w w:val="100"/>
          <w:position w:val="15"/>
          <w:sz w:val="45"/>
          <w:szCs w:val="45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8"/>
          <w:w w:val="100"/>
          <w:position w:val="15"/>
          <w:sz w:val="45"/>
          <w:szCs w:val="45"/>
          <w:u w:val="single" w:color="000000"/>
        </w:rPr>
        <w:t>127</w:t>
      </w:r>
      <w:r>
        <w:rPr>
          <w:rFonts w:cs="Times New Roman" w:hAnsi="Times New Roman" w:eastAsia="Times New Roman" w:ascii="Times New Roman"/>
          <w:spacing w:val="0"/>
          <w:w w:val="100"/>
          <w:position w:val="15"/>
          <w:sz w:val="45"/>
          <w:szCs w:val="45"/>
          <w:u w:val="single" w:color="000000"/>
        </w:rPr>
        <w:t>   </w:t>
      </w:r>
      <w:r>
        <w:rPr>
          <w:rFonts w:cs="Times New Roman" w:hAnsi="Times New Roman" w:eastAsia="Times New Roman" w:ascii="Times New Roman"/>
          <w:spacing w:val="12"/>
          <w:w w:val="100"/>
          <w:position w:val="15"/>
          <w:sz w:val="45"/>
          <w:szCs w:val="45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72"/>
          <w:w w:val="100"/>
          <w:position w:val="15"/>
          <w:sz w:val="45"/>
          <w:szCs w:val="45"/>
        </w:rPr>
        <w:t> </w:t>
      </w:r>
      <w:r>
        <w:rPr>
          <w:rFonts w:cs="Symbol" w:hAnsi="Symbol" w:eastAsia="Symbol" w:ascii="Symbol"/>
          <w:spacing w:val="14"/>
          <w:w w:val="116"/>
          <w:position w:val="-13"/>
          <w:sz w:val="45"/>
          <w:szCs w:val="45"/>
        </w:rPr>
        <w:t></w:t>
      </w:r>
      <w:r>
        <w:rPr>
          <w:rFonts w:cs="Times New Roman" w:hAnsi="Times New Roman" w:eastAsia="Times New Roman" w:ascii="Times New Roman"/>
          <w:spacing w:val="9"/>
          <w:w w:val="116"/>
          <w:position w:val="-13"/>
          <w:sz w:val="45"/>
          <w:szCs w:val="45"/>
        </w:rPr>
        <w:t>12</w:t>
      </w:r>
      <w:r>
        <w:rPr>
          <w:rFonts w:cs="Times New Roman" w:hAnsi="Times New Roman" w:eastAsia="Times New Roman" w:ascii="Times New Roman"/>
          <w:spacing w:val="0"/>
          <w:w w:val="116"/>
          <w:position w:val="-13"/>
          <w:sz w:val="45"/>
          <w:szCs w:val="45"/>
        </w:rPr>
        <w:t>7</w:t>
      </w:r>
      <w:r>
        <w:rPr>
          <w:rFonts w:cs="Times New Roman" w:hAnsi="Times New Roman" w:eastAsia="Times New Roman" w:ascii="Times New Roman"/>
          <w:spacing w:val="-55"/>
          <w:w w:val="116"/>
          <w:position w:val="-13"/>
          <w:sz w:val="45"/>
          <w:szCs w:val="45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13"/>
          <w:sz w:val="45"/>
          <w:szCs w:val="45"/>
        </w:rPr>
        <w:t>x</w:t>
      </w:r>
      <w:r>
        <w:rPr>
          <w:rFonts w:cs="Times New Roman" w:hAnsi="Times New Roman" w:eastAsia="Times New Roman" w:ascii="Times New Roman"/>
          <w:i/>
          <w:spacing w:val="-27"/>
          <w:w w:val="100"/>
          <w:position w:val="-13"/>
          <w:sz w:val="45"/>
          <w:szCs w:val="45"/>
        </w:rPr>
        <w:t> </w:t>
      </w:r>
      <w:r>
        <w:rPr>
          <w:rFonts w:cs="Times New Roman" w:hAnsi="Times New Roman" w:eastAsia="Times New Roman" w:ascii="Times New Roman"/>
          <w:spacing w:val="27"/>
          <w:w w:val="100"/>
          <w:position w:val="-13"/>
          <w:sz w:val="45"/>
          <w:szCs w:val="45"/>
        </w:rPr>
        <w:t>s</w:t>
      </w:r>
      <w:r>
        <w:rPr>
          <w:rFonts w:cs="Times New Roman" w:hAnsi="Times New Roman" w:eastAsia="Times New Roman" w:ascii="Times New Roman"/>
          <w:spacing w:val="-30"/>
          <w:w w:val="100"/>
          <w:position w:val="-13"/>
          <w:sz w:val="45"/>
          <w:szCs w:val="45"/>
        </w:rPr>
        <w:t>i</w:t>
      </w:r>
      <w:r>
        <w:rPr>
          <w:rFonts w:cs="Times New Roman" w:hAnsi="Times New Roman" w:eastAsia="Times New Roman" w:ascii="Times New Roman"/>
          <w:spacing w:val="0"/>
          <w:w w:val="100"/>
          <w:position w:val="-13"/>
          <w:sz w:val="45"/>
          <w:szCs w:val="45"/>
        </w:rPr>
        <w:t>n</w:t>
      </w:r>
      <w:r>
        <w:rPr>
          <w:rFonts w:cs="Times New Roman" w:hAnsi="Times New Roman" w:eastAsia="Times New Roman" w:ascii="Times New Roman"/>
          <w:spacing w:val="19"/>
          <w:w w:val="100"/>
          <w:position w:val="-13"/>
          <w:sz w:val="45"/>
          <w:szCs w:val="45"/>
        </w:rPr>
        <w:t> </w:t>
      </w:r>
      <w:r>
        <w:rPr>
          <w:rFonts w:cs="Symbol" w:hAnsi="Symbol" w:eastAsia="Symbol" w:ascii="Symbol"/>
          <w:spacing w:val="0"/>
          <w:w w:val="110"/>
          <w:position w:val="-13"/>
          <w:sz w:val="48"/>
          <w:szCs w:val="48"/>
        </w:rPr>
        <w:t></w:t>
      </w:r>
      <w:r>
        <w:rPr>
          <w:rFonts w:cs="Symbol" w:hAnsi="Symbol" w:eastAsia="Symbol" w:ascii="Symbol"/>
          <w:spacing w:val="0"/>
          <w:w w:val="100"/>
          <w:position w:val="0"/>
          <w:sz w:val="48"/>
          <w:szCs w:val="48"/>
        </w:rPr>
      </w:r>
    </w:p>
    <w:p>
      <w:pPr>
        <w:rPr>
          <w:rFonts w:cs="Times New Roman" w:hAnsi="Times New Roman" w:eastAsia="Times New Roman" w:ascii="Times New Roman"/>
          <w:sz w:val="45"/>
          <w:szCs w:val="45"/>
        </w:rPr>
        <w:jc w:val="left"/>
        <w:spacing w:lineRule="exact" w:line="580"/>
        <w:ind w:left="483"/>
      </w:pPr>
      <w:r>
        <w:rPr>
          <w:rFonts w:cs="Times New Roman" w:hAnsi="Times New Roman" w:eastAsia="Times New Roman" w:ascii="Times New Roman"/>
          <w:spacing w:val="22"/>
          <w:w w:val="100"/>
          <w:position w:val="-8"/>
          <w:sz w:val="45"/>
          <w:szCs w:val="45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-8"/>
          <w:sz w:val="45"/>
          <w:szCs w:val="45"/>
        </w:rPr>
        <w:t>.</w:t>
      </w:r>
      <w:r>
        <w:rPr>
          <w:rFonts w:cs="Times New Roman" w:hAnsi="Times New Roman" w:eastAsia="Times New Roman" w:ascii="Times New Roman"/>
          <w:spacing w:val="-26"/>
          <w:w w:val="100"/>
          <w:position w:val="-8"/>
          <w:sz w:val="45"/>
          <w:szCs w:val="45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8"/>
          <w:sz w:val="45"/>
          <w:szCs w:val="45"/>
        </w:rPr>
        <w:t>n</w:t>
      </w:r>
      <w:r>
        <w:rPr>
          <w:rFonts w:cs="Times New Roman" w:hAnsi="Times New Roman" w:eastAsia="Times New Roman" w:ascii="Times New Roman"/>
          <w:i/>
          <w:spacing w:val="-44"/>
          <w:w w:val="100"/>
          <w:position w:val="-8"/>
          <w:sz w:val="45"/>
          <w:szCs w:val="45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8"/>
          <w:sz w:val="45"/>
          <w:szCs w:val="45"/>
        </w:rPr>
        <w:t>.</w:t>
      </w:r>
      <w:r>
        <w:rPr>
          <w:rFonts w:cs="Times New Roman" w:hAnsi="Times New Roman" w:eastAsia="Times New Roman" w:ascii="Times New Roman"/>
          <w:spacing w:val="26"/>
          <w:w w:val="100"/>
          <w:position w:val="-8"/>
          <w:sz w:val="45"/>
          <w:szCs w:val="45"/>
        </w:rPr>
        <w:t> </w:t>
      </w:r>
      <w:r>
        <w:rPr>
          <w:rFonts w:cs="Times New Roman" w:hAnsi="Times New Roman" w:eastAsia="Times New Roman" w:ascii="Times New Roman"/>
          <w:i/>
          <w:spacing w:val="26"/>
          <w:w w:val="100"/>
          <w:position w:val="20"/>
          <w:sz w:val="45"/>
          <w:szCs w:val="45"/>
        </w:rPr>
      </w:r>
      <w:r>
        <w:rPr>
          <w:rFonts w:cs="Times New Roman" w:hAnsi="Times New Roman" w:eastAsia="Times New Roman" w:ascii="Times New Roman"/>
          <w:i/>
          <w:spacing w:val="0"/>
          <w:w w:val="117"/>
          <w:position w:val="20"/>
          <w:sz w:val="45"/>
          <w:szCs w:val="45"/>
          <w:u w:val="single" w:color="000000"/>
        </w:rPr>
        <w:t>Z</w:t>
      </w:r>
      <w:r>
        <w:rPr>
          <w:rFonts w:cs="Times New Roman" w:hAnsi="Times New Roman" w:eastAsia="Times New Roman" w:ascii="Times New Roman"/>
          <w:i/>
          <w:spacing w:val="0"/>
          <w:w w:val="117"/>
          <w:position w:val="20"/>
          <w:sz w:val="45"/>
          <w:szCs w:val="45"/>
        </w:rPr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45"/>
          <w:szCs w:val="45"/>
        </w:rPr>
      </w:r>
    </w:p>
    <w:p>
      <w:pPr>
        <w:rPr>
          <w:rFonts w:cs="Times New Roman" w:hAnsi="Times New Roman" w:eastAsia="Times New Roman" w:ascii="Times New Roman"/>
          <w:sz w:val="45"/>
          <w:szCs w:val="45"/>
        </w:rPr>
        <w:jc w:val="left"/>
        <w:spacing w:lineRule="exact" w:line="400"/>
        <w:ind w:left="1468"/>
        <w:sectPr>
          <w:type w:val="continuous"/>
          <w:pgSz w:w="14400" w:h="10800" w:orient="landscape"/>
          <w:pgMar w:top="460" w:bottom="0" w:left="680" w:right="1020"/>
          <w:cols w:num="2" w:equalWidth="off">
            <w:col w:w="880" w:space="167"/>
            <w:col w:w="11653"/>
          </w:cols>
        </w:sectPr>
      </w:pPr>
      <w:r>
        <w:rPr>
          <w:rFonts w:cs="Times New Roman" w:hAnsi="Times New Roman" w:eastAsia="Times New Roman" w:ascii="Times New Roman"/>
          <w:i/>
          <w:spacing w:val="0"/>
          <w:w w:val="117"/>
          <w:position w:val="2"/>
          <w:sz w:val="45"/>
          <w:szCs w:val="45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45"/>
          <w:szCs w:val="45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60"/>
        <w:ind w:left="104"/>
      </w:pP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Dari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103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2"/>
          <w:w w:val="100"/>
          <w:position w:val="2"/>
          <w:sz w:val="56"/>
          <w:szCs w:val="56"/>
        </w:rPr>
        <w:t>s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ini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108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dap</w:t>
      </w:r>
      <w:r>
        <w:rPr>
          <w:rFonts w:cs="Calibri" w:hAnsi="Calibri" w:eastAsia="Calibri" w:ascii="Calibri"/>
          <w:spacing w:val="-5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105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disim</w:t>
      </w:r>
      <w:r>
        <w:rPr>
          <w:rFonts w:cs="Calibri" w:hAnsi="Calibri" w:eastAsia="Calibri" w:ascii="Calibri"/>
          <w:spacing w:val="2"/>
          <w:w w:val="100"/>
          <w:position w:val="2"/>
          <w:sz w:val="56"/>
          <w:szCs w:val="56"/>
        </w:rPr>
        <w:t>p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ul</w:t>
      </w:r>
      <w:r>
        <w:rPr>
          <w:rFonts w:cs="Calibri" w:hAnsi="Calibri" w:eastAsia="Calibri" w:ascii="Calibri"/>
          <w:spacing w:val="-9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1"/>
          <w:w w:val="100"/>
          <w:position w:val="2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,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89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b</w:t>
      </w:r>
      <w:r>
        <w:rPr>
          <w:rFonts w:cs="Calibri" w:hAnsi="Calibri" w:eastAsia="Calibri" w:ascii="Calibri"/>
          <w:spacing w:val="2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-6"/>
          <w:w w:val="100"/>
          <w:position w:val="2"/>
          <w:sz w:val="56"/>
          <w:szCs w:val="56"/>
        </w:rPr>
        <w:t>h</w:t>
      </w:r>
      <w:r>
        <w:rPr>
          <w:rFonts w:cs="Calibri" w:hAnsi="Calibri" w:eastAsia="Calibri" w:ascii="Calibri"/>
          <w:spacing w:val="-6"/>
          <w:w w:val="100"/>
          <w:position w:val="2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103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9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alau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101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tidak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104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ada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60"/>
        <w:ind w:left="104"/>
      </w:pP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pen</w:t>
      </w:r>
      <w:r>
        <w:rPr>
          <w:rFonts w:cs="Calibri" w:hAnsi="Calibri" w:eastAsia="Calibri" w:ascii="Calibri"/>
          <w:spacing w:val="-3"/>
          <w:w w:val="100"/>
          <w:position w:val="1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n</w:t>
      </w:r>
      <w:r>
        <w:rPr>
          <w:rFonts w:cs="Calibri" w:hAnsi="Calibri" w:eastAsia="Calibri" w:ascii="Calibri"/>
          <w:spacing w:val="4"/>
          <w:w w:val="100"/>
          <w:position w:val="1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gian</w:t>
      </w:r>
      <w:r>
        <w:rPr>
          <w:rFonts w:cs="Calibri" w:hAnsi="Calibri" w:eastAsia="Calibri" w:ascii="Calibri"/>
          <w:spacing w:val="-19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-8"/>
          <w:w w:val="100"/>
          <w:position w:val="1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el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(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sin</w:t>
      </w:r>
      <w:r>
        <w:rPr>
          <w:rFonts w:cs="Calibri" w:hAnsi="Calibri" w:eastAsia="Calibri" w:ascii="Calibri"/>
          <w:spacing w:val="-3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α</w:t>
      </w:r>
      <w:r>
        <w:rPr>
          <w:rFonts w:cs="Calibri" w:hAnsi="Calibri" w:eastAsia="Calibri" w:ascii="Calibri"/>
          <w:spacing w:val="-3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0</w:t>
      </w:r>
      <w:r>
        <w:rPr>
          <w:rFonts w:cs="Calibri" w:hAnsi="Calibri" w:eastAsia="Calibri" w:ascii="Calibri"/>
          <w:spacing w:val="3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1"/>
          <w:w w:val="100"/>
          <w:position w:val="1"/>
          <w:sz w:val="56"/>
          <w:szCs w:val="56"/>
        </w:rPr>
        <w:t>)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,</w:t>
      </w:r>
      <w:r>
        <w:rPr>
          <w:rFonts w:cs="Calibri" w:hAnsi="Calibri" w:eastAsia="Calibri" w:ascii="Calibri"/>
          <w:spacing w:val="-3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ma</w:t>
      </w:r>
      <w:r>
        <w:rPr>
          <w:rFonts w:cs="Calibri" w:hAnsi="Calibri" w:eastAsia="Calibri" w:ascii="Calibri"/>
          <w:spacing w:val="-9"/>
          <w:w w:val="100"/>
          <w:position w:val="1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a</w:t>
      </w:r>
      <w:r>
        <w:rPr>
          <w:rFonts w:cs="Calibri" w:hAnsi="Calibri" w:eastAsia="Calibri" w:ascii="Calibri"/>
          <w:spacing w:val="-11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: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8" w:lineRule="exact" w:line="200"/>
        <w:sectPr>
          <w:pgSz w:w="14400" w:h="10800" w:orient="landscape"/>
          <w:pgMar w:top="560" w:bottom="280" w:left="520" w:right="520"/>
        </w:sectPr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8" w:lineRule="exact" w:line="240"/>
      </w:pPr>
      <w:r>
        <w:rPr>
          <w:sz w:val="24"/>
          <w:szCs w:val="24"/>
        </w:rPr>
      </w:r>
    </w:p>
    <w:p>
      <w:pPr>
        <w:rPr>
          <w:rFonts w:cs="Calibri" w:hAnsi="Calibri" w:eastAsia="Calibri" w:ascii="Calibri"/>
          <w:sz w:val="64"/>
          <w:szCs w:val="64"/>
        </w:rPr>
        <w:jc w:val="left"/>
        <w:ind w:left="104" w:right="-121"/>
      </w:pPr>
      <w:r>
        <w:rPr>
          <w:rFonts w:cs="Calibri" w:hAnsi="Calibri" w:eastAsia="Calibri" w:ascii="Calibri"/>
          <w:spacing w:val="-1"/>
          <w:w w:val="100"/>
          <w:sz w:val="64"/>
          <w:szCs w:val="64"/>
        </w:rPr>
        <w:t>B</w:t>
      </w:r>
      <w:r>
        <w:rPr>
          <w:rFonts w:cs="Calibri" w:hAnsi="Calibri" w:eastAsia="Calibri" w:ascii="Calibri"/>
          <w:spacing w:val="0"/>
          <w:w w:val="100"/>
          <w:position w:val="19"/>
          <w:sz w:val="42"/>
          <w:szCs w:val="42"/>
        </w:rPr>
        <w:t>2</w:t>
      </w:r>
      <w:r>
        <w:rPr>
          <w:rFonts w:cs="Calibri" w:hAnsi="Calibri" w:eastAsia="Calibri" w:ascii="Calibri"/>
          <w:spacing w:val="54"/>
          <w:w w:val="100"/>
          <w:position w:val="19"/>
          <w:sz w:val="42"/>
          <w:szCs w:val="42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=</w:t>
      </w:r>
    </w:p>
    <w:p>
      <w:pPr>
        <w:rPr>
          <w:rFonts w:cs="Times New Roman" w:hAnsi="Times New Roman" w:eastAsia="Times New Roman" w:ascii="Times New Roman"/>
          <w:sz w:val="62"/>
          <w:szCs w:val="62"/>
        </w:rPr>
        <w:jc w:val="left"/>
        <w:spacing w:before="80"/>
        <w:ind w:right="-114"/>
      </w:pPr>
      <w:r>
        <w:br w:type="column"/>
      </w:r>
      <w:r>
        <w:rPr>
          <w:rFonts w:cs="Times New Roman" w:hAnsi="Times New Roman" w:eastAsia="Times New Roman" w:ascii="Times New Roman"/>
          <w:w w:val="101"/>
          <w:sz w:val="62"/>
          <w:szCs w:val="62"/>
        </w:rPr>
      </w:r>
      <w:r>
        <w:rPr>
          <w:rFonts w:cs="Times New Roman" w:hAnsi="Times New Roman" w:eastAsia="Times New Roman" w:ascii="Times New Roman"/>
          <w:w w:val="101"/>
          <w:sz w:val="62"/>
          <w:szCs w:val="62"/>
          <w:u w:val="thick" w:color="000000"/>
        </w:rPr>
        <w:t> </w:t>
      </w:r>
      <w:r>
        <w:rPr>
          <w:rFonts w:cs="Times New Roman" w:hAnsi="Times New Roman" w:eastAsia="Times New Roman" w:ascii="Times New Roman"/>
          <w:spacing w:val="27"/>
          <w:w w:val="100"/>
          <w:sz w:val="62"/>
          <w:szCs w:val="62"/>
          <w:u w:val="thick" w:color="000000"/>
        </w:rPr>
        <w:t> </w:t>
      </w:r>
      <w:r>
        <w:rPr>
          <w:rFonts w:cs="Times New Roman" w:hAnsi="Times New Roman" w:eastAsia="Times New Roman" w:ascii="Times New Roman"/>
          <w:spacing w:val="27"/>
          <w:w w:val="100"/>
          <w:sz w:val="62"/>
          <w:szCs w:val="62"/>
          <w:u w:val="thick" w:color="000000"/>
        </w:rPr>
      </w:r>
      <w:r>
        <w:rPr>
          <w:rFonts w:cs="Times New Roman" w:hAnsi="Times New Roman" w:eastAsia="Times New Roman" w:ascii="Times New Roman"/>
          <w:spacing w:val="10"/>
          <w:w w:val="101"/>
          <w:sz w:val="62"/>
          <w:szCs w:val="62"/>
          <w:u w:val="thick" w:color="000000"/>
        </w:rPr>
        <w:t>1</w:t>
      </w:r>
      <w:r>
        <w:rPr>
          <w:rFonts w:cs="Times New Roman" w:hAnsi="Times New Roman" w:eastAsia="Times New Roman" w:ascii="Times New Roman"/>
          <w:spacing w:val="10"/>
          <w:w w:val="101"/>
          <w:sz w:val="62"/>
          <w:szCs w:val="62"/>
          <w:u w:val="thick" w:color="000000"/>
        </w:rPr>
      </w:r>
      <w:r>
        <w:rPr>
          <w:rFonts w:cs="Times New Roman" w:hAnsi="Times New Roman" w:eastAsia="Times New Roman" w:ascii="Times New Roman"/>
          <w:spacing w:val="9"/>
          <w:w w:val="101"/>
          <w:sz w:val="62"/>
          <w:szCs w:val="62"/>
          <w:u w:val="thick" w:color="000000"/>
        </w:rPr>
        <w:t>2</w:t>
      </w:r>
      <w:r>
        <w:rPr>
          <w:rFonts w:cs="Times New Roman" w:hAnsi="Times New Roman" w:eastAsia="Times New Roman" w:ascii="Times New Roman"/>
          <w:spacing w:val="9"/>
          <w:w w:val="101"/>
          <w:sz w:val="62"/>
          <w:szCs w:val="62"/>
          <w:u w:val="thick" w:color="000000"/>
        </w:rPr>
      </w:r>
      <w:r>
        <w:rPr>
          <w:rFonts w:cs="Times New Roman" w:hAnsi="Times New Roman" w:eastAsia="Times New Roman" w:ascii="Times New Roman"/>
          <w:spacing w:val="0"/>
          <w:w w:val="101"/>
          <w:sz w:val="62"/>
          <w:szCs w:val="62"/>
          <w:u w:val="thick" w:color="000000"/>
        </w:rPr>
        <w:t>7</w:t>
      </w:r>
      <w:r>
        <w:rPr>
          <w:rFonts w:cs="Times New Roman" w:hAnsi="Times New Roman" w:eastAsia="Times New Roman" w:ascii="Times New Roman"/>
          <w:spacing w:val="0"/>
          <w:w w:val="101"/>
          <w:sz w:val="62"/>
          <w:szCs w:val="62"/>
          <w:u w:val="thick" w:color="000000"/>
        </w:rPr>
      </w:r>
      <w:r>
        <w:rPr>
          <w:rFonts w:cs="Times New Roman" w:hAnsi="Times New Roman" w:eastAsia="Times New Roman" w:ascii="Times New Roman"/>
          <w:spacing w:val="0"/>
          <w:w w:val="101"/>
          <w:sz w:val="62"/>
          <w:szCs w:val="62"/>
          <w:u w:val="thick" w:color="000000"/>
        </w:rPr>
        <w:t> </w:t>
      </w:r>
      <w:r>
        <w:rPr>
          <w:rFonts w:cs="Times New Roman" w:hAnsi="Times New Roman" w:eastAsia="Times New Roman" w:ascii="Times New Roman"/>
          <w:spacing w:val="65"/>
          <w:w w:val="100"/>
          <w:sz w:val="62"/>
          <w:szCs w:val="62"/>
          <w:u w:val="thick" w:color="000000"/>
        </w:rPr>
        <w:t> </w:t>
      </w:r>
      <w:r>
        <w:rPr>
          <w:rFonts w:cs="Times New Roman" w:hAnsi="Times New Roman" w:eastAsia="Times New Roman" w:ascii="Times New Roman"/>
          <w:spacing w:val="65"/>
          <w:w w:val="100"/>
          <w:sz w:val="62"/>
          <w:szCs w:val="62"/>
        </w:rPr>
      </w:r>
      <w:r>
        <w:rPr>
          <w:rFonts w:cs="Times New Roman" w:hAnsi="Times New Roman" w:eastAsia="Times New Roman" w:ascii="Times New Roman"/>
          <w:spacing w:val="0"/>
          <w:w w:val="100"/>
          <w:sz w:val="62"/>
          <w:szCs w:val="62"/>
        </w:rPr>
      </w:r>
    </w:p>
    <w:p>
      <w:pPr>
        <w:rPr>
          <w:rFonts w:cs="Times New Roman" w:hAnsi="Times New Roman" w:eastAsia="Times New Roman" w:ascii="Times New Roman"/>
          <w:sz w:val="62"/>
          <w:szCs w:val="62"/>
        </w:rPr>
        <w:jc w:val="right"/>
        <w:spacing w:before="64" w:lineRule="exact" w:line="1020"/>
        <w:ind w:left="-130" w:right="148"/>
      </w:pPr>
      <w:r>
        <w:rPr>
          <w:rFonts w:cs="Times New Roman" w:hAnsi="Times New Roman" w:eastAsia="Times New Roman" w:ascii="Times New Roman"/>
          <w:spacing w:val="26"/>
          <w:w w:val="100"/>
          <w:position w:val="-15"/>
          <w:sz w:val="62"/>
          <w:szCs w:val="62"/>
        </w:rPr>
        <w:t>2</w:t>
      </w:r>
      <w:r>
        <w:rPr>
          <w:rFonts w:cs="Times New Roman" w:hAnsi="Times New Roman" w:eastAsia="Times New Roman" w:ascii="Times New Roman"/>
          <w:spacing w:val="36"/>
          <w:w w:val="100"/>
          <w:position w:val="-15"/>
          <w:sz w:val="62"/>
          <w:szCs w:val="62"/>
        </w:rPr>
        <w:t>.</w:t>
      </w:r>
      <w:r>
        <w:rPr>
          <w:rFonts w:cs="Times New Roman" w:hAnsi="Times New Roman" w:eastAsia="Times New Roman" w:ascii="Times New Roman"/>
          <w:i/>
          <w:spacing w:val="36"/>
          <w:w w:val="100"/>
          <w:position w:val="-15"/>
          <w:sz w:val="62"/>
          <w:szCs w:val="62"/>
        </w:rPr>
        <w:t>n</w:t>
      </w:r>
      <w:r>
        <w:rPr>
          <w:rFonts w:cs="Times New Roman" w:hAnsi="Times New Roman" w:eastAsia="Times New Roman" w:ascii="Times New Roman"/>
          <w:spacing w:val="0"/>
          <w:w w:val="100"/>
          <w:position w:val="-15"/>
          <w:sz w:val="62"/>
          <w:szCs w:val="62"/>
        </w:rPr>
        <w:t>.</w:t>
      </w:r>
      <w:r>
        <w:rPr>
          <w:rFonts w:cs="Times New Roman" w:hAnsi="Times New Roman" w:eastAsia="Times New Roman" w:ascii="Times New Roman"/>
          <w:spacing w:val="15"/>
          <w:w w:val="100"/>
          <w:position w:val="-15"/>
          <w:sz w:val="62"/>
          <w:szCs w:val="62"/>
        </w:rPr>
        <w:t> </w:t>
      </w:r>
      <w:r>
        <w:rPr>
          <w:rFonts w:cs="Times New Roman" w:hAnsi="Times New Roman" w:eastAsia="Times New Roman" w:ascii="Times New Roman"/>
          <w:i/>
          <w:spacing w:val="15"/>
          <w:w w:val="100"/>
          <w:position w:val="24"/>
          <w:sz w:val="62"/>
          <w:szCs w:val="62"/>
        </w:rPr>
      </w:r>
      <w:r>
        <w:rPr>
          <w:rFonts w:cs="Times New Roman" w:hAnsi="Times New Roman" w:eastAsia="Times New Roman" w:ascii="Times New Roman"/>
          <w:i/>
          <w:spacing w:val="0"/>
          <w:w w:val="101"/>
          <w:position w:val="24"/>
          <w:sz w:val="62"/>
          <w:szCs w:val="62"/>
          <w:u w:val="single" w:color="000000"/>
        </w:rPr>
        <w:t>Z</w:t>
      </w:r>
      <w:r>
        <w:rPr>
          <w:rFonts w:cs="Times New Roman" w:hAnsi="Times New Roman" w:eastAsia="Times New Roman" w:ascii="Times New Roman"/>
          <w:i/>
          <w:spacing w:val="0"/>
          <w:w w:val="101"/>
          <w:position w:val="24"/>
          <w:sz w:val="62"/>
          <w:szCs w:val="62"/>
        </w:rPr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62"/>
          <w:szCs w:val="62"/>
        </w:rPr>
      </w:r>
    </w:p>
    <w:p>
      <w:pPr>
        <w:rPr>
          <w:rFonts w:cs="Times New Roman" w:hAnsi="Times New Roman" w:eastAsia="Times New Roman" w:ascii="Times New Roman"/>
          <w:sz w:val="62"/>
          <w:szCs w:val="62"/>
        </w:rPr>
        <w:jc w:val="right"/>
        <w:spacing w:lineRule="exact" w:line="540"/>
        <w:ind w:right="148"/>
      </w:pPr>
      <w:r>
        <w:rPr>
          <w:rFonts w:cs="Times New Roman" w:hAnsi="Times New Roman" w:eastAsia="Times New Roman" w:ascii="Times New Roman"/>
          <w:i/>
          <w:spacing w:val="0"/>
          <w:w w:val="101"/>
          <w:position w:val="1"/>
          <w:sz w:val="62"/>
          <w:szCs w:val="62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62"/>
          <w:szCs w:val="62"/>
        </w:rPr>
      </w:r>
    </w:p>
    <w:p>
      <w:pPr>
        <w:rPr>
          <w:sz w:val="24"/>
          <w:szCs w:val="24"/>
        </w:rPr>
        <w:jc w:val="left"/>
        <w:spacing w:before="18" w:lineRule="exact" w:line="240"/>
      </w:pPr>
      <w:r>
        <w:br w:type="column"/>
      </w:r>
      <w:r>
        <w:rPr>
          <w:sz w:val="24"/>
          <w:szCs w:val="24"/>
        </w:rPr>
      </w:r>
    </w:p>
    <w:p>
      <w:pPr>
        <w:rPr>
          <w:rFonts w:cs="Calibri" w:hAnsi="Calibri" w:eastAsia="Calibri" w:ascii="Calibri"/>
          <w:sz w:val="64"/>
          <w:szCs w:val="64"/>
        </w:rPr>
        <w:jc w:val="left"/>
        <w:ind w:right="-116"/>
      </w:pPr>
      <w:r>
        <w:rPr>
          <w:rFonts w:cs="Calibri" w:hAnsi="Calibri" w:eastAsia="Calibri" w:ascii="Calibri"/>
          <w:spacing w:val="-4"/>
          <w:w w:val="100"/>
          <w:sz w:val="64"/>
          <w:szCs w:val="64"/>
        </w:rPr>
        <w:t>a</w:t>
      </w:r>
      <w:r>
        <w:rPr>
          <w:rFonts w:cs="Calibri" w:hAnsi="Calibri" w:eastAsia="Calibri" w:ascii="Calibri"/>
          <w:spacing w:val="-8"/>
          <w:w w:val="100"/>
          <w:sz w:val="64"/>
          <w:szCs w:val="64"/>
        </w:rPr>
        <w:t>t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au</w:t>
      </w:r>
      <w:r>
        <w:rPr>
          <w:rFonts w:cs="Calibri" w:hAnsi="Calibri" w:eastAsia="Calibri" w:ascii="Calibri"/>
          <w:spacing w:val="145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B</w:t>
      </w:r>
      <w:r>
        <w:rPr>
          <w:rFonts w:cs="Calibri" w:hAnsi="Calibri" w:eastAsia="Calibri" w:ascii="Calibri"/>
          <w:spacing w:val="-1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=</w:t>
      </w:r>
    </w:p>
    <w:p>
      <w:pPr>
        <w:rPr>
          <w:rFonts w:cs="Times New Roman" w:hAnsi="Times New Roman" w:eastAsia="Times New Roman" w:ascii="Times New Roman"/>
          <w:sz w:val="60"/>
          <w:szCs w:val="60"/>
        </w:rPr>
        <w:tabs>
          <w:tab w:pos="1500" w:val="left"/>
        </w:tabs>
        <w:jc w:val="left"/>
        <w:spacing w:lineRule="exact" w:line="660"/>
      </w:pPr>
      <w:r>
        <w:br w:type="column"/>
      </w:r>
      <w:r>
        <w:rPr>
          <w:rFonts w:cs="Times New Roman" w:hAnsi="Times New Roman" w:eastAsia="Times New Roman" w:ascii="Times New Roman"/>
          <w:w w:val="92"/>
          <w:sz w:val="60"/>
          <w:szCs w:val="60"/>
        </w:rPr>
      </w:r>
      <w:r>
        <w:rPr>
          <w:rFonts w:cs="Times New Roman" w:hAnsi="Times New Roman" w:eastAsia="Times New Roman" w:ascii="Times New Roman"/>
          <w:w w:val="92"/>
          <w:sz w:val="60"/>
          <w:szCs w:val="60"/>
          <w:u w:val="thick" w:color="000000"/>
        </w:rPr>
        <w:t> </w:t>
      </w:r>
      <w:r>
        <w:rPr>
          <w:rFonts w:cs="Times New Roman" w:hAnsi="Times New Roman" w:eastAsia="Times New Roman" w:ascii="Times New Roman"/>
          <w:spacing w:val="16"/>
          <w:w w:val="100"/>
          <w:sz w:val="60"/>
          <w:szCs w:val="60"/>
          <w:u w:val="thick" w:color="000000"/>
        </w:rPr>
        <w:t> </w:t>
      </w:r>
      <w:r>
        <w:rPr>
          <w:rFonts w:cs="Times New Roman" w:hAnsi="Times New Roman" w:eastAsia="Times New Roman" w:ascii="Times New Roman"/>
          <w:spacing w:val="16"/>
          <w:w w:val="100"/>
          <w:sz w:val="60"/>
          <w:szCs w:val="60"/>
          <w:u w:val="thick" w:color="000000"/>
        </w:rPr>
      </w:r>
      <w:r>
        <w:rPr>
          <w:rFonts w:cs="Times New Roman" w:hAnsi="Times New Roman" w:eastAsia="Times New Roman" w:ascii="Times New Roman"/>
          <w:spacing w:val="-27"/>
          <w:w w:val="92"/>
          <w:sz w:val="60"/>
          <w:szCs w:val="60"/>
          <w:u w:val="thick" w:color="000000"/>
        </w:rPr>
        <w:t>127</w:t>
      </w:r>
      <w:r>
        <w:rPr>
          <w:rFonts w:cs="Times New Roman" w:hAnsi="Times New Roman" w:eastAsia="Times New Roman" w:ascii="Times New Roman"/>
          <w:spacing w:val="-27"/>
          <w:w w:val="92"/>
          <w:sz w:val="60"/>
          <w:szCs w:val="60"/>
          <w:u w:val="thick" w:color="000000"/>
        </w:rPr>
      </w:r>
      <w:r>
        <w:rPr>
          <w:rFonts w:cs="Times New Roman" w:hAnsi="Times New Roman" w:eastAsia="Times New Roman" w:ascii="Times New Roman"/>
          <w:spacing w:val="0"/>
          <w:w w:val="92"/>
          <w:sz w:val="60"/>
          <w:szCs w:val="60"/>
          <w:u w:val="thick" w:color="00000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60"/>
          <w:szCs w:val="60"/>
          <w:u w:val="thick" w:color="000000"/>
        </w:rPr>
        <w:tab/>
      </w:r>
      <w:r>
        <w:rPr>
          <w:rFonts w:cs="Times New Roman" w:hAnsi="Times New Roman" w:eastAsia="Times New Roman" w:ascii="Times New Roman"/>
          <w:spacing w:val="0"/>
          <w:w w:val="100"/>
          <w:sz w:val="60"/>
          <w:szCs w:val="60"/>
          <w:u w:val="thick" w:color="000000"/>
        </w:rPr>
      </w:r>
      <w:r>
        <w:rPr>
          <w:rFonts w:cs="Times New Roman" w:hAnsi="Times New Roman" w:eastAsia="Times New Roman" w:ascii="Times New Roman"/>
          <w:spacing w:val="0"/>
          <w:w w:val="100"/>
          <w:sz w:val="60"/>
          <w:szCs w:val="60"/>
        </w:rPr>
      </w:r>
    </w:p>
    <w:p>
      <w:pPr>
        <w:rPr>
          <w:rFonts w:cs="Times New Roman" w:hAnsi="Times New Roman" w:eastAsia="Times New Roman" w:ascii="Times New Roman"/>
          <w:sz w:val="60"/>
          <w:szCs w:val="60"/>
        </w:rPr>
        <w:jc w:val="left"/>
        <w:spacing w:before="56" w:lineRule="exact" w:line="980"/>
        <w:ind w:left="39"/>
      </w:pPr>
      <w:r>
        <w:pict>
          <v:group style="position:absolute;margin-left:340.632pt;margin-top:-35.7697pt;width:97.6172pt;height:111.136pt;mso-position-horizontal-relative:page;mso-position-vertical-relative:paragraph;z-index:-1986" coordorigin="6813,-715" coordsize="1952,2223">
            <v:group style="position:absolute;left:6825;top:643;width:72;height:44" coordorigin="6825,643" coordsize="72,44">
              <v:shape style="position:absolute;left:6825;top:643;width:72;height:44" coordorigin="6825,643" coordsize="72,44" path="m6825,688l6898,643e" filled="f" stroked="t" strokeweight="1.26214pt" strokecolor="#000000">
                <v:path arrowok="t"/>
              </v:shape>
              <v:group style="position:absolute;left:6898;top:657;width:104;height:827" coordorigin="6898,657" coordsize="104,827">
                <v:shape style="position:absolute;left:6898;top:657;width:104;height:827" coordorigin="6898,657" coordsize="104,827" path="m6898,657l7002,1484e" filled="f" stroked="t" strokeweight="2.38062pt" strokecolor="#000000">
                  <v:path arrowok="t"/>
                </v:shape>
                <v:group style="position:absolute;left:7014;top:-702;width:138;height:2186" coordorigin="7014,-702" coordsize="138,2186">
                  <v:shape style="position:absolute;left:7014;top:-702;width:138;height:2186" coordorigin="7014,-702" coordsize="138,2186" path="m7014,1484l7152,-702e" filled="f" stroked="t" strokeweight="1.18909pt" strokecolor="#000000">
                    <v:path arrowok="t"/>
                  </v:shape>
                  <v:group style="position:absolute;left:7152;top:-702;width:1600;height:0" coordorigin="7152,-702" coordsize="1600,0">
                    <v:shape style="position:absolute;left:7152;top:-702;width:1600;height:0" coordorigin="7152,-702" coordsize="1600,0" path="m7152,-702l8752,-702e" filled="f" stroked="t" strokeweight="1.2895pt" strokecolor="#000000">
                      <v:path arrowok="t"/>
                    </v:shape>
                  </v:group>
                </v:group>
              </v:group>
            </v:group>
            <w10:wrap type="none"/>
          </v:group>
        </w:pict>
      </w:r>
      <w:r>
        <w:rPr>
          <w:rFonts w:cs="Times New Roman" w:hAnsi="Times New Roman" w:eastAsia="Times New Roman" w:ascii="Times New Roman"/>
          <w:spacing w:val="29"/>
          <w:w w:val="92"/>
          <w:position w:val="-14"/>
          <w:sz w:val="60"/>
          <w:szCs w:val="60"/>
        </w:rPr>
        <w:t>2</w:t>
      </w:r>
      <w:r>
        <w:rPr>
          <w:rFonts w:cs="Times New Roman" w:hAnsi="Times New Roman" w:eastAsia="Times New Roman" w:ascii="Times New Roman"/>
          <w:spacing w:val="35"/>
          <w:w w:val="92"/>
          <w:position w:val="-14"/>
          <w:sz w:val="60"/>
          <w:szCs w:val="60"/>
        </w:rPr>
        <w:t>.</w:t>
      </w:r>
      <w:r>
        <w:rPr>
          <w:rFonts w:cs="Times New Roman" w:hAnsi="Times New Roman" w:eastAsia="Times New Roman" w:ascii="Times New Roman"/>
          <w:i/>
          <w:spacing w:val="0"/>
          <w:w w:val="92"/>
          <w:position w:val="-14"/>
          <w:sz w:val="60"/>
          <w:szCs w:val="60"/>
        </w:rPr>
        <w:t>n</w:t>
      </w:r>
      <w:r>
        <w:rPr>
          <w:rFonts w:cs="Times New Roman" w:hAnsi="Times New Roman" w:eastAsia="Times New Roman" w:ascii="Times New Roman"/>
          <w:i/>
          <w:spacing w:val="-112"/>
          <w:w w:val="100"/>
          <w:position w:val="-14"/>
          <w:sz w:val="60"/>
          <w:szCs w:val="60"/>
        </w:rPr>
        <w:t> </w:t>
      </w:r>
      <w:r>
        <w:rPr>
          <w:rFonts w:cs="Times New Roman" w:hAnsi="Times New Roman" w:eastAsia="Times New Roman" w:ascii="Times New Roman"/>
          <w:spacing w:val="0"/>
          <w:w w:val="92"/>
          <w:position w:val="-14"/>
          <w:sz w:val="60"/>
          <w:szCs w:val="60"/>
        </w:rPr>
        <w:t>.</w:t>
      </w:r>
      <w:r>
        <w:rPr>
          <w:rFonts w:cs="Times New Roman" w:hAnsi="Times New Roman" w:eastAsia="Times New Roman" w:ascii="Times New Roman"/>
          <w:spacing w:val="12"/>
          <w:w w:val="92"/>
          <w:position w:val="-14"/>
          <w:sz w:val="60"/>
          <w:szCs w:val="60"/>
        </w:rPr>
        <w:t> </w:t>
      </w:r>
      <w:r>
        <w:rPr>
          <w:rFonts w:cs="Times New Roman" w:hAnsi="Times New Roman" w:eastAsia="Times New Roman" w:ascii="Times New Roman"/>
          <w:i/>
          <w:spacing w:val="12"/>
          <w:w w:val="92"/>
          <w:position w:val="23"/>
          <w:sz w:val="60"/>
          <w:szCs w:val="60"/>
        </w:rPr>
      </w:r>
      <w:r>
        <w:rPr>
          <w:rFonts w:cs="Times New Roman" w:hAnsi="Times New Roman" w:eastAsia="Times New Roman" w:ascii="Times New Roman"/>
          <w:i/>
          <w:spacing w:val="0"/>
          <w:w w:val="100"/>
          <w:position w:val="23"/>
          <w:sz w:val="60"/>
          <w:szCs w:val="60"/>
          <w:u w:val="single" w:color="000000"/>
        </w:rPr>
        <w:t>Z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23"/>
          <w:sz w:val="60"/>
          <w:szCs w:val="6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60"/>
          <w:szCs w:val="60"/>
        </w:rPr>
      </w:r>
    </w:p>
    <w:p>
      <w:pPr>
        <w:rPr>
          <w:rFonts w:cs="Times New Roman" w:hAnsi="Times New Roman" w:eastAsia="Times New Roman" w:ascii="Times New Roman"/>
          <w:sz w:val="60"/>
          <w:szCs w:val="60"/>
        </w:rPr>
        <w:jc w:val="left"/>
        <w:spacing w:lineRule="exact" w:line="520"/>
        <w:ind w:left="1092"/>
        <w:sectPr>
          <w:type w:val="continuous"/>
          <w:pgSz w:w="14400" w:h="10800" w:orient="landscape"/>
          <w:pgMar w:top="460" w:bottom="0" w:left="520" w:right="520"/>
          <w:cols w:num="4" w:equalWidth="off">
            <w:col w:w="1135" w:space="370"/>
            <w:col w:w="1678" w:space="383"/>
            <w:col w:w="2254" w:space="857"/>
            <w:col w:w="6683"/>
          </w:cols>
        </w:sectPr>
      </w:pPr>
      <w:r>
        <w:rPr>
          <w:rFonts w:cs="Times New Roman" w:hAnsi="Times New Roman" w:eastAsia="Times New Roman" w:ascii="Times New Roman"/>
          <w:i/>
          <w:spacing w:val="0"/>
          <w:w w:val="100"/>
          <w:position w:val="2"/>
          <w:sz w:val="60"/>
          <w:szCs w:val="60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60"/>
          <w:szCs w:val="60"/>
        </w:rPr>
      </w:r>
    </w:p>
    <w:p>
      <w:pPr>
        <w:rPr>
          <w:sz w:val="10"/>
          <w:szCs w:val="10"/>
        </w:rPr>
        <w:jc w:val="left"/>
        <w:spacing w:before="10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20"/>
        <w:ind w:left="104"/>
      </w:pP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Seda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g</w:t>
      </w:r>
      <w:r>
        <w:rPr>
          <w:rFonts w:cs="Calibri" w:hAnsi="Calibri" w:eastAsia="Calibri" w:ascii="Calibri"/>
          <w:spacing w:val="-9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an</w:t>
      </w:r>
      <w:r>
        <w:rPr>
          <w:rFonts w:cs="Calibri" w:hAnsi="Calibri" w:eastAsia="Calibri" w:ascii="Calibri"/>
          <w:spacing w:val="23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10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alau</w:t>
      </w:r>
      <w:r>
        <w:rPr>
          <w:rFonts w:cs="Calibri" w:hAnsi="Calibri" w:eastAsia="Calibri" w:ascii="Calibri"/>
          <w:spacing w:val="17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3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da</w:t>
      </w:r>
      <w:r>
        <w:rPr>
          <w:rFonts w:cs="Calibri" w:hAnsi="Calibri" w:eastAsia="Calibri" w:ascii="Calibri"/>
          <w:spacing w:val="21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peni</w:t>
      </w:r>
      <w:r>
        <w:rPr>
          <w:rFonts w:cs="Calibri" w:hAnsi="Calibri" w:eastAsia="Calibri" w:ascii="Calibri"/>
          <w:spacing w:val="-3"/>
          <w:w w:val="100"/>
          <w:position w:val="2"/>
          <w:sz w:val="56"/>
          <w:szCs w:val="56"/>
        </w:rPr>
        <w:t>n</w:t>
      </w:r>
      <w:r>
        <w:rPr>
          <w:rFonts w:cs="Calibri" w:hAnsi="Calibri" w:eastAsia="Calibri" w:ascii="Calibri"/>
          <w:spacing w:val="5"/>
          <w:w w:val="100"/>
          <w:position w:val="2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gi</w:t>
      </w:r>
      <w:r>
        <w:rPr>
          <w:rFonts w:cs="Calibri" w:hAnsi="Calibri" w:eastAsia="Calibri" w:ascii="Calibri"/>
          <w:spacing w:val="2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n</w:t>
      </w:r>
      <w:r>
        <w:rPr>
          <w:rFonts w:cs="Calibri" w:hAnsi="Calibri" w:eastAsia="Calibri" w:ascii="Calibri"/>
          <w:spacing w:val="27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8"/>
          <w:w w:val="100"/>
          <w:position w:val="2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e</w:t>
      </w:r>
      <w:r>
        <w:rPr>
          <w:rFonts w:cs="Calibri" w:hAnsi="Calibri" w:eastAsia="Calibri" w:ascii="Calibri"/>
          <w:spacing w:val="-1"/>
          <w:w w:val="100"/>
          <w:position w:val="2"/>
          <w:sz w:val="56"/>
          <w:szCs w:val="56"/>
        </w:rPr>
        <w:t>l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,</w:t>
      </w:r>
      <w:r>
        <w:rPr>
          <w:rFonts w:cs="Calibri" w:hAnsi="Calibri" w:eastAsia="Calibri" w:ascii="Calibri"/>
          <w:spacing w:val="29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m</w:t>
      </w:r>
      <w:r>
        <w:rPr>
          <w:rFonts w:cs="Calibri" w:hAnsi="Calibri" w:eastAsia="Calibri" w:ascii="Calibri"/>
          <w:spacing w:val="2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-10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26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12"/>
          <w:w w:val="100"/>
          <w:position w:val="2"/>
          <w:sz w:val="56"/>
          <w:szCs w:val="56"/>
        </w:rPr>
        <w:t>f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-1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-5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or</w:t>
      </w:r>
      <w:r>
        <w:rPr>
          <w:rFonts w:cs="Calibri" w:hAnsi="Calibri" w:eastAsia="Calibri" w:ascii="Calibri"/>
          <w:spacing w:val="28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m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u</w:t>
      </w:r>
      <w:r>
        <w:rPr>
          <w:rFonts w:cs="Calibri" w:hAnsi="Calibri" w:eastAsia="Calibri" w:ascii="Calibri"/>
          <w:spacing w:val="-4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an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60"/>
        <w:ind w:left="104"/>
      </w:pP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le</w:t>
      </w:r>
      <w:r>
        <w:rPr>
          <w:rFonts w:cs="Calibri" w:hAnsi="Calibri" w:eastAsia="Calibri" w:ascii="Calibri"/>
          <w:spacing w:val="-2"/>
          <w:w w:val="100"/>
          <w:position w:val="1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g</w:t>
      </w:r>
      <w:r>
        <w:rPr>
          <w:rFonts w:cs="Calibri" w:hAnsi="Calibri" w:eastAsia="Calibri" w:ascii="Calibri"/>
          <w:spacing w:val="-6"/>
          <w:w w:val="100"/>
          <w:position w:val="1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un</w:t>
      </w:r>
      <w:r>
        <w:rPr>
          <w:rFonts w:cs="Calibri" w:hAnsi="Calibri" w:eastAsia="Calibri" w:ascii="Calibri"/>
          <w:spacing w:val="-11"/>
          <w:w w:val="100"/>
          <w:position w:val="1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an</w:t>
      </w:r>
      <w:r>
        <w:rPr>
          <w:rFonts w:cs="Calibri" w:hAnsi="Calibri" w:eastAsia="Calibri" w:ascii="Calibri"/>
          <w:spacing w:val="-20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menjadi</w:t>
      </w:r>
      <w:r>
        <w:rPr>
          <w:rFonts w:cs="Calibri" w:hAnsi="Calibri" w:eastAsia="Calibri" w:ascii="Calibri"/>
          <w:spacing w:val="-14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sebesar</w:t>
      </w:r>
      <w:r>
        <w:rPr>
          <w:rFonts w:cs="Calibri" w:hAnsi="Calibri" w:eastAsia="Calibri" w:ascii="Calibri"/>
          <w:spacing w:val="-15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: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4" w:lineRule="exact" w:line="260"/>
        <w:sectPr>
          <w:type w:val="continuous"/>
          <w:pgSz w:w="14400" w:h="10800" w:orient="landscape"/>
          <w:pgMar w:top="460" w:bottom="0" w:left="520" w:right="520"/>
        </w:sectPr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54"/>
          <w:szCs w:val="54"/>
        </w:rPr>
        <w:jc w:val="left"/>
        <w:spacing w:lineRule="exact" w:line="840"/>
        <w:ind w:left="104"/>
      </w:pPr>
      <w:r>
        <w:pict>
          <v:group style="position:absolute;margin-left:71.862pt;margin-top:-1.7594pt;width:124.288pt;height:101.044pt;mso-position-horizontal-relative:page;mso-position-vertical-relative:paragraph;z-index:-1984" coordorigin="1437,-35" coordsize="2486,2021">
            <v:group style="position:absolute;left:1901;top:698;width:1839;height:0" coordorigin="1901,698" coordsize="1839,0">
              <v:shape style="position:absolute;left:1901;top:698;width:1839;height:0" coordorigin="1901,698" coordsize="1839,0" path="m1901,698l3740,698e" filled="f" stroked="t" strokeweight="1.16667pt" strokecolor="#000000">
                <v:path arrowok="t"/>
              </v:shape>
              <v:group style="position:absolute;left:1450;top:1197;width:88;height:40" coordorigin="1450,1197" coordsize="88,40">
                <v:shape style="position:absolute;left:1450;top:1197;width:88;height:40" coordorigin="1450,1197" coordsize="88,40" path="m1450,1237l1537,1197e" filled="f" stroked="t" strokeweight="1.21771pt" strokecolor="#000000">
                  <v:path arrowok="t"/>
                </v:shape>
                <v:group style="position:absolute;left:1537;top:1209;width:127;height:748" coordorigin="1537,1209" coordsize="127,748">
                  <v:shape style="position:absolute;left:1537;top:1209;width:127;height:748" coordorigin="1537,1209" coordsize="127,748" path="m1537,1209l1664,1957e" filled="f" stroked="t" strokeweight="2.84149pt" strokecolor="#000000">
                    <v:path arrowok="t"/>
                  </v:shape>
                  <v:group style="position:absolute;left:1678;top:-21;width:169;height:1978" coordorigin="1678,-21" coordsize="169,1978">
                    <v:shape style="position:absolute;left:1678;top:-21;width:169;height:1978" coordorigin="1678,-21" coordsize="169,1978" path="m1678,1957l1847,-21e" filled="f" stroked="t" strokeweight="1.46149pt" strokecolor="#000000">
                      <v:path arrowok="t"/>
                    </v:shape>
                    <v:group style="position:absolute;left:1847;top:-21;width:2064;height:0" coordorigin="1847,-21" coordsize="2064,0">
                      <v:shape style="position:absolute;left:1847;top:-21;width:2064;height:0" coordorigin="1847,-21" coordsize="2064,0" path="m1847,-21l3911,-21e" filled="f" stroked="t" strokeweight="1.16667pt" strokecolor="#000000">
                        <v:path arrowok="t"/>
                      </v:shape>
                    </v:group>
                  </v:group>
                </v:group>
              </v:group>
            </v:group>
            <w10:wrap type="none"/>
          </v:group>
        </w:pict>
      </w:r>
      <w:r>
        <w:rPr>
          <w:rFonts w:cs="Calibri" w:hAnsi="Calibri" w:eastAsia="Calibri" w:ascii="Calibri"/>
          <w:spacing w:val="0"/>
          <w:w w:val="100"/>
          <w:position w:val="-13"/>
          <w:sz w:val="56"/>
          <w:szCs w:val="56"/>
        </w:rPr>
        <w:t>B</w:t>
      </w:r>
      <w:r>
        <w:rPr>
          <w:rFonts w:cs="Calibri" w:hAnsi="Calibri" w:eastAsia="Calibri" w:ascii="Calibri"/>
          <w:spacing w:val="127"/>
          <w:w w:val="100"/>
          <w:position w:val="-13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13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position w:val="-13"/>
          <w:sz w:val="56"/>
          <w:szCs w:val="56"/>
        </w:rPr>
        <w:t>     </w:t>
      </w:r>
      <w:r>
        <w:rPr>
          <w:rFonts w:cs="Calibri" w:hAnsi="Calibri" w:eastAsia="Calibri" w:ascii="Calibri"/>
          <w:spacing w:val="48"/>
          <w:w w:val="100"/>
          <w:position w:val="-13"/>
          <w:sz w:val="56"/>
          <w:szCs w:val="56"/>
        </w:rPr>
        <w:t> </w:t>
      </w:r>
      <w:r>
        <w:rPr>
          <w:rFonts w:cs="Times New Roman" w:hAnsi="Times New Roman" w:eastAsia="Times New Roman" w:ascii="Times New Roman"/>
          <w:spacing w:val="-34"/>
          <w:w w:val="126"/>
          <w:position w:val="18"/>
          <w:sz w:val="54"/>
          <w:szCs w:val="54"/>
        </w:rPr>
        <w:t>1</w:t>
      </w:r>
      <w:r>
        <w:rPr>
          <w:rFonts w:cs="Times New Roman" w:hAnsi="Times New Roman" w:eastAsia="Times New Roman" w:ascii="Times New Roman"/>
          <w:spacing w:val="-35"/>
          <w:w w:val="126"/>
          <w:position w:val="18"/>
          <w:sz w:val="54"/>
          <w:szCs w:val="54"/>
        </w:rPr>
        <w:t>2</w:t>
      </w:r>
      <w:r>
        <w:rPr>
          <w:rFonts w:cs="Times New Roman" w:hAnsi="Times New Roman" w:eastAsia="Times New Roman" w:ascii="Times New Roman"/>
          <w:spacing w:val="0"/>
          <w:w w:val="126"/>
          <w:position w:val="18"/>
          <w:sz w:val="54"/>
          <w:szCs w:val="54"/>
        </w:rPr>
        <w:t>7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54"/>
          <w:szCs w:val="54"/>
        </w:rPr>
      </w:r>
    </w:p>
    <w:p>
      <w:pPr>
        <w:rPr>
          <w:rFonts w:cs="Times New Roman" w:hAnsi="Times New Roman" w:eastAsia="Times New Roman" w:ascii="Times New Roman"/>
          <w:sz w:val="54"/>
          <w:szCs w:val="54"/>
        </w:rPr>
        <w:jc w:val="left"/>
        <w:spacing w:lineRule="exact" w:line="640"/>
        <w:ind w:left="1427" w:right="-152"/>
      </w:pPr>
      <w:r>
        <w:pict>
          <v:group style="position:absolute;margin-left:156.886pt;margin-top:26.3102pt;width:27.1807pt;height:0pt;mso-position-horizontal-relative:page;mso-position-vertical-relative:paragraph;z-index:-1985" coordorigin="3138,526" coordsize="544,0">
            <v:shape style="position:absolute;left:3138;top:526;width:544;height:0" coordorigin="3138,526" coordsize="544,0" path="m3138,526l3681,526e" filled="f" stroked="t" strokeweight="0.555551pt" strokecolor="#000000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spacing w:val="31"/>
          <w:w w:val="126"/>
          <w:position w:val="-15"/>
          <w:sz w:val="54"/>
          <w:szCs w:val="54"/>
        </w:rPr>
        <w:t>2</w:t>
      </w:r>
      <w:r>
        <w:rPr>
          <w:rFonts w:cs="Times New Roman" w:hAnsi="Times New Roman" w:eastAsia="Times New Roman" w:ascii="Times New Roman"/>
          <w:spacing w:val="0"/>
          <w:w w:val="126"/>
          <w:position w:val="-15"/>
          <w:sz w:val="54"/>
          <w:szCs w:val="54"/>
        </w:rPr>
        <w:t>.</w:t>
      </w:r>
      <w:r>
        <w:rPr>
          <w:rFonts w:cs="Times New Roman" w:hAnsi="Times New Roman" w:eastAsia="Times New Roman" w:ascii="Times New Roman"/>
          <w:spacing w:val="-94"/>
          <w:w w:val="100"/>
          <w:position w:val="-15"/>
          <w:sz w:val="54"/>
          <w:szCs w:val="5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26"/>
          <w:position w:val="-15"/>
          <w:sz w:val="54"/>
          <w:szCs w:val="54"/>
        </w:rPr>
        <w:t>n</w:t>
      </w:r>
      <w:r>
        <w:rPr>
          <w:rFonts w:cs="Times New Roman" w:hAnsi="Times New Roman" w:eastAsia="Times New Roman" w:ascii="Times New Roman"/>
          <w:i/>
          <w:spacing w:val="-92"/>
          <w:w w:val="100"/>
          <w:position w:val="-15"/>
          <w:sz w:val="54"/>
          <w:szCs w:val="54"/>
        </w:rPr>
        <w:t> </w:t>
      </w:r>
      <w:r>
        <w:rPr>
          <w:rFonts w:cs="Times New Roman" w:hAnsi="Times New Roman" w:eastAsia="Times New Roman" w:ascii="Times New Roman"/>
          <w:spacing w:val="0"/>
          <w:w w:val="126"/>
          <w:position w:val="-15"/>
          <w:sz w:val="54"/>
          <w:szCs w:val="54"/>
        </w:rPr>
        <w:t>.</w:t>
      </w:r>
      <w:r>
        <w:rPr>
          <w:rFonts w:cs="Times New Roman" w:hAnsi="Times New Roman" w:eastAsia="Times New Roman" w:ascii="Times New Roman"/>
          <w:spacing w:val="-60"/>
          <w:w w:val="126"/>
          <w:position w:val="-15"/>
          <w:sz w:val="54"/>
          <w:szCs w:val="5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26"/>
          <w:position w:val="19"/>
          <w:sz w:val="54"/>
          <w:szCs w:val="54"/>
        </w:rPr>
        <w:t>Z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54"/>
          <w:szCs w:val="54"/>
        </w:rPr>
      </w:r>
    </w:p>
    <w:p>
      <w:pPr>
        <w:rPr>
          <w:sz w:val="26"/>
          <w:szCs w:val="26"/>
        </w:rPr>
        <w:jc w:val="left"/>
        <w:spacing w:before="17" w:lineRule="exact" w:line="260"/>
      </w:pPr>
      <w:r>
        <w:br w:type="column"/>
      </w: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ectPr>
          <w:type w:val="continuous"/>
          <w:pgSz w:w="14400" w:h="10800" w:orient="landscape"/>
          <w:pgMar w:top="460" w:bottom="0" w:left="520" w:right="520"/>
          <w:cols w:num="2" w:equalWidth="off">
            <w:col w:w="3054" w:space="696"/>
            <w:col w:w="9610"/>
          </w:cols>
        </w:sectPr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+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127</w:t>
      </w:r>
      <w:r>
        <w:rPr>
          <w:rFonts w:cs="Calibri" w:hAnsi="Calibri" w:eastAsia="Calibri" w:ascii="Calibri"/>
          <w:spacing w:val="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x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sin</w:t>
      </w:r>
      <w:r>
        <w:rPr>
          <w:rFonts w:cs="Calibri" w:hAnsi="Calibri" w:eastAsia="Calibri" w:ascii="Calibri"/>
          <w:spacing w:val="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α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</w:r>
    </w:p>
    <w:p>
      <w:pPr>
        <w:rPr>
          <w:rFonts w:cs="Times New Roman" w:hAnsi="Times New Roman" w:eastAsia="Times New Roman" w:ascii="Times New Roman"/>
          <w:sz w:val="54"/>
          <w:szCs w:val="54"/>
        </w:rPr>
        <w:jc w:val="left"/>
        <w:spacing w:lineRule="exact" w:line="540"/>
        <w:ind w:left="2713"/>
        <w:sectPr>
          <w:type w:val="continuous"/>
          <w:pgSz w:w="14400" w:h="10800" w:orient="landscape"/>
          <w:pgMar w:top="460" w:bottom="0" w:left="520" w:right="520"/>
        </w:sectPr>
      </w:pPr>
      <w:r>
        <w:rPr>
          <w:rFonts w:cs="Times New Roman" w:hAnsi="Times New Roman" w:eastAsia="Times New Roman" w:ascii="Times New Roman"/>
          <w:i/>
          <w:spacing w:val="0"/>
          <w:w w:val="126"/>
          <w:position w:val="1"/>
          <w:sz w:val="54"/>
          <w:szCs w:val="54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54"/>
          <w:szCs w:val="54"/>
        </w:rPr>
      </w:r>
    </w:p>
    <w:p>
      <w:pPr>
        <w:rPr>
          <w:rFonts w:cs="Calibri" w:hAnsi="Calibri" w:eastAsia="Calibri" w:ascii="Calibri"/>
          <w:sz w:val="64"/>
          <w:szCs w:val="64"/>
        </w:rPr>
        <w:jc w:val="both"/>
        <w:spacing w:lineRule="exact" w:line="740"/>
        <w:ind w:left="104" w:right="10"/>
      </w:pPr>
      <w:r>
        <w:rPr>
          <w:rFonts w:cs="Calibri" w:hAnsi="Calibri" w:eastAsia="Calibri" w:ascii="Calibri"/>
          <w:spacing w:val="-58"/>
          <w:w w:val="100"/>
          <w:position w:val="2"/>
          <w:sz w:val="64"/>
          <w:szCs w:val="64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erb</w:t>
      </w:r>
      <w:r>
        <w:rPr>
          <w:rFonts w:cs="Calibri" w:hAnsi="Calibri" w:eastAsia="Calibri" w:ascii="Calibri"/>
          <w:spacing w:val="-2"/>
          <w:w w:val="100"/>
          <w:position w:val="2"/>
          <w:sz w:val="64"/>
          <w:szCs w:val="64"/>
        </w:rPr>
        <w:t>u</w:t>
      </w:r>
      <w:r>
        <w:rPr>
          <w:rFonts w:cs="Calibri" w:hAnsi="Calibri" w:eastAsia="Calibri" w:ascii="Calibri"/>
          <w:spacing w:val="-4"/>
          <w:w w:val="100"/>
          <w:position w:val="2"/>
          <w:sz w:val="64"/>
          <w:szCs w:val="64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ti</w:t>
      </w:r>
      <w:r>
        <w:rPr>
          <w:rFonts w:cs="Calibri" w:hAnsi="Calibri" w:eastAsia="Calibri" w:ascii="Calibri"/>
          <w:spacing w:val="12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disini</w:t>
      </w:r>
      <w:r>
        <w:rPr>
          <w:rFonts w:cs="Calibri" w:hAnsi="Calibri" w:eastAsia="Calibri" w:ascii="Calibri"/>
          <w:spacing w:val="11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ba</w:t>
      </w:r>
      <w:r>
        <w:rPr>
          <w:rFonts w:cs="Calibri" w:hAnsi="Calibri" w:eastAsia="Calibri" w:ascii="Calibri"/>
          <w:spacing w:val="-4"/>
          <w:w w:val="100"/>
          <w:position w:val="2"/>
          <w:sz w:val="64"/>
          <w:szCs w:val="64"/>
        </w:rPr>
        <w:t>h</w:t>
      </w:r>
      <w:r>
        <w:rPr>
          <w:rFonts w:cs="Calibri" w:hAnsi="Calibri" w:eastAsia="Calibri" w:ascii="Calibri"/>
          <w:spacing w:val="-7"/>
          <w:w w:val="100"/>
          <w:position w:val="2"/>
          <w:sz w:val="64"/>
          <w:szCs w:val="64"/>
        </w:rPr>
        <w:t>w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a</w:t>
      </w:r>
      <w:r>
        <w:rPr>
          <w:rFonts w:cs="Calibri" w:hAnsi="Calibri" w:eastAsia="Calibri" w:ascii="Calibri"/>
          <w:spacing w:val="9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den</w:t>
      </w:r>
      <w:r>
        <w:rPr>
          <w:rFonts w:cs="Calibri" w:hAnsi="Calibri" w:eastAsia="Calibri" w:ascii="Calibri"/>
          <w:spacing w:val="-11"/>
          <w:w w:val="100"/>
          <w:position w:val="2"/>
          <w:sz w:val="64"/>
          <w:szCs w:val="64"/>
        </w:rPr>
        <w:t>g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an</w:t>
      </w:r>
      <w:r>
        <w:rPr>
          <w:rFonts w:cs="Calibri" w:hAnsi="Calibri" w:eastAsia="Calibri" w:ascii="Calibri"/>
          <w:spacing w:val="9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2"/>
          <w:w w:val="100"/>
          <w:position w:val="2"/>
          <w:sz w:val="64"/>
          <w:szCs w:val="64"/>
        </w:rPr>
        <w:t>a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da</w:t>
      </w:r>
      <w:r>
        <w:rPr>
          <w:rFonts w:cs="Calibri" w:hAnsi="Calibri" w:eastAsia="Calibri" w:ascii="Calibri"/>
          <w:spacing w:val="-9"/>
          <w:w w:val="100"/>
          <w:position w:val="2"/>
          <w:sz w:val="64"/>
          <w:szCs w:val="64"/>
        </w:rPr>
        <w:t>n</w:t>
      </w:r>
      <w:r>
        <w:rPr>
          <w:rFonts w:cs="Calibri" w:hAnsi="Calibri" w:eastAsia="Calibri" w:ascii="Calibri"/>
          <w:spacing w:val="-9"/>
          <w:w w:val="100"/>
          <w:position w:val="2"/>
          <w:sz w:val="64"/>
          <w:szCs w:val="64"/>
        </w:rPr>
        <w:t>y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a</w:t>
      </w:r>
      <w:r>
        <w:rPr>
          <w:rFonts w:cs="Calibri" w:hAnsi="Calibri" w:eastAsia="Calibri" w:ascii="Calibri"/>
          <w:spacing w:val="10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penin</w:t>
      </w:r>
      <w:r>
        <w:rPr>
          <w:rFonts w:cs="Calibri" w:hAnsi="Calibri" w:eastAsia="Calibri" w:ascii="Calibri"/>
          <w:spacing w:val="6"/>
          <w:w w:val="100"/>
          <w:position w:val="2"/>
          <w:sz w:val="64"/>
          <w:szCs w:val="64"/>
        </w:rPr>
        <w:t>g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gian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</w:r>
    </w:p>
    <w:p>
      <w:pPr>
        <w:rPr>
          <w:rFonts w:cs="Calibri" w:hAnsi="Calibri" w:eastAsia="Calibri" w:ascii="Calibri"/>
          <w:sz w:val="64"/>
          <w:szCs w:val="64"/>
        </w:rPr>
        <w:jc w:val="both"/>
        <w:spacing w:lineRule="exact" w:line="760"/>
        <w:ind w:left="104" w:right="9"/>
      </w:pPr>
      <w:r>
        <w:rPr>
          <w:rFonts w:cs="Calibri" w:hAnsi="Calibri" w:eastAsia="Calibri" w:ascii="Calibri"/>
          <w:spacing w:val="-10"/>
          <w:w w:val="100"/>
          <w:position w:val="2"/>
          <w:sz w:val="64"/>
          <w:szCs w:val="64"/>
        </w:rPr>
        <w:t>r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el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95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ma</w:t>
      </w:r>
      <w:r>
        <w:rPr>
          <w:rFonts w:cs="Calibri" w:hAnsi="Calibri" w:eastAsia="Calibri" w:ascii="Calibri"/>
          <w:spacing w:val="-11"/>
          <w:w w:val="100"/>
          <w:position w:val="2"/>
          <w:sz w:val="64"/>
          <w:szCs w:val="64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a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95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-13"/>
          <w:w w:val="100"/>
          <w:position w:val="2"/>
          <w:sz w:val="64"/>
          <w:szCs w:val="64"/>
        </w:rPr>
        <w:t>f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a</w:t>
      </w:r>
      <w:r>
        <w:rPr>
          <w:rFonts w:cs="Calibri" w:hAnsi="Calibri" w:eastAsia="Calibri" w:ascii="Calibri"/>
          <w:spacing w:val="-3"/>
          <w:w w:val="100"/>
          <w:position w:val="2"/>
          <w:sz w:val="64"/>
          <w:szCs w:val="64"/>
        </w:rPr>
        <w:t>k</w:t>
      </w:r>
      <w:r>
        <w:rPr>
          <w:rFonts w:cs="Calibri" w:hAnsi="Calibri" w:eastAsia="Calibri" w:ascii="Calibri"/>
          <w:spacing w:val="-8"/>
          <w:w w:val="100"/>
          <w:position w:val="2"/>
          <w:sz w:val="64"/>
          <w:szCs w:val="64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or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98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1"/>
          <w:w w:val="100"/>
          <w:position w:val="2"/>
          <w:sz w:val="64"/>
          <w:szCs w:val="64"/>
        </w:rPr>
        <w:t>m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u</w:t>
      </w:r>
      <w:r>
        <w:rPr>
          <w:rFonts w:cs="Calibri" w:hAnsi="Calibri" w:eastAsia="Calibri" w:ascii="Calibri"/>
          <w:spacing w:val="-5"/>
          <w:w w:val="100"/>
          <w:position w:val="2"/>
          <w:sz w:val="64"/>
          <w:szCs w:val="64"/>
        </w:rPr>
        <w:t>a</w:t>
      </w:r>
      <w:r>
        <w:rPr>
          <w:rFonts w:cs="Calibri" w:hAnsi="Calibri" w:eastAsia="Calibri" w:ascii="Calibri"/>
          <w:spacing w:val="-8"/>
          <w:w w:val="100"/>
          <w:position w:val="2"/>
          <w:sz w:val="64"/>
          <w:szCs w:val="64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an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98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leng</w:t>
      </w:r>
      <w:r>
        <w:rPr>
          <w:rFonts w:cs="Calibri" w:hAnsi="Calibri" w:eastAsia="Calibri" w:ascii="Calibri"/>
          <w:spacing w:val="-8"/>
          <w:w w:val="100"/>
          <w:position w:val="2"/>
          <w:sz w:val="64"/>
          <w:szCs w:val="64"/>
        </w:rPr>
        <w:t>k</w:t>
      </w:r>
      <w:r>
        <w:rPr>
          <w:rFonts w:cs="Calibri" w:hAnsi="Calibri" w:eastAsia="Calibri" w:ascii="Calibri"/>
          <w:spacing w:val="1"/>
          <w:w w:val="100"/>
          <w:position w:val="2"/>
          <w:sz w:val="64"/>
          <w:szCs w:val="64"/>
        </w:rPr>
        <w:t>u</w:t>
      </w:r>
      <w:r>
        <w:rPr>
          <w:rFonts w:cs="Calibri" w:hAnsi="Calibri" w:eastAsia="Calibri" w:ascii="Calibri"/>
          <w:spacing w:val="1"/>
          <w:w w:val="100"/>
          <w:position w:val="2"/>
          <w:sz w:val="64"/>
          <w:szCs w:val="64"/>
        </w:rPr>
        <w:t>n</w:t>
      </w:r>
      <w:r>
        <w:rPr>
          <w:rFonts w:cs="Calibri" w:hAnsi="Calibri" w:eastAsia="Calibri" w:ascii="Calibri"/>
          <w:spacing w:val="-11"/>
          <w:w w:val="100"/>
          <w:position w:val="2"/>
          <w:sz w:val="64"/>
          <w:szCs w:val="64"/>
        </w:rPr>
        <w:t>g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an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99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menjadi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</w:r>
    </w:p>
    <w:p>
      <w:pPr>
        <w:rPr>
          <w:rFonts w:cs="Calibri" w:hAnsi="Calibri" w:eastAsia="Calibri" w:ascii="Calibri"/>
          <w:sz w:val="64"/>
          <w:szCs w:val="64"/>
        </w:rPr>
        <w:jc w:val="both"/>
        <w:spacing w:lineRule="exact" w:line="760"/>
        <w:ind w:left="104" w:right="10"/>
      </w:pP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leb</w:t>
      </w:r>
      <w:r>
        <w:rPr>
          <w:rFonts w:cs="Calibri" w:hAnsi="Calibri" w:eastAsia="Calibri" w:ascii="Calibri"/>
          <w:spacing w:val="-2"/>
          <w:w w:val="100"/>
          <w:position w:val="2"/>
          <w:sz w:val="64"/>
          <w:szCs w:val="64"/>
        </w:rPr>
        <w:t>i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h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  </w:t>
      </w:r>
      <w:r>
        <w:rPr>
          <w:rFonts w:cs="Calibri" w:hAnsi="Calibri" w:eastAsia="Calibri" w:ascii="Calibri"/>
          <w:spacing w:val="73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besa</w:t>
      </w:r>
      <w:r>
        <w:rPr>
          <w:rFonts w:cs="Calibri" w:hAnsi="Calibri" w:eastAsia="Calibri" w:ascii="Calibri"/>
          <w:spacing w:val="-56"/>
          <w:w w:val="100"/>
          <w:position w:val="2"/>
          <w:sz w:val="64"/>
          <w:szCs w:val="64"/>
        </w:rPr>
        <w:t>r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,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  </w:t>
      </w:r>
      <w:r>
        <w:rPr>
          <w:rFonts w:cs="Calibri" w:hAnsi="Calibri" w:eastAsia="Calibri" w:ascii="Calibri"/>
          <w:spacing w:val="71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seh</w:t>
      </w:r>
      <w:r>
        <w:rPr>
          <w:rFonts w:cs="Calibri" w:hAnsi="Calibri" w:eastAsia="Calibri" w:ascii="Calibri"/>
          <w:spacing w:val="-2"/>
          <w:w w:val="100"/>
          <w:position w:val="2"/>
          <w:sz w:val="64"/>
          <w:szCs w:val="64"/>
        </w:rPr>
        <w:t>i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n</w:t>
      </w:r>
      <w:r>
        <w:rPr>
          <w:rFonts w:cs="Calibri" w:hAnsi="Calibri" w:eastAsia="Calibri" w:ascii="Calibri"/>
          <w:spacing w:val="4"/>
          <w:w w:val="100"/>
          <w:position w:val="2"/>
          <w:sz w:val="64"/>
          <w:szCs w:val="64"/>
        </w:rPr>
        <w:t>g</w:t>
      </w:r>
      <w:r>
        <w:rPr>
          <w:rFonts w:cs="Calibri" w:hAnsi="Calibri" w:eastAsia="Calibri" w:ascii="Calibri"/>
          <w:spacing w:val="-11"/>
          <w:w w:val="100"/>
          <w:position w:val="2"/>
          <w:sz w:val="64"/>
          <w:szCs w:val="64"/>
        </w:rPr>
        <w:t>g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a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  </w:t>
      </w:r>
      <w:r>
        <w:rPr>
          <w:rFonts w:cs="Calibri" w:hAnsi="Calibri" w:eastAsia="Calibri" w:ascii="Calibri"/>
          <w:spacing w:val="74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-23"/>
          <w:w w:val="100"/>
          <w:position w:val="2"/>
          <w:sz w:val="64"/>
          <w:szCs w:val="64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ecep</w:t>
      </w:r>
      <w:r>
        <w:rPr>
          <w:rFonts w:cs="Calibri" w:hAnsi="Calibri" w:eastAsia="Calibri" w:ascii="Calibri"/>
          <w:spacing w:val="-4"/>
          <w:w w:val="100"/>
          <w:position w:val="2"/>
          <w:sz w:val="64"/>
          <w:szCs w:val="64"/>
        </w:rPr>
        <w:t>a</w:t>
      </w:r>
      <w:r>
        <w:rPr>
          <w:rFonts w:cs="Calibri" w:hAnsi="Calibri" w:eastAsia="Calibri" w:ascii="Calibri"/>
          <w:spacing w:val="-8"/>
          <w:w w:val="100"/>
          <w:position w:val="2"/>
          <w:sz w:val="64"/>
          <w:szCs w:val="64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an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  </w:t>
      </w:r>
      <w:r>
        <w:rPr>
          <w:rFonts w:cs="Calibri" w:hAnsi="Calibri" w:eastAsia="Calibri" w:ascii="Calibri"/>
          <w:spacing w:val="70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ma</w:t>
      </w:r>
      <w:r>
        <w:rPr>
          <w:rFonts w:cs="Calibri" w:hAnsi="Calibri" w:eastAsia="Calibri" w:ascii="Calibri"/>
          <w:spacing w:val="-5"/>
          <w:w w:val="100"/>
          <w:position w:val="2"/>
          <w:sz w:val="64"/>
          <w:szCs w:val="64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sim</w:t>
      </w:r>
      <w:r>
        <w:rPr>
          <w:rFonts w:cs="Calibri" w:hAnsi="Calibri" w:eastAsia="Calibri" w:ascii="Calibri"/>
          <w:spacing w:val="1"/>
          <w:w w:val="100"/>
          <w:position w:val="2"/>
          <w:sz w:val="64"/>
          <w:szCs w:val="64"/>
        </w:rPr>
        <w:t>u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m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</w:r>
    </w:p>
    <w:p>
      <w:pPr>
        <w:rPr>
          <w:rFonts w:cs="Calibri" w:hAnsi="Calibri" w:eastAsia="Calibri" w:ascii="Calibri"/>
          <w:sz w:val="64"/>
          <w:szCs w:val="64"/>
        </w:rPr>
        <w:jc w:val="both"/>
        <w:spacing w:lineRule="exact" w:line="760"/>
        <w:ind w:left="104" w:right="7"/>
      </w:pP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dalam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117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leng</w:t>
      </w:r>
      <w:r>
        <w:rPr>
          <w:rFonts w:cs="Calibri" w:hAnsi="Calibri" w:eastAsia="Calibri" w:ascii="Calibri"/>
          <w:spacing w:val="-7"/>
          <w:w w:val="100"/>
          <w:position w:val="2"/>
          <w:sz w:val="64"/>
          <w:szCs w:val="64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un</w:t>
      </w:r>
      <w:r>
        <w:rPr>
          <w:rFonts w:cs="Calibri" w:hAnsi="Calibri" w:eastAsia="Calibri" w:ascii="Calibri"/>
          <w:spacing w:val="-11"/>
          <w:w w:val="100"/>
          <w:position w:val="2"/>
          <w:sz w:val="64"/>
          <w:szCs w:val="64"/>
        </w:rPr>
        <w:t>g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an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117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dapat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114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ditin</w:t>
      </w:r>
      <w:r>
        <w:rPr>
          <w:rFonts w:cs="Calibri" w:hAnsi="Calibri" w:eastAsia="Calibri" w:ascii="Calibri"/>
          <w:spacing w:val="2"/>
          <w:w w:val="100"/>
          <w:position w:val="2"/>
          <w:sz w:val="64"/>
          <w:szCs w:val="64"/>
        </w:rPr>
        <w:t>g</w:t>
      </w:r>
      <w:r>
        <w:rPr>
          <w:rFonts w:cs="Calibri" w:hAnsi="Calibri" w:eastAsia="Calibri" w:ascii="Calibri"/>
          <w:spacing w:val="-11"/>
          <w:w w:val="100"/>
          <w:position w:val="2"/>
          <w:sz w:val="64"/>
          <w:szCs w:val="64"/>
        </w:rPr>
        <w:t>k</w:t>
      </w:r>
      <w:r>
        <w:rPr>
          <w:rFonts w:cs="Calibri" w:hAnsi="Calibri" w:eastAsia="Calibri" w:ascii="Calibri"/>
          <w:spacing w:val="-4"/>
          <w:w w:val="100"/>
          <w:position w:val="2"/>
          <w:sz w:val="64"/>
          <w:szCs w:val="64"/>
        </w:rPr>
        <w:t>a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t</w:t>
      </w:r>
      <w:r>
        <w:rPr>
          <w:rFonts w:cs="Calibri" w:hAnsi="Calibri" w:eastAsia="Calibri" w:ascii="Calibri"/>
          <w:spacing w:val="-14"/>
          <w:w w:val="100"/>
          <w:position w:val="2"/>
          <w:sz w:val="64"/>
          <w:szCs w:val="64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a</w:t>
      </w:r>
      <w:r>
        <w:rPr>
          <w:rFonts w:cs="Calibri" w:hAnsi="Calibri" w:eastAsia="Calibri" w:ascii="Calibri"/>
          <w:spacing w:val="3"/>
          <w:w w:val="100"/>
          <w:position w:val="2"/>
          <w:sz w:val="64"/>
          <w:szCs w:val="64"/>
        </w:rPr>
        <w:t>n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.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116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-56"/>
          <w:w w:val="100"/>
          <w:position w:val="2"/>
          <w:sz w:val="64"/>
          <w:szCs w:val="64"/>
        </w:rPr>
        <w:t>T</w:t>
      </w:r>
      <w:r>
        <w:rPr>
          <w:rFonts w:cs="Calibri" w:hAnsi="Calibri" w:eastAsia="Calibri" w:ascii="Calibri"/>
          <w:spacing w:val="-2"/>
          <w:w w:val="100"/>
          <w:position w:val="2"/>
          <w:sz w:val="64"/>
          <w:szCs w:val="64"/>
        </w:rPr>
        <w:t>e</w:t>
      </w:r>
      <w:r>
        <w:rPr>
          <w:rFonts w:cs="Calibri" w:hAnsi="Calibri" w:eastAsia="Calibri" w:ascii="Calibri"/>
          <w:spacing w:val="-8"/>
          <w:w w:val="100"/>
          <w:position w:val="2"/>
          <w:sz w:val="64"/>
          <w:szCs w:val="64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api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</w:r>
    </w:p>
    <w:p>
      <w:pPr>
        <w:rPr>
          <w:rFonts w:cs="Calibri" w:hAnsi="Calibri" w:eastAsia="Calibri" w:ascii="Calibri"/>
          <w:sz w:val="64"/>
          <w:szCs w:val="64"/>
        </w:rPr>
        <w:jc w:val="both"/>
        <w:spacing w:lineRule="exact" w:line="760"/>
        <w:ind w:left="104" w:right="8"/>
      </w:pP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peni</w:t>
      </w:r>
      <w:r>
        <w:rPr>
          <w:rFonts w:cs="Calibri" w:hAnsi="Calibri" w:eastAsia="Calibri" w:ascii="Calibri"/>
          <w:spacing w:val="5"/>
          <w:w w:val="100"/>
          <w:position w:val="2"/>
          <w:sz w:val="64"/>
          <w:szCs w:val="64"/>
        </w:rPr>
        <w:t>g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gi</w:t>
      </w:r>
      <w:r>
        <w:rPr>
          <w:rFonts w:cs="Calibri" w:hAnsi="Calibri" w:eastAsia="Calibri" w:ascii="Calibri"/>
          <w:spacing w:val="2"/>
          <w:w w:val="100"/>
          <w:position w:val="2"/>
          <w:sz w:val="64"/>
          <w:szCs w:val="64"/>
        </w:rPr>
        <w:t>a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n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  </w:t>
      </w:r>
      <w:r>
        <w:rPr>
          <w:rFonts w:cs="Calibri" w:hAnsi="Calibri" w:eastAsia="Calibri" w:ascii="Calibri"/>
          <w:spacing w:val="59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d</w:t>
      </w:r>
      <w:r>
        <w:rPr>
          <w:rFonts w:cs="Calibri" w:hAnsi="Calibri" w:eastAsia="Calibri" w:ascii="Calibri"/>
          <w:spacing w:val="1"/>
          <w:w w:val="100"/>
          <w:position w:val="2"/>
          <w:sz w:val="64"/>
          <w:szCs w:val="64"/>
        </w:rPr>
        <w:t>a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lam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  </w:t>
      </w:r>
      <w:r>
        <w:rPr>
          <w:rFonts w:cs="Calibri" w:hAnsi="Calibri" w:eastAsia="Calibri" w:ascii="Calibri"/>
          <w:spacing w:val="63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leng</w:t>
      </w:r>
      <w:r>
        <w:rPr>
          <w:rFonts w:cs="Calibri" w:hAnsi="Calibri" w:eastAsia="Calibri" w:ascii="Calibri"/>
          <w:spacing w:val="-8"/>
          <w:w w:val="100"/>
          <w:position w:val="2"/>
          <w:sz w:val="64"/>
          <w:szCs w:val="64"/>
        </w:rPr>
        <w:t>k</w:t>
      </w:r>
      <w:r>
        <w:rPr>
          <w:rFonts w:cs="Calibri" w:hAnsi="Calibri" w:eastAsia="Calibri" w:ascii="Calibri"/>
          <w:spacing w:val="1"/>
          <w:w w:val="100"/>
          <w:position w:val="2"/>
          <w:sz w:val="64"/>
          <w:szCs w:val="64"/>
        </w:rPr>
        <w:t>u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n</w:t>
      </w:r>
      <w:r>
        <w:rPr>
          <w:rFonts w:cs="Calibri" w:hAnsi="Calibri" w:eastAsia="Calibri" w:ascii="Calibri"/>
          <w:spacing w:val="-12"/>
          <w:w w:val="100"/>
          <w:position w:val="2"/>
          <w:sz w:val="64"/>
          <w:szCs w:val="64"/>
        </w:rPr>
        <w:t>g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an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  </w:t>
      </w:r>
      <w:r>
        <w:rPr>
          <w:rFonts w:cs="Calibri" w:hAnsi="Calibri" w:eastAsia="Calibri" w:ascii="Calibri"/>
          <w:spacing w:val="61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1"/>
          <w:w w:val="100"/>
          <w:position w:val="2"/>
          <w:sz w:val="64"/>
          <w:szCs w:val="64"/>
        </w:rPr>
        <w:t>it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u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  </w:t>
      </w:r>
      <w:r>
        <w:rPr>
          <w:rFonts w:cs="Calibri" w:hAnsi="Calibri" w:eastAsia="Calibri" w:ascii="Calibri"/>
          <w:spacing w:val="58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ada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  </w:t>
      </w:r>
      <w:r>
        <w:rPr>
          <w:rFonts w:cs="Calibri" w:hAnsi="Calibri" w:eastAsia="Calibri" w:ascii="Calibri"/>
          <w:spacing w:val="60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b</w:t>
      </w:r>
      <w:r>
        <w:rPr>
          <w:rFonts w:cs="Calibri" w:hAnsi="Calibri" w:eastAsia="Calibri" w:ascii="Calibri"/>
          <w:spacing w:val="-5"/>
          <w:w w:val="100"/>
          <w:position w:val="2"/>
          <w:sz w:val="64"/>
          <w:szCs w:val="64"/>
        </w:rPr>
        <w:t>a</w:t>
      </w:r>
      <w:r>
        <w:rPr>
          <w:rFonts w:cs="Calibri" w:hAnsi="Calibri" w:eastAsia="Calibri" w:ascii="Calibri"/>
          <w:spacing w:val="-8"/>
          <w:w w:val="100"/>
          <w:position w:val="2"/>
          <w:sz w:val="64"/>
          <w:szCs w:val="64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as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</w:r>
    </w:p>
    <w:p>
      <w:pPr>
        <w:rPr>
          <w:rFonts w:cs="Calibri" w:hAnsi="Calibri" w:eastAsia="Calibri" w:ascii="Calibri"/>
          <w:sz w:val="64"/>
          <w:szCs w:val="64"/>
        </w:rPr>
        <w:jc w:val="both"/>
        <w:spacing w:lineRule="exact" w:line="760"/>
        <w:ind w:left="104" w:right="12"/>
      </w:pP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ma</w:t>
      </w:r>
      <w:r>
        <w:rPr>
          <w:rFonts w:cs="Calibri" w:hAnsi="Calibri" w:eastAsia="Calibri" w:ascii="Calibri"/>
          <w:spacing w:val="-5"/>
          <w:w w:val="100"/>
          <w:position w:val="2"/>
          <w:sz w:val="64"/>
          <w:szCs w:val="64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s</w:t>
      </w:r>
      <w:r>
        <w:rPr>
          <w:rFonts w:cs="Calibri" w:hAnsi="Calibri" w:eastAsia="Calibri" w:ascii="Calibri"/>
          <w:spacing w:val="-2"/>
          <w:w w:val="100"/>
          <w:position w:val="2"/>
          <w:sz w:val="64"/>
          <w:szCs w:val="64"/>
        </w:rPr>
        <w:t>i</w:t>
      </w:r>
      <w:r>
        <w:rPr>
          <w:rFonts w:cs="Calibri" w:hAnsi="Calibri" w:eastAsia="Calibri" w:ascii="Calibri"/>
          <w:spacing w:val="1"/>
          <w:w w:val="100"/>
          <w:position w:val="2"/>
          <w:sz w:val="64"/>
          <w:szCs w:val="64"/>
        </w:rPr>
        <w:t>m</w:t>
      </w:r>
      <w:r>
        <w:rPr>
          <w:rFonts w:cs="Calibri" w:hAnsi="Calibri" w:eastAsia="Calibri" w:ascii="Calibri"/>
          <w:spacing w:val="1"/>
          <w:w w:val="100"/>
          <w:position w:val="2"/>
          <w:sz w:val="64"/>
          <w:szCs w:val="64"/>
        </w:rPr>
        <w:t>u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m</w:t>
      </w:r>
      <w:r>
        <w:rPr>
          <w:rFonts w:cs="Calibri" w:hAnsi="Calibri" w:eastAsia="Calibri" w:ascii="Calibri"/>
          <w:spacing w:val="-13"/>
          <w:w w:val="100"/>
          <w:position w:val="2"/>
          <w:sz w:val="64"/>
          <w:szCs w:val="64"/>
        </w:rPr>
        <w:t>n</w:t>
      </w:r>
      <w:r>
        <w:rPr>
          <w:rFonts w:cs="Calibri" w:hAnsi="Calibri" w:eastAsia="Calibri" w:ascii="Calibri"/>
          <w:spacing w:val="-9"/>
          <w:w w:val="100"/>
          <w:position w:val="2"/>
          <w:sz w:val="64"/>
          <w:szCs w:val="64"/>
        </w:rPr>
        <w:t>y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a,</w:t>
      </w:r>
      <w:r>
        <w:rPr>
          <w:rFonts w:cs="Calibri" w:hAnsi="Calibri" w:eastAsia="Calibri" w:ascii="Calibri"/>
          <w:spacing w:val="76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-9"/>
          <w:w w:val="100"/>
          <w:position w:val="2"/>
          <w:sz w:val="64"/>
          <w:szCs w:val="64"/>
        </w:rPr>
        <w:t>y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aitu</w:t>
      </w:r>
      <w:r>
        <w:rPr>
          <w:rFonts w:cs="Calibri" w:hAnsi="Calibri" w:eastAsia="Calibri" w:ascii="Calibri"/>
          <w:spacing w:val="75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sin</w:t>
      </w:r>
      <w:r>
        <w:rPr>
          <w:rFonts w:cs="Calibri" w:hAnsi="Calibri" w:eastAsia="Calibri" w:ascii="Calibri"/>
          <w:spacing w:val="72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α</w:t>
      </w:r>
      <w:r>
        <w:rPr>
          <w:rFonts w:cs="Calibri" w:hAnsi="Calibri" w:eastAsia="Calibri" w:ascii="Calibri"/>
          <w:spacing w:val="76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tidak</w:t>
      </w:r>
      <w:r>
        <w:rPr>
          <w:rFonts w:cs="Calibri" w:hAnsi="Calibri" w:eastAsia="Calibri" w:ascii="Calibri"/>
          <w:spacing w:val="74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boleh</w:t>
      </w:r>
      <w:r>
        <w:rPr>
          <w:rFonts w:cs="Calibri" w:hAnsi="Calibri" w:eastAsia="Calibri" w:ascii="Calibri"/>
          <w:spacing w:val="73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melebihi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</w:r>
    </w:p>
    <w:p>
      <w:pPr>
        <w:rPr>
          <w:rFonts w:cs="Calibri" w:hAnsi="Calibri" w:eastAsia="Calibri" w:ascii="Calibri"/>
          <w:sz w:val="64"/>
          <w:szCs w:val="64"/>
        </w:rPr>
        <w:jc w:val="both"/>
        <w:spacing w:lineRule="exact" w:line="760"/>
        <w:ind w:left="104" w:right="4287"/>
      </w:pP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ha</w:t>
      </w:r>
      <w:r>
        <w:rPr>
          <w:rFonts w:cs="Calibri" w:hAnsi="Calibri" w:eastAsia="Calibri" w:ascii="Calibri"/>
          <w:spacing w:val="-11"/>
          <w:w w:val="100"/>
          <w:position w:val="2"/>
          <w:sz w:val="64"/>
          <w:szCs w:val="64"/>
        </w:rPr>
        <w:t>r</w:t>
      </w:r>
      <w:r>
        <w:rPr>
          <w:rFonts w:cs="Calibri" w:hAnsi="Calibri" w:eastAsia="Calibri" w:ascii="Calibri"/>
          <w:spacing w:val="-11"/>
          <w:w w:val="100"/>
          <w:position w:val="2"/>
          <w:sz w:val="64"/>
          <w:szCs w:val="64"/>
        </w:rPr>
        <w:t>g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a</w:t>
      </w:r>
      <w:r>
        <w:rPr>
          <w:rFonts w:cs="Calibri" w:hAnsi="Calibri" w:eastAsia="Calibri" w:ascii="Calibri"/>
          <w:spacing w:val="2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=</w:t>
      </w:r>
      <w:r>
        <w:rPr>
          <w:rFonts w:cs="Calibri" w:hAnsi="Calibri" w:eastAsia="Calibri" w:ascii="Calibri"/>
          <w:spacing w:val="2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-1"/>
          <w:w w:val="100"/>
          <w:position w:val="2"/>
          <w:sz w:val="64"/>
          <w:szCs w:val="64"/>
        </w:rPr>
        <w:t>0</w:t>
      </w:r>
      <w:r>
        <w:rPr>
          <w:rFonts w:cs="Calibri" w:hAnsi="Calibri" w:eastAsia="Calibri" w:ascii="Calibri"/>
          <w:spacing w:val="1"/>
          <w:w w:val="100"/>
          <w:position w:val="2"/>
          <w:sz w:val="64"/>
          <w:szCs w:val="64"/>
        </w:rPr>
        <w:t>,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1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-4"/>
          <w:w w:val="100"/>
          <w:position w:val="2"/>
          <w:sz w:val="64"/>
          <w:szCs w:val="64"/>
        </w:rPr>
        <w:t>a</w:t>
      </w:r>
      <w:r>
        <w:rPr>
          <w:rFonts w:cs="Calibri" w:hAnsi="Calibri" w:eastAsia="Calibri" w:ascii="Calibri"/>
          <w:spacing w:val="-8"/>
          <w:w w:val="100"/>
          <w:position w:val="2"/>
          <w:sz w:val="64"/>
          <w:szCs w:val="64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au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α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ma</w:t>
      </w:r>
      <w:r>
        <w:rPr>
          <w:rFonts w:cs="Calibri" w:hAnsi="Calibri" w:eastAsia="Calibri" w:ascii="Calibri"/>
          <w:spacing w:val="-7"/>
          <w:w w:val="100"/>
          <w:position w:val="2"/>
          <w:sz w:val="64"/>
          <w:szCs w:val="64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s</w:t>
      </w:r>
      <w:r>
        <w:rPr>
          <w:rFonts w:cs="Calibri" w:hAnsi="Calibri" w:eastAsia="Calibri" w:ascii="Calibri"/>
          <w:spacing w:val="-2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=</w:t>
      </w:r>
      <w:r>
        <w:rPr>
          <w:rFonts w:cs="Calibri" w:hAnsi="Calibri" w:eastAsia="Calibri" w:ascii="Calibri"/>
          <w:spacing w:val="2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-1"/>
          <w:w w:val="100"/>
          <w:position w:val="2"/>
          <w:sz w:val="64"/>
          <w:szCs w:val="64"/>
        </w:rPr>
        <w:t>5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°</w:t>
      </w:r>
      <w:r>
        <w:rPr>
          <w:rFonts w:cs="Calibri" w:hAnsi="Calibri" w:eastAsia="Calibri" w:ascii="Calibri"/>
          <w:spacing w:val="3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-1"/>
          <w:w w:val="100"/>
          <w:position w:val="2"/>
          <w:sz w:val="64"/>
          <w:szCs w:val="64"/>
        </w:rPr>
        <w:t>45</w:t>
      </w:r>
      <w:r>
        <w:rPr>
          <w:rFonts w:cs="Calibri" w:hAnsi="Calibri" w:eastAsia="Calibri" w:ascii="Calibri"/>
          <w:spacing w:val="-60"/>
          <w:w w:val="100"/>
          <w:position w:val="2"/>
          <w:sz w:val="64"/>
          <w:szCs w:val="64"/>
        </w:rPr>
        <w:t>’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.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</w:r>
    </w:p>
    <w:p>
      <w:pPr>
        <w:rPr>
          <w:sz w:val="17"/>
          <w:szCs w:val="17"/>
        </w:rPr>
        <w:jc w:val="left"/>
        <w:spacing w:before="3" w:lineRule="exact" w:line="160"/>
      </w:pPr>
      <w:r>
        <w:rPr>
          <w:sz w:val="17"/>
          <w:szCs w:val="17"/>
        </w:rPr>
      </w:r>
    </w:p>
    <w:p>
      <w:pPr>
        <w:rPr>
          <w:rFonts w:cs="Calibri" w:hAnsi="Calibri" w:eastAsia="Calibri" w:ascii="Calibri"/>
          <w:sz w:val="64"/>
          <w:szCs w:val="64"/>
        </w:rPr>
        <w:jc w:val="both"/>
        <w:spacing w:lineRule="auto" w:line="227"/>
        <w:ind w:left="104" w:right="-29"/>
        <w:sectPr>
          <w:pgSz w:w="14400" w:h="10800" w:orient="landscape"/>
          <w:pgMar w:top="940" w:bottom="280" w:left="760" w:right="760"/>
        </w:sectPr>
      </w:pPr>
      <w:r>
        <w:rPr>
          <w:rFonts w:cs="Calibri" w:hAnsi="Calibri" w:eastAsia="Calibri" w:ascii="Calibri"/>
          <w:spacing w:val="0"/>
          <w:w w:val="100"/>
          <w:sz w:val="64"/>
          <w:szCs w:val="64"/>
        </w:rPr>
        <w:t>U</w:t>
      </w:r>
      <w:r>
        <w:rPr>
          <w:rFonts w:cs="Calibri" w:hAnsi="Calibri" w:eastAsia="Calibri" w:ascii="Calibri"/>
          <w:spacing w:val="-6"/>
          <w:w w:val="100"/>
          <w:sz w:val="64"/>
          <w:szCs w:val="64"/>
        </w:rPr>
        <w:t>n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tuk</w:t>
      </w:r>
      <w:r>
        <w:rPr>
          <w:rFonts w:cs="Calibri" w:hAnsi="Calibri" w:eastAsia="Calibri" w:ascii="Calibri"/>
          <w:spacing w:val="1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1"/>
          <w:w w:val="100"/>
          <w:sz w:val="64"/>
          <w:szCs w:val="64"/>
        </w:rPr>
        <w:t>u</w:t>
      </w:r>
      <w:r>
        <w:rPr>
          <w:rFonts w:cs="Calibri" w:hAnsi="Calibri" w:eastAsia="Calibri" w:ascii="Calibri"/>
          <w:spacing w:val="-8"/>
          <w:w w:val="100"/>
          <w:sz w:val="64"/>
          <w:szCs w:val="64"/>
        </w:rPr>
        <w:t>k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u</w:t>
      </w:r>
      <w:r>
        <w:rPr>
          <w:rFonts w:cs="Calibri" w:hAnsi="Calibri" w:eastAsia="Calibri" w:ascii="Calibri"/>
          <w:spacing w:val="-13"/>
          <w:w w:val="100"/>
          <w:sz w:val="64"/>
          <w:szCs w:val="64"/>
        </w:rPr>
        <w:t>r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an</w:t>
      </w:r>
      <w:r>
        <w:rPr>
          <w:rFonts w:cs="Calibri" w:hAnsi="Calibri" w:eastAsia="Calibri" w:ascii="Calibri"/>
          <w:spacing w:val="2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lebar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sep</w:t>
      </w:r>
      <w:r>
        <w:rPr>
          <w:rFonts w:cs="Calibri" w:hAnsi="Calibri" w:eastAsia="Calibri" w:ascii="Calibri"/>
          <w:spacing w:val="2"/>
          <w:w w:val="100"/>
          <w:sz w:val="64"/>
          <w:szCs w:val="64"/>
        </w:rPr>
        <w:t>u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r</w:t>
      </w:r>
      <w:r>
        <w:rPr>
          <w:rFonts w:cs="Calibri" w:hAnsi="Calibri" w:eastAsia="Calibri" w:ascii="Calibri"/>
          <w:spacing w:val="1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1067</w:t>
      </w:r>
      <w:r>
        <w:rPr>
          <w:rFonts w:cs="Calibri" w:hAnsi="Calibri" w:eastAsia="Calibri" w:ascii="Calibri"/>
          <w:spacing w:val="5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mm</w:t>
      </w:r>
      <w:r>
        <w:rPr>
          <w:rFonts w:cs="Calibri" w:hAnsi="Calibri" w:eastAsia="Calibri" w:ascii="Calibri"/>
          <w:spacing w:val="2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seperti</w:t>
      </w:r>
      <w:r>
        <w:rPr>
          <w:rFonts w:cs="Calibri" w:hAnsi="Calibri" w:eastAsia="Calibri" w:ascii="Calibri"/>
          <w:spacing w:val="1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2"/>
          <w:w w:val="100"/>
          <w:sz w:val="64"/>
          <w:szCs w:val="64"/>
        </w:rPr>
        <w:t>di</w:t>
      </w:r>
      <w:r>
        <w:rPr>
          <w:rFonts w:cs="Calibri" w:hAnsi="Calibri" w:eastAsia="Calibri" w:ascii="Calibri"/>
          <w:spacing w:val="2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Indonesi</w:t>
      </w:r>
      <w:r>
        <w:rPr>
          <w:rFonts w:cs="Calibri" w:hAnsi="Calibri" w:eastAsia="Calibri" w:ascii="Calibri"/>
          <w:spacing w:val="1"/>
          <w:w w:val="100"/>
          <w:sz w:val="64"/>
          <w:szCs w:val="64"/>
        </w:rPr>
        <w:t>a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,</w:t>
      </w:r>
      <w:r>
        <w:rPr>
          <w:rFonts w:cs="Calibri" w:hAnsi="Calibri" w:eastAsia="Calibri" w:ascii="Calibri"/>
          <w:spacing w:val="3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penin</w:t>
      </w:r>
      <w:r>
        <w:rPr>
          <w:rFonts w:cs="Calibri" w:hAnsi="Calibri" w:eastAsia="Calibri" w:ascii="Calibri"/>
          <w:spacing w:val="5"/>
          <w:w w:val="100"/>
          <w:sz w:val="64"/>
          <w:szCs w:val="64"/>
        </w:rPr>
        <w:t>g</w:t>
      </w:r>
      <w:r>
        <w:rPr>
          <w:rFonts w:cs="Calibri" w:hAnsi="Calibri" w:eastAsia="Calibri" w:ascii="Calibri"/>
          <w:spacing w:val="3"/>
          <w:w w:val="100"/>
          <w:sz w:val="64"/>
          <w:szCs w:val="64"/>
        </w:rPr>
        <w:t>g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ian</w:t>
      </w:r>
      <w:r>
        <w:rPr>
          <w:rFonts w:cs="Calibri" w:hAnsi="Calibri" w:eastAsia="Calibri" w:ascii="Calibri"/>
          <w:spacing w:val="5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-10"/>
          <w:w w:val="100"/>
          <w:sz w:val="64"/>
          <w:szCs w:val="64"/>
        </w:rPr>
        <w:t>r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el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ma</w:t>
      </w:r>
      <w:r>
        <w:rPr>
          <w:rFonts w:cs="Calibri" w:hAnsi="Calibri" w:eastAsia="Calibri" w:ascii="Calibri"/>
          <w:spacing w:val="-5"/>
          <w:w w:val="100"/>
          <w:sz w:val="64"/>
          <w:szCs w:val="64"/>
        </w:rPr>
        <w:t>k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s</w:t>
      </w:r>
      <w:r>
        <w:rPr>
          <w:rFonts w:cs="Calibri" w:hAnsi="Calibri" w:eastAsia="Calibri" w:ascii="Calibri"/>
          <w:spacing w:val="-2"/>
          <w:w w:val="100"/>
          <w:sz w:val="64"/>
          <w:szCs w:val="64"/>
        </w:rPr>
        <w:t>i</w:t>
      </w:r>
      <w:r>
        <w:rPr>
          <w:rFonts w:cs="Calibri" w:hAnsi="Calibri" w:eastAsia="Calibri" w:ascii="Calibri"/>
          <w:spacing w:val="1"/>
          <w:w w:val="100"/>
          <w:sz w:val="64"/>
          <w:szCs w:val="64"/>
        </w:rPr>
        <w:t>m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um</w:t>
      </w:r>
      <w:r>
        <w:rPr>
          <w:rFonts w:cs="Calibri" w:hAnsi="Calibri" w:eastAsia="Calibri" w:ascii="Calibri"/>
          <w:spacing w:val="4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pada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leng</w:t>
      </w:r>
      <w:r>
        <w:rPr>
          <w:rFonts w:cs="Calibri" w:hAnsi="Calibri" w:eastAsia="Calibri" w:ascii="Calibri"/>
          <w:spacing w:val="-8"/>
          <w:w w:val="100"/>
          <w:sz w:val="64"/>
          <w:szCs w:val="64"/>
        </w:rPr>
        <w:t>k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un</w:t>
      </w:r>
      <w:r>
        <w:rPr>
          <w:rFonts w:cs="Calibri" w:hAnsi="Calibri" w:eastAsia="Calibri" w:ascii="Calibri"/>
          <w:spacing w:val="-10"/>
          <w:w w:val="100"/>
          <w:sz w:val="64"/>
          <w:szCs w:val="64"/>
        </w:rPr>
        <w:t>g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an</w:t>
      </w:r>
      <w:r>
        <w:rPr>
          <w:rFonts w:cs="Calibri" w:hAnsi="Calibri" w:eastAsia="Calibri" w:ascii="Calibri"/>
          <w:spacing w:val="37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-8"/>
          <w:w w:val="100"/>
          <w:sz w:val="64"/>
          <w:szCs w:val="64"/>
        </w:rPr>
        <w:t>t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er</w:t>
      </w:r>
      <w:r>
        <w:rPr>
          <w:rFonts w:cs="Calibri" w:hAnsi="Calibri" w:eastAsia="Calibri" w:ascii="Calibri"/>
          <w:spacing w:val="-23"/>
          <w:w w:val="100"/>
          <w:sz w:val="64"/>
          <w:szCs w:val="64"/>
        </w:rPr>
        <w:t>k</w:t>
      </w:r>
      <w:r>
        <w:rPr>
          <w:rFonts w:cs="Calibri" w:hAnsi="Calibri" w:eastAsia="Calibri" w:ascii="Calibri"/>
          <w:spacing w:val="-2"/>
          <w:w w:val="100"/>
          <w:sz w:val="64"/>
          <w:szCs w:val="64"/>
        </w:rPr>
        <w:t>e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cil</w:t>
      </w:r>
      <w:r>
        <w:rPr>
          <w:rFonts w:cs="Calibri" w:hAnsi="Calibri" w:eastAsia="Calibri" w:ascii="Calibri"/>
          <w:spacing w:val="34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a</w:t>
      </w:r>
      <w:r>
        <w:rPr>
          <w:rFonts w:cs="Calibri" w:hAnsi="Calibri" w:eastAsia="Calibri" w:ascii="Calibri"/>
          <w:spacing w:val="1"/>
          <w:w w:val="100"/>
          <w:sz w:val="64"/>
          <w:szCs w:val="64"/>
        </w:rPr>
        <w:t>d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al</w:t>
      </w:r>
      <w:r>
        <w:rPr>
          <w:rFonts w:cs="Calibri" w:hAnsi="Calibri" w:eastAsia="Calibri" w:ascii="Calibri"/>
          <w:spacing w:val="2"/>
          <w:w w:val="100"/>
          <w:sz w:val="64"/>
          <w:szCs w:val="64"/>
        </w:rPr>
        <w:t>a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h</w:t>
      </w:r>
      <w:r>
        <w:rPr>
          <w:rFonts w:cs="Calibri" w:hAnsi="Calibri" w:eastAsia="Calibri" w:ascii="Calibri"/>
          <w:spacing w:val="38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: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103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-1"/>
          <w:w w:val="100"/>
          <w:sz w:val="64"/>
          <w:szCs w:val="64"/>
        </w:rPr>
        <w:t>h</w:t>
      </w:r>
      <w:r>
        <w:rPr>
          <w:rFonts w:cs="Calibri" w:hAnsi="Calibri" w:eastAsia="Calibri" w:ascii="Calibri"/>
          <w:spacing w:val="0"/>
          <w:w w:val="100"/>
          <w:position w:val="-16"/>
          <w:sz w:val="42"/>
          <w:szCs w:val="42"/>
        </w:rPr>
        <w:t>ma</w:t>
      </w:r>
      <w:r>
        <w:rPr>
          <w:rFonts w:cs="Calibri" w:hAnsi="Calibri" w:eastAsia="Calibri" w:ascii="Calibri"/>
          <w:spacing w:val="-3"/>
          <w:w w:val="100"/>
          <w:position w:val="-16"/>
          <w:sz w:val="42"/>
          <w:szCs w:val="42"/>
        </w:rPr>
        <w:t>k</w:t>
      </w:r>
      <w:r>
        <w:rPr>
          <w:rFonts w:cs="Calibri" w:hAnsi="Calibri" w:eastAsia="Calibri" w:ascii="Calibri"/>
          <w:spacing w:val="0"/>
          <w:w w:val="100"/>
          <w:position w:val="-16"/>
          <w:sz w:val="42"/>
          <w:szCs w:val="42"/>
        </w:rPr>
        <w:t>s</w:t>
      </w:r>
      <w:r>
        <w:rPr>
          <w:rFonts w:cs="Calibri" w:hAnsi="Calibri" w:eastAsia="Calibri" w:ascii="Calibri"/>
          <w:spacing w:val="0"/>
          <w:w w:val="100"/>
          <w:position w:val="-16"/>
          <w:sz w:val="42"/>
          <w:szCs w:val="42"/>
        </w:rPr>
        <w:t> </w:t>
      </w:r>
      <w:r>
        <w:rPr>
          <w:rFonts w:cs="Calibri" w:hAnsi="Calibri" w:eastAsia="Calibri" w:ascii="Calibri"/>
          <w:spacing w:val="0"/>
          <w:w w:val="100"/>
          <w:position w:val="-16"/>
          <w:sz w:val="42"/>
          <w:szCs w:val="42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=</w:t>
      </w:r>
      <w:r>
        <w:rPr>
          <w:rFonts w:cs="Calibri" w:hAnsi="Calibri" w:eastAsia="Calibri" w:ascii="Calibri"/>
          <w:spacing w:val="35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-1"/>
          <w:w w:val="100"/>
          <w:position w:val="0"/>
          <w:sz w:val="64"/>
          <w:szCs w:val="64"/>
        </w:rPr>
        <w:t>0</w:t>
      </w:r>
      <w:r>
        <w:rPr>
          <w:rFonts w:cs="Calibri" w:hAnsi="Calibri" w:eastAsia="Calibri" w:ascii="Calibri"/>
          <w:spacing w:val="1"/>
          <w:w w:val="100"/>
          <w:position w:val="0"/>
          <w:sz w:val="64"/>
          <w:szCs w:val="64"/>
        </w:rPr>
        <w:t>,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1</w:t>
      </w:r>
      <w:r>
        <w:rPr>
          <w:rFonts w:cs="Calibri" w:hAnsi="Calibri" w:eastAsia="Calibri" w:ascii="Calibri"/>
          <w:spacing w:val="36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x</w:t>
      </w:r>
      <w:r>
        <w:rPr>
          <w:rFonts w:cs="Calibri" w:hAnsi="Calibri" w:eastAsia="Calibri" w:ascii="Calibri"/>
          <w:spacing w:val="38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1067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mm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=</w:t>
      </w:r>
      <w:r>
        <w:rPr>
          <w:rFonts w:cs="Calibri" w:hAnsi="Calibri" w:eastAsia="Calibri" w:ascii="Calibri"/>
          <w:spacing w:val="2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-1"/>
          <w:w w:val="100"/>
          <w:position w:val="0"/>
          <w:sz w:val="64"/>
          <w:szCs w:val="64"/>
        </w:rPr>
        <w:t>10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7</w:t>
      </w:r>
      <w:r>
        <w:rPr>
          <w:rFonts w:cs="Calibri" w:hAnsi="Calibri" w:eastAsia="Calibri" w:ascii="Calibri"/>
          <w:spacing w:val="4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mm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≈</w:t>
      </w:r>
      <w:r>
        <w:rPr>
          <w:rFonts w:cs="Calibri" w:hAnsi="Calibri" w:eastAsia="Calibri" w:ascii="Calibri"/>
          <w:spacing w:val="2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-1"/>
          <w:w w:val="100"/>
          <w:position w:val="0"/>
          <w:sz w:val="64"/>
          <w:szCs w:val="64"/>
        </w:rPr>
        <w:t>11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0</w:t>
      </w:r>
      <w:r>
        <w:rPr>
          <w:rFonts w:cs="Calibri" w:hAnsi="Calibri" w:eastAsia="Calibri" w:ascii="Calibri"/>
          <w:spacing w:val="4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m</w:t>
      </w:r>
      <w:r>
        <w:rPr>
          <w:rFonts w:cs="Calibri" w:hAnsi="Calibri" w:eastAsia="Calibri" w:ascii="Calibri"/>
          <w:spacing w:val="-1"/>
          <w:w w:val="100"/>
          <w:position w:val="0"/>
          <w:sz w:val="64"/>
          <w:szCs w:val="64"/>
        </w:rPr>
        <w:t>m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.</w:t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60"/>
        <w:ind w:left="2824"/>
      </w:pP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TI</w:t>
      </w:r>
      <w:r>
        <w:rPr>
          <w:rFonts w:cs="Calibri" w:hAnsi="Calibri" w:eastAsia="Calibri" w:ascii="Calibri"/>
          <w:b/>
          <w:color w:val="FF0000"/>
          <w:spacing w:val="-2"/>
          <w:w w:val="100"/>
          <w:position w:val="2"/>
          <w:sz w:val="56"/>
          <w:szCs w:val="56"/>
        </w:rPr>
        <w:t>N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G</w:t>
      </w:r>
      <w:r>
        <w:rPr>
          <w:rFonts w:cs="Calibri" w:hAnsi="Calibri" w:eastAsia="Calibri" w:ascii="Calibri"/>
          <w:b/>
          <w:color w:val="FF0000"/>
          <w:spacing w:val="-2"/>
          <w:w w:val="100"/>
          <w:position w:val="2"/>
          <w:sz w:val="56"/>
          <w:szCs w:val="56"/>
        </w:rPr>
        <w:t>G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I</w:t>
      </w:r>
      <w:r>
        <w:rPr>
          <w:rFonts w:cs="Calibri" w:hAnsi="Calibri" w:eastAsia="Calibri" w:ascii="Calibri"/>
          <w:b/>
          <w:color w:val="FF0000"/>
          <w:spacing w:val="-3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TI</w:t>
      </w:r>
      <w:r>
        <w:rPr>
          <w:rFonts w:cs="Calibri" w:hAnsi="Calibri" w:eastAsia="Calibri" w:ascii="Calibri"/>
          <w:b/>
          <w:color w:val="FF0000"/>
          <w:spacing w:val="-2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IK</w:t>
      </w:r>
      <w:r>
        <w:rPr>
          <w:rFonts w:cs="Calibri" w:hAnsi="Calibri" w:eastAsia="Calibri" w:ascii="Calibri"/>
          <w:b/>
          <w:color w:val="FF0000"/>
          <w:spacing w:val="-1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BER</w:t>
      </w:r>
      <w:r>
        <w:rPr>
          <w:rFonts w:cs="Calibri" w:hAnsi="Calibri" w:eastAsia="Calibri" w:ascii="Calibri"/>
          <w:b/>
          <w:color w:val="FF0000"/>
          <w:spacing w:val="-42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b/>
          <w:color w:val="FF0000"/>
          <w:spacing w:val="1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b/>
          <w:color w:val="FF0000"/>
          <w:spacing w:val="-38"/>
          <w:w w:val="100"/>
          <w:position w:val="2"/>
          <w:sz w:val="56"/>
          <w:szCs w:val="56"/>
        </w:rPr>
        <w:t>P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b/>
          <w:color w:val="FF0000"/>
          <w:spacing w:val="-12"/>
          <w:w w:val="100"/>
          <w:position w:val="2"/>
          <w:sz w:val="56"/>
          <w:szCs w:val="56"/>
        </w:rPr>
        <w:t>D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b/>
          <w:color w:val="FF0000"/>
          <w:spacing w:val="-8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KERE</w:t>
      </w:r>
      <w:r>
        <w:rPr>
          <w:rFonts w:cs="Calibri" w:hAnsi="Calibri" w:eastAsia="Calibri" w:ascii="Calibri"/>
          <w:b/>
          <w:color w:val="FF0000"/>
          <w:spacing w:val="-44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56"/>
          <w:szCs w:val="56"/>
        </w:rPr>
      </w:r>
    </w:p>
    <w:p>
      <w:pPr>
        <w:rPr>
          <w:sz w:val="13"/>
          <w:szCs w:val="13"/>
        </w:rPr>
        <w:jc w:val="left"/>
        <w:spacing w:before="2" w:lineRule="exact" w:line="120"/>
      </w:pPr>
      <w:r>
        <w:rPr>
          <w:sz w:val="13"/>
          <w:szCs w:val="13"/>
        </w:rPr>
      </w:r>
    </w:p>
    <w:p>
      <w:pPr>
        <w:rPr>
          <w:rFonts w:cs="Calibri" w:hAnsi="Calibri" w:eastAsia="Calibri" w:ascii="Calibri"/>
          <w:sz w:val="56"/>
          <w:szCs w:val="56"/>
        </w:rPr>
        <w:jc w:val="both"/>
        <w:spacing w:lineRule="auto" w:line="235"/>
        <w:ind w:left="104" w:right="-1"/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Makin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nd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h</w:t>
      </w:r>
      <w:r>
        <w:rPr>
          <w:rFonts w:cs="Calibri" w:hAnsi="Calibri" w:eastAsia="Calibri" w:ascii="Calibri"/>
          <w:spacing w:val="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ak</w:t>
      </w:r>
      <w:r>
        <w:rPr>
          <w:rFonts w:cs="Calibri" w:hAnsi="Calibri" w:eastAsia="Calibri" w:ascii="Calibri"/>
          <w:spacing w:val="1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ti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ik</w:t>
      </w:r>
      <w:r>
        <w:rPr>
          <w:rFonts w:cs="Calibri" w:hAnsi="Calibri" w:eastAsia="Calibri" w:ascii="Calibri"/>
          <w:spacing w:val="1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be</w:t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dari</w:t>
      </w:r>
      <w:r>
        <w:rPr>
          <w:rFonts w:cs="Calibri" w:hAnsi="Calibri" w:eastAsia="Calibri" w:ascii="Calibri"/>
          <w:spacing w:val="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4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epala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el,</w:t>
      </w:r>
      <w:r>
        <w:rPr>
          <w:rFonts w:cs="Calibri" w:hAnsi="Calibri" w:eastAsia="Calibri" w:ascii="Calibri"/>
          <w:spacing w:val="1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ma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semakin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s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abil</w:t>
      </w:r>
      <w:r>
        <w:rPr>
          <w:rFonts w:cs="Calibri" w:hAnsi="Calibri" w:eastAsia="Calibri" w:ascii="Calibri"/>
          <w:spacing w:val="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j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lan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a/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erbon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49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eru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m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pada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aktu</w:t>
      </w:r>
      <w:r>
        <w:rPr>
          <w:rFonts w:cs="Calibri" w:hAnsi="Calibri" w:eastAsia="Calibri" w:ascii="Calibri"/>
          <w:spacing w:val="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w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ti</w:t>
      </w:r>
      <w:r>
        <w:rPr>
          <w:rFonts w:cs="Calibri" w:hAnsi="Calibri" w:eastAsia="Calibri" w:ascii="Calibri"/>
          <w:spacing w:val="1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le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un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an,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ma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1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s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abi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l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itu</w:t>
      </w:r>
      <w:r>
        <w:rPr>
          <w:rFonts w:cs="Calibri" w:hAnsi="Calibri" w:eastAsia="Calibri" w:ascii="Calibri"/>
          <w:spacing w:val="2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san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diperlu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uk</w:t>
      </w:r>
      <w:r>
        <w:rPr>
          <w:rFonts w:cs="Calibri" w:hAnsi="Calibri" w:eastAsia="Calibri" w:ascii="Calibri"/>
          <w:spacing w:val="1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njamin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eamana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Tin</w:t>
      </w:r>
      <w:r>
        <w:rPr>
          <w:rFonts w:cs="Calibri" w:hAnsi="Calibri" w:eastAsia="Calibri" w:ascii="Calibri"/>
          <w:spacing w:val="4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gi</w:t>
      </w:r>
      <w:r>
        <w:rPr>
          <w:rFonts w:cs="Calibri" w:hAnsi="Calibri" w:eastAsia="Calibri" w:ascii="Calibri"/>
          <w:spacing w:val="1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ma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s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m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dari</w:t>
      </w:r>
      <w:r>
        <w:rPr>
          <w:rFonts w:cs="Calibri" w:hAnsi="Calibri" w:eastAsia="Calibri" w:ascii="Calibri"/>
          <w:spacing w:val="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it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1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be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as</w:t>
      </w:r>
      <w:r>
        <w:rPr>
          <w:rFonts w:cs="Calibri" w:hAnsi="Calibri" w:eastAsia="Calibri" w:ascii="Calibri"/>
          <w:spacing w:val="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pala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el</w:t>
      </w:r>
      <w:r>
        <w:rPr>
          <w:rFonts w:cs="Calibri" w:hAnsi="Calibri" w:eastAsia="Calibri" w:ascii="Calibri"/>
          <w:spacing w:val="1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dap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dih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ung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dari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pe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sama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-2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momen</w:t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sepe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ti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uu</w:t>
      </w:r>
      <w:r>
        <w:rPr>
          <w:rFonts w:cs="Calibri" w:hAnsi="Calibri" w:eastAsia="Calibri" w:ascii="Calibri"/>
          <w:spacing w:val="-15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ai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-1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as,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aitu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:</w:t>
      </w:r>
    </w:p>
    <w:p>
      <w:pPr>
        <w:rPr>
          <w:sz w:val="12"/>
          <w:szCs w:val="12"/>
        </w:rPr>
        <w:jc w:val="left"/>
        <w:spacing w:before="6" w:lineRule="exact" w:line="120"/>
      </w:pPr>
      <w:r>
        <w:rPr>
          <w:sz w:val="12"/>
          <w:szCs w:val="12"/>
        </w:rPr>
      </w:r>
    </w:p>
    <w:p>
      <w:pPr>
        <w:rPr>
          <w:rFonts w:cs="Calibri" w:hAnsi="Calibri" w:eastAsia="Calibri" w:ascii="Calibri"/>
          <w:sz w:val="56"/>
          <w:szCs w:val="56"/>
        </w:rPr>
        <w:jc w:val="both"/>
        <w:ind w:left="104" w:right="6562"/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x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(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C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–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α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)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x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Z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x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½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</w:t>
      </w:r>
    </w:p>
    <w:p>
      <w:pPr>
        <w:rPr>
          <w:sz w:val="11"/>
          <w:szCs w:val="11"/>
        </w:rPr>
        <w:jc w:val="left"/>
        <w:spacing w:before="8" w:lineRule="exact" w:line="100"/>
      </w:pPr>
      <w:r>
        <w:rPr>
          <w:sz w:val="11"/>
          <w:szCs w:val="11"/>
        </w:rPr>
      </w:r>
    </w:p>
    <w:p>
      <w:pPr>
        <w:rPr>
          <w:rFonts w:cs="Calibri" w:hAnsi="Calibri" w:eastAsia="Calibri" w:ascii="Calibri"/>
          <w:sz w:val="56"/>
          <w:szCs w:val="56"/>
        </w:rPr>
        <w:jc w:val="both"/>
        <w:spacing w:lineRule="exact" w:line="660"/>
        <w:ind w:left="104"/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misal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10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pada</w:t>
      </w:r>
      <w:r>
        <w:rPr>
          <w:rFonts w:cs="Calibri" w:hAnsi="Calibri" w:eastAsia="Calibri" w:ascii="Calibri"/>
          <w:spacing w:val="11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ada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10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berhe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11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V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0,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na</w:t>
      </w:r>
      <w:r>
        <w:rPr>
          <w:rFonts w:cs="Calibri" w:hAnsi="Calibri" w:eastAsia="Calibri" w:ascii="Calibri"/>
          <w:spacing w:val="11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ce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fu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al</w:t>
      </w:r>
      <w:r>
        <w:rPr>
          <w:rFonts w:cs="Calibri" w:hAnsi="Calibri" w:eastAsia="Calibri" w:ascii="Calibri"/>
          <w:spacing w:val="-1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(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C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)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ju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0,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ma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pe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Menjadi</w:t>
      </w:r>
      <w:r>
        <w:rPr>
          <w:rFonts w:cs="Calibri" w:hAnsi="Calibri" w:eastAsia="Calibri" w:ascii="Calibri"/>
          <w:spacing w:val="-1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: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Calibri" w:hAnsi="Calibri" w:eastAsia="Calibri" w:ascii="Calibri"/>
          <w:sz w:val="56"/>
          <w:szCs w:val="56"/>
        </w:rPr>
        <w:jc w:val="both"/>
        <w:ind w:left="104" w:right="6574"/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x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(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0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–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α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)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x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Z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x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½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</w:t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rFonts w:cs="Calibri" w:hAnsi="Calibri" w:eastAsia="Calibri" w:ascii="Calibri"/>
          <w:sz w:val="56"/>
          <w:szCs w:val="56"/>
        </w:rPr>
        <w:jc w:val="both"/>
        <w:ind w:left="104" w:right="9181"/>
        <w:sectPr>
          <w:pgSz w:w="14400" w:h="10800" w:orient="landscape"/>
          <w:pgMar w:top="560" w:bottom="280" w:left="520" w:right="400"/>
        </w:sectPr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-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Z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Sin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α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½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</w:r>
    </w:p>
    <w:p>
      <w:pPr>
        <w:rPr>
          <w:sz w:val="10"/>
          <w:szCs w:val="10"/>
        </w:rPr>
        <w:jc w:val="left"/>
        <w:spacing w:before="1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72"/>
          <w:szCs w:val="72"/>
        </w:rPr>
        <w:jc w:val="left"/>
        <w:ind w:left="104" w:right="-128"/>
      </w:pPr>
      <w:r>
        <w:rPr>
          <w:rFonts w:cs="Calibri" w:hAnsi="Calibri" w:eastAsia="Calibri" w:ascii="Calibri"/>
          <w:spacing w:val="0"/>
          <w:w w:val="100"/>
          <w:sz w:val="72"/>
          <w:szCs w:val="72"/>
        </w:rPr>
        <w:t>Di</w:t>
      </w:r>
      <w:r>
        <w:rPr>
          <w:rFonts w:cs="Calibri" w:hAnsi="Calibri" w:eastAsia="Calibri" w:ascii="Calibri"/>
          <w:spacing w:val="1"/>
          <w:w w:val="100"/>
          <w:sz w:val="72"/>
          <w:szCs w:val="72"/>
        </w:rPr>
        <w:t>d</w:t>
      </w:r>
      <w:r>
        <w:rPr>
          <w:rFonts w:cs="Calibri" w:hAnsi="Calibri" w:eastAsia="Calibri" w:ascii="Calibri"/>
          <w:spacing w:val="0"/>
          <w:w w:val="100"/>
          <w:sz w:val="72"/>
          <w:szCs w:val="72"/>
        </w:rPr>
        <w:t>ap</w:t>
      </w:r>
      <w:r>
        <w:rPr>
          <w:rFonts w:cs="Calibri" w:hAnsi="Calibri" w:eastAsia="Calibri" w:ascii="Calibri"/>
          <w:spacing w:val="-5"/>
          <w:w w:val="100"/>
          <w:sz w:val="72"/>
          <w:szCs w:val="72"/>
        </w:rPr>
        <w:t>a</w:t>
      </w:r>
      <w:r>
        <w:rPr>
          <w:rFonts w:cs="Calibri" w:hAnsi="Calibri" w:eastAsia="Calibri" w:ascii="Calibri"/>
          <w:spacing w:val="0"/>
          <w:w w:val="100"/>
          <w:sz w:val="72"/>
          <w:szCs w:val="72"/>
        </w:rPr>
        <w:t>t</w:t>
      </w:r>
      <w:r>
        <w:rPr>
          <w:rFonts w:cs="Calibri" w:hAnsi="Calibri" w:eastAsia="Calibri" w:ascii="Calibri"/>
          <w:spacing w:val="-8"/>
          <w:w w:val="100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sz w:val="72"/>
          <w:szCs w:val="72"/>
        </w:rPr>
        <w:t>:</w:t>
      </w:r>
      <w:r>
        <w:rPr>
          <w:rFonts w:cs="Calibri" w:hAnsi="Calibri" w:eastAsia="Calibri" w:ascii="Calibri"/>
          <w:spacing w:val="0"/>
          <w:w w:val="100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sz w:val="72"/>
          <w:szCs w:val="72"/>
        </w:rPr>
        <w:t>Z</w:t>
      </w:r>
      <w:r>
        <w:rPr>
          <w:rFonts w:cs="Calibri" w:hAnsi="Calibri" w:eastAsia="Calibri" w:ascii="Calibri"/>
          <w:spacing w:val="0"/>
          <w:w w:val="100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sz w:val="72"/>
          <w:szCs w:val="72"/>
        </w:rPr>
        <w:t>=</w:t>
      </w:r>
    </w:p>
    <w:p>
      <w:pPr>
        <w:rPr>
          <w:rFonts w:cs="Times New Roman" w:hAnsi="Times New Roman" w:eastAsia="Times New Roman" w:ascii="Times New Roman"/>
          <w:sz w:val="58"/>
          <w:szCs w:val="58"/>
        </w:rPr>
        <w:jc w:val="center"/>
        <w:spacing w:before="24"/>
        <w:ind w:left="786" w:right="7405"/>
      </w:pPr>
      <w:r>
        <w:br w:type="column"/>
      </w:r>
      <w:r>
        <w:rPr>
          <w:rFonts w:cs="Times New Roman" w:hAnsi="Times New Roman" w:eastAsia="Times New Roman" w:ascii="Times New Roman"/>
          <w:i/>
          <w:spacing w:val="0"/>
          <w:w w:val="94"/>
          <w:sz w:val="58"/>
          <w:szCs w:val="58"/>
        </w:rPr>
        <w:t>b</w:t>
      </w:r>
      <w:r>
        <w:rPr>
          <w:rFonts w:cs="Times New Roman" w:hAnsi="Times New Roman" w:eastAsia="Times New Roman" w:ascii="Times New Roman"/>
          <w:spacing w:val="0"/>
          <w:w w:val="100"/>
          <w:sz w:val="58"/>
          <w:szCs w:val="58"/>
        </w:rPr>
      </w:r>
    </w:p>
    <w:p>
      <w:pPr>
        <w:rPr>
          <w:rFonts w:cs="Symbol" w:hAnsi="Symbol" w:eastAsia="Symbol" w:ascii="Symbol"/>
          <w:sz w:val="61"/>
          <w:szCs w:val="61"/>
        </w:rPr>
        <w:jc w:val="center"/>
        <w:spacing w:before="78" w:lineRule="exact" w:line="720"/>
        <w:ind w:left="-66" w:right="6593"/>
        <w:sectPr>
          <w:pgSz w:w="14400" w:h="10800" w:orient="landscape"/>
          <w:pgMar w:top="0" w:bottom="280" w:left="760" w:right="520"/>
          <w:cols w:num="2" w:equalWidth="off">
            <w:col w:w="3766" w:space="762"/>
            <w:col w:w="8592"/>
          </w:cols>
        </w:sectPr>
      </w:pPr>
      <w:r>
        <w:pict>
          <v:group style="position:absolute;margin-left:262.5pt;margin-top:4.58902pt;width:102.722pt;height:0pt;mso-position-horizontal-relative:page;mso-position-vertical-relative:paragraph;z-index:-1983" coordorigin="5250,92" coordsize="2054,0">
            <v:shape style="position:absolute;left:5250;top:92;width:2054;height:0" coordorigin="5250,92" coordsize="2054,0" path="m5250,92l7304,92e" filled="f" stroked="t" strokeweight="1.19662pt" strokecolor="#000000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spacing w:val="21"/>
          <w:w w:val="94"/>
          <w:position w:val="-3"/>
          <w:sz w:val="58"/>
          <w:szCs w:val="58"/>
        </w:rPr>
        <w:t>2</w:t>
      </w:r>
      <w:r>
        <w:rPr>
          <w:rFonts w:cs="Times New Roman" w:hAnsi="Times New Roman" w:eastAsia="Times New Roman" w:ascii="Times New Roman"/>
          <w:spacing w:val="31"/>
          <w:w w:val="94"/>
          <w:position w:val="-3"/>
          <w:sz w:val="58"/>
          <w:szCs w:val="58"/>
        </w:rPr>
        <w:t>.</w:t>
      </w:r>
      <w:r>
        <w:rPr>
          <w:rFonts w:cs="Times New Roman" w:hAnsi="Times New Roman" w:eastAsia="Times New Roman" w:ascii="Times New Roman"/>
          <w:i/>
          <w:spacing w:val="29"/>
          <w:w w:val="94"/>
          <w:position w:val="-3"/>
          <w:sz w:val="58"/>
          <w:szCs w:val="58"/>
        </w:rPr>
        <w:t>n</w:t>
      </w:r>
      <w:r>
        <w:rPr>
          <w:rFonts w:cs="Times New Roman" w:hAnsi="Times New Roman" w:eastAsia="Times New Roman" w:ascii="Times New Roman"/>
          <w:spacing w:val="14"/>
          <w:w w:val="94"/>
          <w:position w:val="-3"/>
          <w:sz w:val="58"/>
          <w:szCs w:val="58"/>
        </w:rPr>
        <w:t>.</w:t>
      </w:r>
      <w:r>
        <w:rPr>
          <w:rFonts w:cs="Times New Roman" w:hAnsi="Times New Roman" w:eastAsia="Times New Roman" w:ascii="Times New Roman"/>
          <w:spacing w:val="29"/>
          <w:w w:val="94"/>
          <w:position w:val="-3"/>
          <w:sz w:val="58"/>
          <w:szCs w:val="58"/>
        </w:rPr>
        <w:t>s</w:t>
      </w:r>
      <w:r>
        <w:rPr>
          <w:rFonts w:cs="Times New Roman" w:hAnsi="Times New Roman" w:eastAsia="Times New Roman" w:ascii="Times New Roman"/>
          <w:spacing w:val="-31"/>
          <w:w w:val="94"/>
          <w:position w:val="-3"/>
          <w:sz w:val="58"/>
          <w:szCs w:val="58"/>
        </w:rPr>
        <w:t>i</w:t>
      </w:r>
      <w:r>
        <w:rPr>
          <w:rFonts w:cs="Times New Roman" w:hAnsi="Times New Roman" w:eastAsia="Times New Roman" w:ascii="Times New Roman"/>
          <w:spacing w:val="0"/>
          <w:w w:val="94"/>
          <w:position w:val="-3"/>
          <w:sz w:val="58"/>
          <w:szCs w:val="58"/>
        </w:rPr>
        <w:t>n</w:t>
      </w:r>
      <w:r>
        <w:rPr>
          <w:rFonts w:cs="Times New Roman" w:hAnsi="Times New Roman" w:eastAsia="Times New Roman" w:ascii="Times New Roman"/>
          <w:spacing w:val="-105"/>
          <w:w w:val="100"/>
          <w:position w:val="-3"/>
          <w:sz w:val="58"/>
          <w:szCs w:val="58"/>
        </w:rPr>
        <w:t> </w:t>
      </w:r>
      <w:r>
        <w:rPr>
          <w:rFonts w:cs="Symbol" w:hAnsi="Symbol" w:eastAsia="Symbol" w:ascii="Symbol"/>
          <w:spacing w:val="0"/>
          <w:w w:val="89"/>
          <w:position w:val="-3"/>
          <w:sz w:val="61"/>
          <w:szCs w:val="61"/>
        </w:rPr>
        <w:t></w:t>
      </w:r>
      <w:r>
        <w:rPr>
          <w:rFonts w:cs="Symbol" w:hAnsi="Symbol" w:eastAsia="Symbol" w:ascii="Symbol"/>
          <w:spacing w:val="0"/>
          <w:w w:val="100"/>
          <w:position w:val="0"/>
          <w:sz w:val="61"/>
          <w:szCs w:val="61"/>
        </w:rPr>
      </w:r>
    </w:p>
    <w:p>
      <w:pPr>
        <w:rPr>
          <w:sz w:val="16"/>
          <w:szCs w:val="16"/>
        </w:rPr>
        <w:jc w:val="left"/>
        <w:spacing w:before="2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72"/>
          <w:szCs w:val="72"/>
        </w:rPr>
        <w:jc w:val="left"/>
        <w:spacing w:lineRule="exact" w:line="780"/>
        <w:ind w:left="104" w:right="-26"/>
      </w:pPr>
      <w:r>
        <w:rPr>
          <w:rFonts w:cs="Calibri" w:hAnsi="Calibri" w:eastAsia="Calibri" w:ascii="Calibri"/>
          <w:spacing w:val="0"/>
          <w:w w:val="100"/>
          <w:position w:val="3"/>
          <w:sz w:val="72"/>
          <w:szCs w:val="72"/>
        </w:rPr>
        <w:t>Den</w:t>
      </w:r>
      <w:r>
        <w:rPr>
          <w:rFonts w:cs="Calibri" w:hAnsi="Calibri" w:eastAsia="Calibri" w:ascii="Calibri"/>
          <w:spacing w:val="-14"/>
          <w:w w:val="100"/>
          <w:position w:val="3"/>
          <w:sz w:val="72"/>
          <w:szCs w:val="72"/>
        </w:rPr>
        <w:t>g</w:t>
      </w:r>
      <w:r>
        <w:rPr>
          <w:rFonts w:cs="Calibri" w:hAnsi="Calibri" w:eastAsia="Calibri" w:ascii="Calibri"/>
          <w:spacing w:val="0"/>
          <w:w w:val="100"/>
          <w:position w:val="3"/>
          <w:sz w:val="72"/>
          <w:szCs w:val="72"/>
        </w:rPr>
        <w:t>an</w:t>
      </w:r>
      <w:r>
        <w:rPr>
          <w:rFonts w:cs="Calibri" w:hAnsi="Calibri" w:eastAsia="Calibri" w:ascii="Calibri"/>
          <w:spacing w:val="0"/>
          <w:w w:val="100"/>
          <w:position w:val="3"/>
          <w:sz w:val="72"/>
          <w:szCs w:val="72"/>
        </w:rPr>
        <w:t>  </w:t>
      </w:r>
      <w:r>
        <w:rPr>
          <w:rFonts w:cs="Calibri" w:hAnsi="Calibri" w:eastAsia="Calibri" w:ascii="Calibri"/>
          <w:spacing w:val="109"/>
          <w:w w:val="100"/>
          <w:position w:val="3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72"/>
          <w:szCs w:val="72"/>
        </w:rPr>
        <w:t>men</w:t>
      </w:r>
      <w:r>
        <w:rPr>
          <w:rFonts w:cs="Calibri" w:hAnsi="Calibri" w:eastAsia="Calibri" w:ascii="Calibri"/>
          <w:spacing w:val="-13"/>
          <w:w w:val="100"/>
          <w:position w:val="3"/>
          <w:sz w:val="72"/>
          <w:szCs w:val="72"/>
        </w:rPr>
        <w:t>g</w:t>
      </w:r>
      <w:r>
        <w:rPr>
          <w:rFonts w:cs="Calibri" w:hAnsi="Calibri" w:eastAsia="Calibri" w:ascii="Calibri"/>
          <w:spacing w:val="0"/>
          <w:w w:val="100"/>
          <w:position w:val="3"/>
          <w:sz w:val="72"/>
          <w:szCs w:val="72"/>
        </w:rPr>
        <w:t>ambil</w:t>
      </w:r>
      <w:r>
        <w:rPr>
          <w:rFonts w:cs="Calibri" w:hAnsi="Calibri" w:eastAsia="Calibri" w:ascii="Calibri"/>
          <w:spacing w:val="0"/>
          <w:w w:val="100"/>
          <w:position w:val="3"/>
          <w:sz w:val="72"/>
          <w:szCs w:val="72"/>
        </w:rPr>
        <w:t>  </w:t>
      </w:r>
      <w:r>
        <w:rPr>
          <w:rFonts w:cs="Calibri" w:hAnsi="Calibri" w:eastAsia="Calibri" w:ascii="Calibri"/>
          <w:spacing w:val="109"/>
          <w:w w:val="100"/>
          <w:position w:val="3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72"/>
          <w:szCs w:val="72"/>
        </w:rPr>
        <w:t>ha</w:t>
      </w:r>
      <w:r>
        <w:rPr>
          <w:rFonts w:cs="Calibri" w:hAnsi="Calibri" w:eastAsia="Calibri" w:ascii="Calibri"/>
          <w:spacing w:val="-9"/>
          <w:w w:val="100"/>
          <w:position w:val="3"/>
          <w:sz w:val="72"/>
          <w:szCs w:val="72"/>
        </w:rPr>
        <w:t>r</w:t>
      </w:r>
      <w:r>
        <w:rPr>
          <w:rFonts w:cs="Calibri" w:hAnsi="Calibri" w:eastAsia="Calibri" w:ascii="Calibri"/>
          <w:spacing w:val="-15"/>
          <w:w w:val="100"/>
          <w:position w:val="3"/>
          <w:sz w:val="72"/>
          <w:szCs w:val="72"/>
        </w:rPr>
        <w:t>g</w:t>
      </w:r>
      <w:r>
        <w:rPr>
          <w:rFonts w:cs="Calibri" w:hAnsi="Calibri" w:eastAsia="Calibri" w:ascii="Calibri"/>
          <w:spacing w:val="0"/>
          <w:w w:val="100"/>
          <w:position w:val="3"/>
          <w:sz w:val="72"/>
          <w:szCs w:val="72"/>
        </w:rPr>
        <w:t>a</w:t>
      </w:r>
      <w:r>
        <w:rPr>
          <w:rFonts w:cs="Calibri" w:hAnsi="Calibri" w:eastAsia="Calibri" w:ascii="Calibri"/>
          <w:spacing w:val="0"/>
          <w:w w:val="100"/>
          <w:position w:val="3"/>
          <w:sz w:val="72"/>
          <w:szCs w:val="72"/>
        </w:rPr>
        <w:t>  </w:t>
      </w:r>
      <w:r>
        <w:rPr>
          <w:rFonts w:cs="Calibri" w:hAnsi="Calibri" w:eastAsia="Calibri" w:ascii="Calibri"/>
          <w:spacing w:val="111"/>
          <w:w w:val="100"/>
          <w:position w:val="3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72"/>
          <w:szCs w:val="72"/>
        </w:rPr>
        <w:t>n</w:t>
      </w:r>
      <w:r>
        <w:rPr>
          <w:rFonts w:cs="Calibri" w:hAnsi="Calibri" w:eastAsia="Calibri" w:ascii="Calibri"/>
          <w:spacing w:val="0"/>
          <w:w w:val="100"/>
          <w:position w:val="3"/>
          <w:sz w:val="72"/>
          <w:szCs w:val="72"/>
        </w:rPr>
        <w:t>  </w:t>
      </w:r>
      <w:r>
        <w:rPr>
          <w:rFonts w:cs="Calibri" w:hAnsi="Calibri" w:eastAsia="Calibri" w:ascii="Calibri"/>
          <w:spacing w:val="111"/>
          <w:w w:val="100"/>
          <w:position w:val="3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72"/>
          <w:szCs w:val="72"/>
        </w:rPr>
        <w:t>=</w:t>
      </w:r>
      <w:r>
        <w:rPr>
          <w:rFonts w:cs="Calibri" w:hAnsi="Calibri" w:eastAsia="Calibri" w:ascii="Calibri"/>
          <w:spacing w:val="0"/>
          <w:w w:val="100"/>
          <w:position w:val="3"/>
          <w:sz w:val="72"/>
          <w:szCs w:val="72"/>
        </w:rPr>
        <w:t>  </w:t>
      </w:r>
      <w:r>
        <w:rPr>
          <w:rFonts w:cs="Calibri" w:hAnsi="Calibri" w:eastAsia="Calibri" w:ascii="Calibri"/>
          <w:spacing w:val="109"/>
          <w:w w:val="100"/>
          <w:position w:val="3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72"/>
          <w:szCs w:val="72"/>
        </w:rPr>
        <w:t>3</w:t>
      </w:r>
      <w:r>
        <w:rPr>
          <w:rFonts w:cs="Calibri" w:hAnsi="Calibri" w:eastAsia="Calibri" w:ascii="Calibri"/>
          <w:spacing w:val="0"/>
          <w:w w:val="100"/>
          <w:position w:val="3"/>
          <w:sz w:val="72"/>
          <w:szCs w:val="72"/>
        </w:rPr>
        <w:t>  </w:t>
      </w:r>
      <w:r>
        <w:rPr>
          <w:rFonts w:cs="Calibri" w:hAnsi="Calibri" w:eastAsia="Calibri" w:ascii="Calibri"/>
          <w:spacing w:val="108"/>
          <w:w w:val="100"/>
          <w:position w:val="3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72"/>
          <w:szCs w:val="72"/>
        </w:rPr>
        <w:t>dan</w:t>
      </w:r>
      <w:r>
        <w:rPr>
          <w:rFonts w:cs="Calibri" w:hAnsi="Calibri" w:eastAsia="Calibri" w:ascii="Calibri"/>
          <w:spacing w:val="0"/>
          <w:w w:val="100"/>
          <w:position w:val="0"/>
          <w:sz w:val="72"/>
          <w:szCs w:val="72"/>
        </w:rPr>
      </w:r>
    </w:p>
    <w:p>
      <w:pPr>
        <w:rPr>
          <w:rFonts w:cs="Calibri" w:hAnsi="Calibri" w:eastAsia="Calibri" w:ascii="Calibri"/>
          <w:sz w:val="72"/>
          <w:szCs w:val="72"/>
        </w:rPr>
        <w:jc w:val="left"/>
        <w:spacing w:lineRule="exact" w:line="840"/>
        <w:ind w:left="104"/>
      </w:pPr>
      <w:r>
        <w:rPr>
          <w:rFonts w:cs="Calibri" w:hAnsi="Calibri" w:eastAsia="Calibri" w:ascii="Calibri"/>
          <w:spacing w:val="0"/>
          <w:w w:val="100"/>
          <w:position w:val="1"/>
          <w:sz w:val="72"/>
          <w:szCs w:val="72"/>
        </w:rPr>
        <w:t>sin</w:t>
      </w:r>
      <w:r>
        <w:rPr>
          <w:rFonts w:cs="Calibri" w:hAnsi="Calibri" w:eastAsia="Calibri" w:ascii="Calibri"/>
          <w:spacing w:val="0"/>
          <w:w w:val="100"/>
          <w:position w:val="1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72"/>
          <w:szCs w:val="72"/>
        </w:rPr>
        <w:t>α</w:t>
      </w:r>
      <w:r>
        <w:rPr>
          <w:rFonts w:cs="Calibri" w:hAnsi="Calibri" w:eastAsia="Calibri" w:ascii="Calibri"/>
          <w:spacing w:val="0"/>
          <w:w w:val="100"/>
          <w:position w:val="1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72"/>
          <w:szCs w:val="72"/>
        </w:rPr>
        <w:t>=</w:t>
      </w:r>
      <w:r>
        <w:rPr>
          <w:rFonts w:cs="Calibri" w:hAnsi="Calibri" w:eastAsia="Calibri" w:ascii="Calibri"/>
          <w:spacing w:val="0"/>
          <w:w w:val="100"/>
          <w:position w:val="1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72"/>
          <w:szCs w:val="72"/>
        </w:rPr>
        <w:t>0,1,</w:t>
      </w:r>
      <w:r>
        <w:rPr>
          <w:rFonts w:cs="Calibri" w:hAnsi="Calibri" w:eastAsia="Calibri" w:ascii="Calibri"/>
          <w:spacing w:val="0"/>
          <w:w w:val="100"/>
          <w:position w:val="1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72"/>
          <w:szCs w:val="72"/>
        </w:rPr>
        <w:t>ma</w:t>
      </w:r>
      <w:r>
        <w:rPr>
          <w:rFonts w:cs="Calibri" w:hAnsi="Calibri" w:eastAsia="Calibri" w:ascii="Calibri"/>
          <w:spacing w:val="-12"/>
          <w:w w:val="100"/>
          <w:position w:val="1"/>
          <w:sz w:val="72"/>
          <w:szCs w:val="72"/>
        </w:rPr>
        <w:t>k</w:t>
      </w:r>
      <w:r>
        <w:rPr>
          <w:rFonts w:cs="Calibri" w:hAnsi="Calibri" w:eastAsia="Calibri" w:ascii="Calibri"/>
          <w:spacing w:val="0"/>
          <w:w w:val="100"/>
          <w:position w:val="1"/>
          <w:sz w:val="72"/>
          <w:szCs w:val="72"/>
        </w:rPr>
        <w:t>a</w:t>
      </w:r>
      <w:r>
        <w:rPr>
          <w:rFonts w:cs="Calibri" w:hAnsi="Calibri" w:eastAsia="Calibri" w:ascii="Calibri"/>
          <w:spacing w:val="-2"/>
          <w:w w:val="100"/>
          <w:position w:val="1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72"/>
          <w:szCs w:val="72"/>
        </w:rPr>
        <w:t>did</w:t>
      </w:r>
      <w:r>
        <w:rPr>
          <w:rFonts w:cs="Calibri" w:hAnsi="Calibri" w:eastAsia="Calibri" w:ascii="Calibri"/>
          <w:spacing w:val="1"/>
          <w:w w:val="100"/>
          <w:position w:val="1"/>
          <w:sz w:val="72"/>
          <w:szCs w:val="72"/>
        </w:rPr>
        <w:t>a</w:t>
      </w:r>
      <w:r>
        <w:rPr>
          <w:rFonts w:cs="Calibri" w:hAnsi="Calibri" w:eastAsia="Calibri" w:ascii="Calibri"/>
          <w:spacing w:val="0"/>
          <w:w w:val="100"/>
          <w:position w:val="1"/>
          <w:sz w:val="72"/>
          <w:szCs w:val="72"/>
        </w:rPr>
        <w:t>p</w:t>
      </w:r>
      <w:r>
        <w:rPr>
          <w:rFonts w:cs="Calibri" w:hAnsi="Calibri" w:eastAsia="Calibri" w:ascii="Calibri"/>
          <w:spacing w:val="-6"/>
          <w:w w:val="100"/>
          <w:position w:val="1"/>
          <w:sz w:val="72"/>
          <w:szCs w:val="72"/>
        </w:rPr>
        <w:t>a</w:t>
      </w:r>
      <w:r>
        <w:rPr>
          <w:rFonts w:cs="Calibri" w:hAnsi="Calibri" w:eastAsia="Calibri" w:ascii="Calibri"/>
          <w:spacing w:val="0"/>
          <w:w w:val="100"/>
          <w:position w:val="1"/>
          <w:sz w:val="72"/>
          <w:szCs w:val="72"/>
        </w:rPr>
        <w:t>t</w:t>
      </w:r>
      <w:r>
        <w:rPr>
          <w:rFonts w:cs="Calibri" w:hAnsi="Calibri" w:eastAsia="Calibri" w:ascii="Calibri"/>
          <w:spacing w:val="-7"/>
          <w:w w:val="100"/>
          <w:position w:val="1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72"/>
          <w:szCs w:val="72"/>
        </w:rPr>
        <w:t>ru</w:t>
      </w:r>
      <w:r>
        <w:rPr>
          <w:rFonts w:cs="Calibri" w:hAnsi="Calibri" w:eastAsia="Calibri" w:ascii="Calibri"/>
          <w:spacing w:val="2"/>
          <w:w w:val="100"/>
          <w:position w:val="1"/>
          <w:sz w:val="72"/>
          <w:szCs w:val="72"/>
        </w:rPr>
        <w:t>m</w:t>
      </w:r>
      <w:r>
        <w:rPr>
          <w:rFonts w:cs="Calibri" w:hAnsi="Calibri" w:eastAsia="Calibri" w:ascii="Calibri"/>
          <w:spacing w:val="0"/>
          <w:w w:val="100"/>
          <w:position w:val="1"/>
          <w:sz w:val="72"/>
          <w:szCs w:val="72"/>
        </w:rPr>
        <w:t>us</w:t>
      </w:r>
      <w:r>
        <w:rPr>
          <w:rFonts w:cs="Calibri" w:hAnsi="Calibri" w:eastAsia="Calibri" w:ascii="Calibri"/>
          <w:spacing w:val="-6"/>
          <w:w w:val="100"/>
          <w:position w:val="1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72"/>
          <w:szCs w:val="72"/>
        </w:rPr>
        <w:t>:</w:t>
      </w:r>
      <w:r>
        <w:rPr>
          <w:rFonts w:cs="Calibri" w:hAnsi="Calibri" w:eastAsia="Calibri" w:ascii="Calibri"/>
          <w:spacing w:val="0"/>
          <w:w w:val="100"/>
          <w:position w:val="0"/>
          <w:sz w:val="72"/>
          <w:szCs w:val="72"/>
        </w:rPr>
      </w:r>
    </w:p>
    <w:p>
      <w:pPr>
        <w:rPr>
          <w:rFonts w:cs="Times New Roman" w:hAnsi="Times New Roman" w:eastAsia="Times New Roman" w:ascii="Times New Roman"/>
          <w:sz w:val="54"/>
          <w:szCs w:val="54"/>
        </w:rPr>
        <w:jc w:val="left"/>
        <w:spacing w:lineRule="exact" w:line="820"/>
        <w:ind w:left="104"/>
        <w:sectPr>
          <w:type w:val="continuous"/>
          <w:pgSz w:w="14400" w:h="10800" w:orient="landscape"/>
          <w:pgMar w:top="460" w:bottom="0" w:left="760" w:right="520"/>
        </w:sectPr>
      </w:pPr>
      <w:r>
        <w:rPr>
          <w:rFonts w:cs="Calibri" w:hAnsi="Calibri" w:eastAsia="Calibri" w:ascii="Calibri"/>
          <w:position w:val="-20"/>
          <w:sz w:val="72"/>
          <w:szCs w:val="72"/>
        </w:rPr>
        <w:t>Z</w:t>
      </w:r>
      <w:r>
        <w:rPr>
          <w:rFonts w:cs="Calibri" w:hAnsi="Calibri" w:eastAsia="Calibri" w:ascii="Calibri"/>
          <w:position w:val="-20"/>
          <w:sz w:val="72"/>
          <w:szCs w:val="72"/>
        </w:rPr>
        <w:t> </w:t>
      </w:r>
      <w:r>
        <w:rPr>
          <w:rFonts w:cs="Calibri" w:hAnsi="Calibri" w:eastAsia="Calibri" w:ascii="Calibri"/>
          <w:position w:val="-20"/>
          <w:sz w:val="72"/>
          <w:szCs w:val="72"/>
        </w:rPr>
        <w:t>=</w:t>
      </w:r>
      <w:r>
        <w:rPr>
          <w:rFonts w:cs="Calibri" w:hAnsi="Calibri" w:eastAsia="Calibri" w:ascii="Calibri"/>
          <w:position w:val="-20"/>
          <w:sz w:val="72"/>
          <w:szCs w:val="72"/>
        </w:rPr>
        <w:t>  </w:t>
      </w:r>
      <w:r>
        <w:rPr>
          <w:rFonts w:cs="Calibri" w:hAnsi="Calibri" w:eastAsia="Calibri" w:ascii="Calibri"/>
          <w:spacing w:val="-66"/>
          <w:position w:val="-20"/>
          <w:sz w:val="72"/>
          <w:szCs w:val="72"/>
        </w:rPr>
        <w:t> </w:t>
      </w:r>
      <w:r>
        <w:rPr>
          <w:rFonts w:cs="Times New Roman" w:hAnsi="Times New Roman" w:eastAsia="Times New Roman" w:ascii="Times New Roman"/>
          <w:i/>
          <w:spacing w:val="-66"/>
          <w:w w:val="114"/>
          <w:position w:val="16"/>
          <w:sz w:val="54"/>
          <w:szCs w:val="54"/>
        </w:rPr>
      </w:r>
      <w:r>
        <w:rPr>
          <w:rFonts w:cs="Times New Roman" w:hAnsi="Times New Roman" w:eastAsia="Times New Roman" w:ascii="Times New Roman"/>
          <w:i/>
          <w:spacing w:val="0"/>
          <w:w w:val="114"/>
          <w:position w:val="16"/>
          <w:sz w:val="54"/>
          <w:szCs w:val="54"/>
          <w:u w:val="thick" w:color="000000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16"/>
          <w:sz w:val="54"/>
          <w:szCs w:val="54"/>
          <w:u w:val="thick" w:color="000000"/>
        </w:rPr>
        <w:t>   </w:t>
      </w:r>
      <w:r>
        <w:rPr>
          <w:rFonts w:cs="Times New Roman" w:hAnsi="Times New Roman" w:eastAsia="Times New Roman" w:ascii="Times New Roman"/>
          <w:i/>
          <w:spacing w:val="59"/>
          <w:w w:val="100"/>
          <w:position w:val="16"/>
          <w:sz w:val="54"/>
          <w:szCs w:val="54"/>
          <w:u w:val="thick" w:color="000000"/>
        </w:rPr>
        <w:t> </w:t>
      </w:r>
      <w:r>
        <w:rPr>
          <w:rFonts w:cs="Times New Roman" w:hAnsi="Times New Roman" w:eastAsia="Times New Roman" w:ascii="Times New Roman"/>
          <w:i/>
          <w:spacing w:val="59"/>
          <w:w w:val="100"/>
          <w:position w:val="16"/>
          <w:sz w:val="54"/>
          <w:szCs w:val="54"/>
          <w:u w:val="thick" w:color="000000"/>
        </w:rPr>
      </w:r>
      <w:r>
        <w:rPr>
          <w:rFonts w:cs="Times New Roman" w:hAnsi="Times New Roman" w:eastAsia="Times New Roman" w:ascii="Times New Roman"/>
          <w:i/>
          <w:spacing w:val="0"/>
          <w:w w:val="114"/>
          <w:position w:val="16"/>
          <w:sz w:val="54"/>
          <w:szCs w:val="54"/>
          <w:u w:val="thick" w:color="000000"/>
        </w:rPr>
        <w:t>b</w:t>
      </w:r>
      <w:r>
        <w:rPr>
          <w:rFonts w:cs="Times New Roman" w:hAnsi="Times New Roman" w:eastAsia="Times New Roman" w:ascii="Times New Roman"/>
          <w:i/>
          <w:spacing w:val="0"/>
          <w:w w:val="114"/>
          <w:position w:val="16"/>
          <w:sz w:val="54"/>
          <w:szCs w:val="54"/>
          <w:u w:val="thick" w:color="000000"/>
        </w:rPr>
      </w:r>
      <w:r>
        <w:rPr>
          <w:rFonts w:cs="Times New Roman" w:hAnsi="Times New Roman" w:eastAsia="Times New Roman" w:ascii="Times New Roman"/>
          <w:i/>
          <w:spacing w:val="0"/>
          <w:w w:val="114"/>
          <w:position w:val="16"/>
          <w:sz w:val="54"/>
          <w:szCs w:val="54"/>
          <w:u w:val="thick" w:color="000000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16"/>
          <w:sz w:val="54"/>
          <w:szCs w:val="54"/>
          <w:u w:val="thick" w:color="000000"/>
        </w:rPr>
        <w:t>    </w:t>
      </w:r>
      <w:r>
        <w:rPr>
          <w:rFonts w:cs="Times New Roman" w:hAnsi="Times New Roman" w:eastAsia="Times New Roman" w:ascii="Times New Roman"/>
          <w:i/>
          <w:spacing w:val="-63"/>
          <w:w w:val="100"/>
          <w:position w:val="16"/>
          <w:sz w:val="54"/>
          <w:szCs w:val="54"/>
          <w:u w:val="thick" w:color="000000"/>
        </w:rPr>
        <w:t> </w:t>
      </w:r>
      <w:r>
        <w:rPr>
          <w:rFonts w:cs="Times New Roman" w:hAnsi="Times New Roman" w:eastAsia="Times New Roman" w:ascii="Times New Roman"/>
          <w:i/>
          <w:spacing w:val="-63"/>
          <w:w w:val="100"/>
          <w:position w:val="16"/>
          <w:sz w:val="54"/>
          <w:szCs w:val="54"/>
          <w:u w:val="thick" w:color="000000"/>
        </w:rPr>
      </w:r>
      <w:r>
        <w:rPr>
          <w:rFonts w:cs="Times New Roman" w:hAnsi="Times New Roman" w:eastAsia="Times New Roman" w:ascii="Times New Roman"/>
          <w:i/>
          <w:spacing w:val="-63"/>
          <w:w w:val="100"/>
          <w:position w:val="16"/>
          <w:sz w:val="54"/>
          <w:szCs w:val="54"/>
        </w:rPr>
      </w:r>
      <w:r>
        <w:rPr>
          <w:rFonts w:cs="Times New Roman" w:hAnsi="Times New Roman" w:eastAsia="Times New Roman" w:ascii="Times New Roman"/>
          <w:i/>
          <w:spacing w:val="65"/>
          <w:w w:val="100"/>
          <w:position w:val="16"/>
          <w:sz w:val="54"/>
          <w:szCs w:val="54"/>
        </w:rPr>
        <w:t> </w:t>
      </w:r>
      <w:r>
        <w:rPr>
          <w:rFonts w:cs="Symbol" w:hAnsi="Symbol" w:eastAsia="Symbol" w:ascii="Symbol"/>
          <w:spacing w:val="0"/>
          <w:w w:val="114"/>
          <w:position w:val="-18"/>
          <w:sz w:val="54"/>
          <w:szCs w:val="54"/>
        </w:rPr>
        <w:t></w:t>
      </w:r>
      <w:r>
        <w:rPr>
          <w:rFonts w:cs="Times New Roman" w:hAnsi="Times New Roman" w:eastAsia="Times New Roman" w:ascii="Times New Roman"/>
          <w:spacing w:val="-47"/>
          <w:w w:val="100"/>
          <w:position w:val="-18"/>
          <w:sz w:val="54"/>
          <w:szCs w:val="54"/>
        </w:rPr>
        <w:t> </w:t>
      </w:r>
      <w:r>
        <w:rPr>
          <w:rFonts w:cs="Times New Roman" w:hAnsi="Times New Roman" w:eastAsia="Times New Roman" w:ascii="Times New Roman"/>
          <w:i/>
          <w:spacing w:val="-47"/>
          <w:w w:val="114"/>
          <w:position w:val="16"/>
          <w:sz w:val="54"/>
          <w:szCs w:val="54"/>
        </w:rPr>
      </w:r>
      <w:r>
        <w:rPr>
          <w:rFonts w:cs="Times New Roman" w:hAnsi="Times New Roman" w:eastAsia="Times New Roman" w:ascii="Times New Roman"/>
          <w:i/>
          <w:spacing w:val="0"/>
          <w:w w:val="114"/>
          <w:position w:val="16"/>
          <w:sz w:val="54"/>
          <w:szCs w:val="54"/>
          <w:u w:val="thick" w:color="000000"/>
        </w:rPr>
        <w:t> </w:t>
      </w:r>
      <w:r>
        <w:rPr>
          <w:rFonts w:cs="Times New Roman" w:hAnsi="Times New Roman" w:eastAsia="Times New Roman" w:ascii="Times New Roman"/>
          <w:i/>
          <w:spacing w:val="-36"/>
          <w:w w:val="100"/>
          <w:position w:val="16"/>
          <w:sz w:val="54"/>
          <w:szCs w:val="54"/>
          <w:u w:val="thick" w:color="000000"/>
        </w:rPr>
        <w:t> </w:t>
      </w:r>
      <w:r>
        <w:rPr>
          <w:rFonts w:cs="Times New Roman" w:hAnsi="Times New Roman" w:eastAsia="Times New Roman" w:ascii="Times New Roman"/>
          <w:i/>
          <w:spacing w:val="-36"/>
          <w:w w:val="100"/>
          <w:position w:val="16"/>
          <w:sz w:val="54"/>
          <w:szCs w:val="54"/>
          <w:u w:val="thick" w:color="000000"/>
        </w:rPr>
      </w:r>
      <w:r>
        <w:rPr>
          <w:rFonts w:cs="Times New Roman" w:hAnsi="Times New Roman" w:eastAsia="Times New Roman" w:ascii="Times New Roman"/>
          <w:i/>
          <w:spacing w:val="0"/>
          <w:w w:val="114"/>
          <w:position w:val="16"/>
          <w:sz w:val="54"/>
          <w:szCs w:val="54"/>
          <w:u w:val="thick" w:color="000000"/>
        </w:rPr>
        <w:t>b</w:t>
      </w:r>
      <w:r>
        <w:rPr>
          <w:rFonts w:cs="Times New Roman" w:hAnsi="Times New Roman" w:eastAsia="Times New Roman" w:ascii="Times New Roman"/>
          <w:i/>
          <w:spacing w:val="0"/>
          <w:w w:val="114"/>
          <w:position w:val="16"/>
          <w:sz w:val="54"/>
          <w:szCs w:val="54"/>
          <w:u w:val="thick" w:color="000000"/>
        </w:rPr>
      </w:r>
      <w:r>
        <w:rPr>
          <w:rFonts w:cs="Times New Roman" w:hAnsi="Times New Roman" w:eastAsia="Times New Roman" w:ascii="Times New Roman"/>
          <w:i/>
          <w:spacing w:val="0"/>
          <w:w w:val="114"/>
          <w:position w:val="16"/>
          <w:sz w:val="54"/>
          <w:szCs w:val="54"/>
          <w:u w:val="thick" w:color="000000"/>
        </w:rPr>
        <w:t> </w:t>
      </w:r>
      <w:r>
        <w:rPr>
          <w:rFonts w:cs="Times New Roman" w:hAnsi="Times New Roman" w:eastAsia="Times New Roman" w:ascii="Times New Roman"/>
          <w:i/>
          <w:spacing w:val="-21"/>
          <w:w w:val="100"/>
          <w:position w:val="16"/>
          <w:sz w:val="54"/>
          <w:szCs w:val="54"/>
          <w:u w:val="thick" w:color="000000"/>
        </w:rPr>
        <w:t> </w:t>
      </w:r>
      <w:r>
        <w:rPr>
          <w:rFonts w:cs="Times New Roman" w:hAnsi="Times New Roman" w:eastAsia="Times New Roman" w:ascii="Times New Roman"/>
          <w:i/>
          <w:spacing w:val="-21"/>
          <w:w w:val="100"/>
          <w:position w:val="16"/>
          <w:sz w:val="54"/>
          <w:szCs w:val="54"/>
        </w:rPr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54"/>
          <w:szCs w:val="54"/>
        </w:rPr>
      </w:r>
    </w:p>
    <w:p>
      <w:pPr>
        <w:rPr>
          <w:rFonts w:cs="Times New Roman" w:hAnsi="Times New Roman" w:eastAsia="Times New Roman" w:ascii="Times New Roman"/>
          <w:sz w:val="54"/>
          <w:szCs w:val="54"/>
        </w:rPr>
        <w:jc w:val="left"/>
        <w:spacing w:lineRule="exact" w:line="540"/>
        <w:ind w:left="1427" w:right="-102"/>
      </w:pPr>
      <w:r>
        <w:rPr>
          <w:rFonts w:cs="Times New Roman" w:hAnsi="Times New Roman" w:eastAsia="Times New Roman" w:ascii="Times New Roman"/>
          <w:spacing w:val="0"/>
          <w:w w:val="100"/>
          <w:sz w:val="54"/>
          <w:szCs w:val="54"/>
        </w:rPr>
        <w:t>2</w:t>
      </w:r>
      <w:r>
        <w:rPr>
          <w:rFonts w:cs="Times New Roman" w:hAnsi="Times New Roman" w:eastAsia="Times New Roman" w:ascii="Times New Roman"/>
          <w:spacing w:val="3"/>
          <w:w w:val="100"/>
          <w:sz w:val="54"/>
          <w:szCs w:val="54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54"/>
          <w:szCs w:val="54"/>
        </w:rPr>
        <w:t>x</w:t>
      </w:r>
      <w:r>
        <w:rPr>
          <w:rFonts w:cs="Times New Roman" w:hAnsi="Times New Roman" w:eastAsia="Times New Roman" w:ascii="Times New Roman"/>
          <w:i/>
          <w:spacing w:val="-37"/>
          <w:w w:val="100"/>
          <w:sz w:val="54"/>
          <w:szCs w:val="54"/>
        </w:rPr>
        <w:t> </w:t>
      </w:r>
      <w:r>
        <w:rPr>
          <w:rFonts w:cs="Times New Roman" w:hAnsi="Times New Roman" w:eastAsia="Times New Roman" w:ascii="Times New Roman"/>
          <w:spacing w:val="0"/>
          <w:w w:val="114"/>
          <w:sz w:val="54"/>
          <w:szCs w:val="54"/>
        </w:rPr>
        <w:t>3</w:t>
      </w:r>
      <w:r>
        <w:rPr>
          <w:rFonts w:cs="Times New Roman" w:hAnsi="Times New Roman" w:eastAsia="Times New Roman" w:ascii="Times New Roman"/>
          <w:spacing w:val="-93"/>
          <w:w w:val="100"/>
          <w:sz w:val="54"/>
          <w:szCs w:val="54"/>
        </w:rPr>
        <w:t> </w:t>
      </w:r>
      <w:r>
        <w:rPr>
          <w:rFonts w:cs="Times New Roman" w:hAnsi="Times New Roman" w:eastAsia="Times New Roman" w:ascii="Times New Roman"/>
          <w:spacing w:val="-6"/>
          <w:w w:val="114"/>
          <w:sz w:val="54"/>
          <w:szCs w:val="54"/>
        </w:rPr>
        <w:t>0</w:t>
      </w:r>
      <w:r>
        <w:rPr>
          <w:rFonts w:cs="Times New Roman" w:hAnsi="Times New Roman" w:eastAsia="Times New Roman" w:ascii="Times New Roman"/>
          <w:spacing w:val="-56"/>
          <w:w w:val="114"/>
          <w:sz w:val="54"/>
          <w:szCs w:val="54"/>
        </w:rPr>
        <w:t>,</w:t>
      </w:r>
      <w:r>
        <w:rPr>
          <w:rFonts w:cs="Times New Roman" w:hAnsi="Times New Roman" w:eastAsia="Times New Roman" w:ascii="Times New Roman"/>
          <w:spacing w:val="0"/>
          <w:w w:val="114"/>
          <w:sz w:val="54"/>
          <w:szCs w:val="54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54"/>
          <w:szCs w:val="54"/>
        </w:rPr>
      </w:r>
    </w:p>
    <w:p>
      <w:pPr>
        <w:rPr>
          <w:rFonts w:cs="Times New Roman" w:hAnsi="Times New Roman" w:eastAsia="Times New Roman" w:ascii="Times New Roman"/>
          <w:sz w:val="54"/>
          <w:szCs w:val="54"/>
        </w:rPr>
        <w:jc w:val="left"/>
        <w:spacing w:lineRule="exact" w:line="540"/>
        <w:sectPr>
          <w:type w:val="continuous"/>
          <w:pgSz w:w="14400" w:h="10800" w:orient="landscape"/>
          <w:pgMar w:top="460" w:bottom="0" w:left="760" w:right="520"/>
          <w:cols w:num="2" w:equalWidth="off">
            <w:col w:w="3233" w:space="638"/>
            <w:col w:w="9249"/>
          </w:cols>
        </w:sectPr>
      </w:pPr>
      <w:r>
        <w:br w:type="column"/>
      </w:r>
      <w:r>
        <w:rPr>
          <w:rFonts w:cs="Times New Roman" w:hAnsi="Times New Roman" w:eastAsia="Times New Roman" w:ascii="Times New Roman"/>
          <w:spacing w:val="-4"/>
          <w:w w:val="114"/>
          <w:sz w:val="54"/>
          <w:szCs w:val="54"/>
        </w:rPr>
        <w:t>0</w:t>
      </w:r>
      <w:r>
        <w:rPr>
          <w:rFonts w:cs="Times New Roman" w:hAnsi="Times New Roman" w:eastAsia="Times New Roman" w:ascii="Times New Roman"/>
          <w:spacing w:val="3"/>
          <w:w w:val="114"/>
          <w:sz w:val="54"/>
          <w:szCs w:val="54"/>
        </w:rPr>
        <w:t>,</w:t>
      </w:r>
      <w:r>
        <w:rPr>
          <w:rFonts w:cs="Times New Roman" w:hAnsi="Times New Roman" w:eastAsia="Times New Roman" w:ascii="Times New Roman"/>
          <w:spacing w:val="0"/>
          <w:w w:val="114"/>
          <w:sz w:val="54"/>
          <w:szCs w:val="54"/>
        </w:rPr>
        <w:t>6</w:t>
      </w:r>
      <w:r>
        <w:rPr>
          <w:rFonts w:cs="Times New Roman" w:hAnsi="Times New Roman" w:eastAsia="Times New Roman" w:ascii="Times New Roman"/>
          <w:spacing w:val="0"/>
          <w:w w:val="100"/>
          <w:sz w:val="54"/>
          <w:szCs w:val="54"/>
        </w:rPr>
      </w:r>
    </w:p>
    <w:p>
      <w:pPr>
        <w:rPr>
          <w:sz w:val="16"/>
          <w:szCs w:val="16"/>
        </w:rPr>
        <w:jc w:val="left"/>
        <w:spacing w:before="5" w:lineRule="exact" w:line="160"/>
      </w:pP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72"/>
          <w:szCs w:val="72"/>
        </w:rPr>
        <w:jc w:val="left"/>
        <w:spacing w:lineRule="exact" w:line="700"/>
        <w:ind w:left="104" w:right="-21"/>
      </w:pPr>
      <w:r>
        <w:rPr>
          <w:rFonts w:cs="Calibri" w:hAnsi="Calibri" w:eastAsia="Calibri" w:ascii="Calibri"/>
          <w:spacing w:val="0"/>
          <w:w w:val="100"/>
          <w:position w:val="-4"/>
          <w:sz w:val="72"/>
          <w:szCs w:val="72"/>
        </w:rPr>
        <w:t>U</w:t>
      </w:r>
      <w:r>
        <w:rPr>
          <w:rFonts w:cs="Calibri" w:hAnsi="Calibri" w:eastAsia="Calibri" w:ascii="Calibri"/>
          <w:spacing w:val="-7"/>
          <w:w w:val="100"/>
          <w:position w:val="-4"/>
          <w:sz w:val="72"/>
          <w:szCs w:val="72"/>
        </w:rPr>
        <w:t>n</w:t>
      </w:r>
      <w:r>
        <w:rPr>
          <w:rFonts w:cs="Calibri" w:hAnsi="Calibri" w:eastAsia="Calibri" w:ascii="Calibri"/>
          <w:spacing w:val="0"/>
          <w:w w:val="100"/>
          <w:position w:val="-4"/>
          <w:sz w:val="72"/>
          <w:szCs w:val="72"/>
        </w:rPr>
        <w:t>tuk</w:t>
      </w:r>
      <w:r>
        <w:rPr>
          <w:rFonts w:cs="Calibri" w:hAnsi="Calibri" w:eastAsia="Calibri" w:ascii="Calibri"/>
          <w:spacing w:val="0"/>
          <w:w w:val="100"/>
          <w:position w:val="-4"/>
          <w:sz w:val="72"/>
          <w:szCs w:val="72"/>
        </w:rPr>
        <w:t> </w:t>
      </w:r>
      <w:r>
        <w:rPr>
          <w:rFonts w:cs="Calibri" w:hAnsi="Calibri" w:eastAsia="Calibri" w:ascii="Calibri"/>
          <w:spacing w:val="38"/>
          <w:w w:val="100"/>
          <w:position w:val="-4"/>
          <w:sz w:val="72"/>
          <w:szCs w:val="72"/>
        </w:rPr>
        <w:t> </w:t>
      </w:r>
      <w:r>
        <w:rPr>
          <w:rFonts w:cs="Calibri" w:hAnsi="Calibri" w:eastAsia="Calibri" w:ascii="Calibri"/>
          <w:spacing w:val="-3"/>
          <w:w w:val="100"/>
          <w:position w:val="-4"/>
          <w:sz w:val="72"/>
          <w:szCs w:val="72"/>
        </w:rPr>
        <w:t>P</w:t>
      </w:r>
      <w:r>
        <w:rPr>
          <w:rFonts w:cs="Calibri" w:hAnsi="Calibri" w:eastAsia="Calibri" w:ascii="Calibri"/>
          <w:spacing w:val="-72"/>
          <w:w w:val="100"/>
          <w:position w:val="-4"/>
          <w:sz w:val="72"/>
          <w:szCs w:val="72"/>
        </w:rPr>
        <w:t>T</w:t>
      </w:r>
      <w:r>
        <w:rPr>
          <w:rFonts w:cs="Calibri" w:hAnsi="Calibri" w:eastAsia="Calibri" w:ascii="Calibri"/>
          <w:spacing w:val="1"/>
          <w:w w:val="100"/>
          <w:position w:val="-4"/>
          <w:sz w:val="72"/>
          <w:szCs w:val="72"/>
        </w:rPr>
        <w:t>.</w:t>
      </w:r>
      <w:r>
        <w:rPr>
          <w:rFonts w:cs="Calibri" w:hAnsi="Calibri" w:eastAsia="Calibri" w:ascii="Calibri"/>
          <w:spacing w:val="0"/>
          <w:w w:val="100"/>
          <w:position w:val="-4"/>
          <w:sz w:val="72"/>
          <w:szCs w:val="72"/>
        </w:rPr>
        <w:t>KAI,</w:t>
      </w:r>
      <w:r>
        <w:rPr>
          <w:rFonts w:cs="Calibri" w:hAnsi="Calibri" w:eastAsia="Calibri" w:ascii="Calibri"/>
          <w:spacing w:val="0"/>
          <w:w w:val="100"/>
          <w:position w:val="-4"/>
          <w:sz w:val="72"/>
          <w:szCs w:val="72"/>
        </w:rPr>
        <w:t> </w:t>
      </w:r>
      <w:r>
        <w:rPr>
          <w:rFonts w:cs="Calibri" w:hAnsi="Calibri" w:eastAsia="Calibri" w:ascii="Calibri"/>
          <w:spacing w:val="43"/>
          <w:w w:val="100"/>
          <w:position w:val="-4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-4"/>
          <w:sz w:val="72"/>
          <w:szCs w:val="72"/>
        </w:rPr>
        <w:t>dimana</w:t>
      </w:r>
      <w:r>
        <w:rPr>
          <w:rFonts w:cs="Calibri" w:hAnsi="Calibri" w:eastAsia="Calibri" w:ascii="Calibri"/>
          <w:spacing w:val="0"/>
          <w:w w:val="100"/>
          <w:position w:val="-4"/>
          <w:sz w:val="72"/>
          <w:szCs w:val="72"/>
        </w:rPr>
        <w:t> </w:t>
      </w:r>
      <w:r>
        <w:rPr>
          <w:rFonts w:cs="Calibri" w:hAnsi="Calibri" w:eastAsia="Calibri" w:ascii="Calibri"/>
          <w:spacing w:val="37"/>
          <w:w w:val="100"/>
          <w:position w:val="-4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-4"/>
          <w:sz w:val="72"/>
          <w:szCs w:val="72"/>
        </w:rPr>
        <w:t>u</w:t>
      </w:r>
      <w:r>
        <w:rPr>
          <w:rFonts w:cs="Calibri" w:hAnsi="Calibri" w:eastAsia="Calibri" w:ascii="Calibri"/>
          <w:spacing w:val="-9"/>
          <w:w w:val="100"/>
          <w:position w:val="-4"/>
          <w:sz w:val="72"/>
          <w:szCs w:val="72"/>
        </w:rPr>
        <w:t>k</w:t>
      </w:r>
      <w:r>
        <w:rPr>
          <w:rFonts w:cs="Calibri" w:hAnsi="Calibri" w:eastAsia="Calibri" w:ascii="Calibri"/>
          <w:spacing w:val="0"/>
          <w:w w:val="100"/>
          <w:position w:val="-4"/>
          <w:sz w:val="72"/>
          <w:szCs w:val="72"/>
        </w:rPr>
        <w:t>u</w:t>
      </w:r>
      <w:r>
        <w:rPr>
          <w:rFonts w:cs="Calibri" w:hAnsi="Calibri" w:eastAsia="Calibri" w:ascii="Calibri"/>
          <w:spacing w:val="-15"/>
          <w:w w:val="100"/>
          <w:position w:val="-4"/>
          <w:sz w:val="72"/>
          <w:szCs w:val="72"/>
        </w:rPr>
        <w:t>r</w:t>
      </w:r>
      <w:r>
        <w:rPr>
          <w:rFonts w:cs="Calibri" w:hAnsi="Calibri" w:eastAsia="Calibri" w:ascii="Calibri"/>
          <w:spacing w:val="0"/>
          <w:w w:val="100"/>
          <w:position w:val="-4"/>
          <w:sz w:val="72"/>
          <w:szCs w:val="72"/>
        </w:rPr>
        <w:t>an</w:t>
      </w:r>
      <w:r>
        <w:rPr>
          <w:rFonts w:cs="Calibri" w:hAnsi="Calibri" w:eastAsia="Calibri" w:ascii="Calibri"/>
          <w:spacing w:val="0"/>
          <w:w w:val="100"/>
          <w:position w:val="-4"/>
          <w:sz w:val="72"/>
          <w:szCs w:val="72"/>
        </w:rPr>
        <w:t> </w:t>
      </w:r>
      <w:r>
        <w:rPr>
          <w:rFonts w:cs="Calibri" w:hAnsi="Calibri" w:eastAsia="Calibri" w:ascii="Calibri"/>
          <w:spacing w:val="37"/>
          <w:w w:val="100"/>
          <w:position w:val="-4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-4"/>
          <w:sz w:val="72"/>
          <w:szCs w:val="72"/>
        </w:rPr>
        <w:t>sepur</w:t>
      </w:r>
      <w:r>
        <w:rPr>
          <w:rFonts w:cs="Calibri" w:hAnsi="Calibri" w:eastAsia="Calibri" w:ascii="Calibri"/>
          <w:spacing w:val="0"/>
          <w:w w:val="100"/>
          <w:position w:val="-4"/>
          <w:sz w:val="72"/>
          <w:szCs w:val="72"/>
        </w:rPr>
        <w:t> </w:t>
      </w:r>
      <w:r>
        <w:rPr>
          <w:rFonts w:cs="Calibri" w:hAnsi="Calibri" w:eastAsia="Calibri" w:ascii="Calibri"/>
          <w:spacing w:val="39"/>
          <w:w w:val="100"/>
          <w:position w:val="-4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-4"/>
          <w:sz w:val="72"/>
          <w:szCs w:val="72"/>
        </w:rPr>
        <w:t>1067</w:t>
      </w:r>
      <w:r>
        <w:rPr>
          <w:rFonts w:cs="Calibri" w:hAnsi="Calibri" w:eastAsia="Calibri" w:ascii="Calibri"/>
          <w:spacing w:val="0"/>
          <w:w w:val="100"/>
          <w:position w:val="0"/>
          <w:sz w:val="72"/>
          <w:szCs w:val="72"/>
        </w:rPr>
      </w:r>
    </w:p>
    <w:p>
      <w:pPr>
        <w:rPr>
          <w:rFonts w:cs="Times New Roman" w:hAnsi="Times New Roman" w:eastAsia="Times New Roman" w:ascii="Times New Roman"/>
          <w:sz w:val="56"/>
          <w:szCs w:val="56"/>
        </w:rPr>
        <w:jc w:val="right"/>
        <w:spacing w:lineRule="exact" w:line="220"/>
        <w:ind w:right="3322"/>
        <w:sectPr>
          <w:type w:val="continuous"/>
          <w:pgSz w:w="14400" w:h="10800" w:orient="landscape"/>
          <w:pgMar w:top="460" w:bottom="0" w:left="760" w:right="520"/>
        </w:sectPr>
      </w:pPr>
      <w:r>
        <w:pict>
          <v:group style="position:absolute;margin-left:478.235pt;margin-top:28.6084pt;width:55.4121pt;height:0pt;mso-position-horizontal-relative:page;mso-position-vertical-relative:paragraph;z-index:-1982" coordorigin="9565,572" coordsize="1108,0">
            <v:shape style="position:absolute;left:9565;top:572;width:1108;height:0" coordorigin="9565,572" coordsize="1108,0" path="m9565,572l10673,572e" filled="f" stroked="t" strokeweight="1.1973pt" strokecolor="#000000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spacing w:val="-48"/>
          <w:w w:val="91"/>
          <w:position w:val="-19"/>
          <w:sz w:val="56"/>
          <w:szCs w:val="56"/>
        </w:rPr>
        <w:t>1</w:t>
      </w:r>
      <w:r>
        <w:rPr>
          <w:rFonts w:cs="Times New Roman" w:hAnsi="Times New Roman" w:eastAsia="Times New Roman" w:ascii="Times New Roman"/>
          <w:spacing w:val="1"/>
          <w:w w:val="91"/>
          <w:position w:val="-19"/>
          <w:sz w:val="56"/>
          <w:szCs w:val="56"/>
        </w:rPr>
        <w:t>,</w:t>
      </w:r>
      <w:r>
        <w:rPr>
          <w:rFonts w:cs="Times New Roman" w:hAnsi="Times New Roman" w:eastAsia="Times New Roman" w:ascii="Times New Roman"/>
          <w:spacing w:val="-29"/>
          <w:w w:val="91"/>
          <w:position w:val="-19"/>
          <w:sz w:val="56"/>
          <w:szCs w:val="56"/>
        </w:rPr>
        <w:t>067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72"/>
          <w:szCs w:val="72"/>
        </w:rPr>
        <w:jc w:val="left"/>
        <w:spacing w:lineRule="exact" w:line="720"/>
        <w:ind w:left="104" w:right="-128"/>
      </w:pPr>
      <w:r>
        <w:rPr>
          <w:rFonts w:cs="Calibri" w:hAnsi="Calibri" w:eastAsia="Calibri" w:ascii="Calibri"/>
          <w:spacing w:val="1"/>
          <w:w w:val="100"/>
          <w:position w:val="5"/>
          <w:sz w:val="72"/>
          <w:szCs w:val="72"/>
        </w:rPr>
        <w:t>mm</w:t>
      </w:r>
      <w:r>
        <w:rPr>
          <w:rFonts w:cs="Calibri" w:hAnsi="Calibri" w:eastAsia="Calibri" w:ascii="Calibri"/>
          <w:spacing w:val="0"/>
          <w:w w:val="100"/>
          <w:position w:val="5"/>
          <w:sz w:val="72"/>
          <w:szCs w:val="72"/>
        </w:rPr>
        <w:t>,</w:t>
      </w:r>
      <w:r>
        <w:rPr>
          <w:rFonts w:cs="Calibri" w:hAnsi="Calibri" w:eastAsia="Calibri" w:ascii="Calibri"/>
          <w:spacing w:val="-2"/>
          <w:w w:val="100"/>
          <w:position w:val="5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5"/>
          <w:sz w:val="72"/>
          <w:szCs w:val="72"/>
        </w:rPr>
        <w:t>ma</w:t>
      </w:r>
      <w:r>
        <w:rPr>
          <w:rFonts w:cs="Calibri" w:hAnsi="Calibri" w:eastAsia="Calibri" w:ascii="Calibri"/>
          <w:spacing w:val="-12"/>
          <w:w w:val="100"/>
          <w:position w:val="5"/>
          <w:sz w:val="72"/>
          <w:szCs w:val="72"/>
        </w:rPr>
        <w:t>k</w:t>
      </w:r>
      <w:r>
        <w:rPr>
          <w:rFonts w:cs="Calibri" w:hAnsi="Calibri" w:eastAsia="Calibri" w:ascii="Calibri"/>
          <w:spacing w:val="0"/>
          <w:w w:val="100"/>
          <w:position w:val="5"/>
          <w:sz w:val="72"/>
          <w:szCs w:val="72"/>
        </w:rPr>
        <w:t>a</w:t>
      </w:r>
      <w:r>
        <w:rPr>
          <w:rFonts w:cs="Calibri" w:hAnsi="Calibri" w:eastAsia="Calibri" w:ascii="Calibri"/>
          <w:spacing w:val="0"/>
          <w:w w:val="100"/>
          <w:position w:val="5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5"/>
          <w:sz w:val="72"/>
          <w:szCs w:val="72"/>
        </w:rPr>
        <w:t>did</w:t>
      </w:r>
      <w:r>
        <w:rPr>
          <w:rFonts w:cs="Calibri" w:hAnsi="Calibri" w:eastAsia="Calibri" w:ascii="Calibri"/>
          <w:spacing w:val="1"/>
          <w:w w:val="100"/>
          <w:position w:val="5"/>
          <w:sz w:val="72"/>
          <w:szCs w:val="72"/>
        </w:rPr>
        <w:t>a</w:t>
      </w:r>
      <w:r>
        <w:rPr>
          <w:rFonts w:cs="Calibri" w:hAnsi="Calibri" w:eastAsia="Calibri" w:ascii="Calibri"/>
          <w:spacing w:val="0"/>
          <w:w w:val="100"/>
          <w:position w:val="5"/>
          <w:sz w:val="72"/>
          <w:szCs w:val="72"/>
        </w:rPr>
        <w:t>p</w:t>
      </w:r>
      <w:r>
        <w:rPr>
          <w:rFonts w:cs="Calibri" w:hAnsi="Calibri" w:eastAsia="Calibri" w:ascii="Calibri"/>
          <w:spacing w:val="-6"/>
          <w:w w:val="100"/>
          <w:position w:val="5"/>
          <w:sz w:val="72"/>
          <w:szCs w:val="72"/>
        </w:rPr>
        <w:t>a</w:t>
      </w:r>
      <w:r>
        <w:rPr>
          <w:rFonts w:cs="Calibri" w:hAnsi="Calibri" w:eastAsia="Calibri" w:ascii="Calibri"/>
          <w:spacing w:val="0"/>
          <w:w w:val="100"/>
          <w:position w:val="5"/>
          <w:sz w:val="72"/>
          <w:szCs w:val="72"/>
        </w:rPr>
        <w:t>t</w:t>
      </w:r>
      <w:r>
        <w:rPr>
          <w:rFonts w:cs="Calibri" w:hAnsi="Calibri" w:eastAsia="Calibri" w:ascii="Calibri"/>
          <w:spacing w:val="-7"/>
          <w:w w:val="100"/>
          <w:position w:val="5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5"/>
          <w:sz w:val="72"/>
          <w:szCs w:val="72"/>
        </w:rPr>
        <w:t>:</w:t>
      </w:r>
      <w:r>
        <w:rPr>
          <w:rFonts w:cs="Calibri" w:hAnsi="Calibri" w:eastAsia="Calibri" w:ascii="Calibri"/>
          <w:spacing w:val="0"/>
          <w:w w:val="100"/>
          <w:position w:val="5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5"/>
          <w:sz w:val="72"/>
          <w:szCs w:val="72"/>
        </w:rPr>
        <w:t>Zma</w:t>
      </w:r>
      <w:r>
        <w:rPr>
          <w:rFonts w:cs="Calibri" w:hAnsi="Calibri" w:eastAsia="Calibri" w:ascii="Calibri"/>
          <w:spacing w:val="-8"/>
          <w:w w:val="100"/>
          <w:position w:val="5"/>
          <w:sz w:val="72"/>
          <w:szCs w:val="72"/>
        </w:rPr>
        <w:t>k</w:t>
      </w:r>
      <w:r>
        <w:rPr>
          <w:rFonts w:cs="Calibri" w:hAnsi="Calibri" w:eastAsia="Calibri" w:ascii="Calibri"/>
          <w:spacing w:val="0"/>
          <w:w w:val="100"/>
          <w:position w:val="5"/>
          <w:sz w:val="72"/>
          <w:szCs w:val="72"/>
        </w:rPr>
        <w:t>s</w:t>
      </w:r>
      <w:r>
        <w:rPr>
          <w:rFonts w:cs="Calibri" w:hAnsi="Calibri" w:eastAsia="Calibri" w:ascii="Calibri"/>
          <w:spacing w:val="0"/>
          <w:w w:val="100"/>
          <w:position w:val="5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5"/>
          <w:sz w:val="72"/>
          <w:szCs w:val="72"/>
        </w:rPr>
        <w:t>=</w:t>
      </w:r>
      <w:r>
        <w:rPr>
          <w:rFonts w:cs="Calibri" w:hAnsi="Calibri" w:eastAsia="Calibri" w:ascii="Calibri"/>
          <w:spacing w:val="0"/>
          <w:w w:val="100"/>
          <w:position w:val="0"/>
          <w:sz w:val="72"/>
          <w:szCs w:val="72"/>
        </w:rPr>
      </w:r>
    </w:p>
    <w:p>
      <w:pPr>
        <w:rPr>
          <w:rFonts w:cs="Calibri" w:hAnsi="Calibri" w:eastAsia="Calibri" w:ascii="Calibri"/>
          <w:sz w:val="72"/>
          <w:szCs w:val="72"/>
        </w:rPr>
        <w:jc w:val="left"/>
        <w:spacing w:lineRule="exact" w:line="860"/>
        <w:ind w:left="104"/>
      </w:pPr>
      <w:r>
        <w:rPr>
          <w:rFonts w:cs="Calibri" w:hAnsi="Calibri" w:eastAsia="Calibri" w:ascii="Calibri"/>
          <w:spacing w:val="0"/>
          <w:w w:val="100"/>
          <w:position w:val="2"/>
          <w:sz w:val="72"/>
          <w:szCs w:val="72"/>
        </w:rPr>
        <w:t>di</w:t>
      </w:r>
      <w:r>
        <w:rPr>
          <w:rFonts w:cs="Calibri" w:hAnsi="Calibri" w:eastAsia="Calibri" w:ascii="Calibri"/>
          <w:spacing w:val="1"/>
          <w:w w:val="100"/>
          <w:position w:val="2"/>
          <w:sz w:val="72"/>
          <w:szCs w:val="72"/>
        </w:rPr>
        <w:t>b</w:t>
      </w:r>
      <w:r>
        <w:rPr>
          <w:rFonts w:cs="Calibri" w:hAnsi="Calibri" w:eastAsia="Calibri" w:ascii="Calibri"/>
          <w:spacing w:val="0"/>
          <w:w w:val="100"/>
          <w:position w:val="2"/>
          <w:sz w:val="72"/>
          <w:szCs w:val="72"/>
        </w:rPr>
        <w:t>ul</w:t>
      </w:r>
      <w:r>
        <w:rPr>
          <w:rFonts w:cs="Calibri" w:hAnsi="Calibri" w:eastAsia="Calibri" w:ascii="Calibri"/>
          <w:spacing w:val="-5"/>
          <w:w w:val="100"/>
          <w:position w:val="2"/>
          <w:sz w:val="72"/>
          <w:szCs w:val="72"/>
        </w:rPr>
        <w:t>a</w:t>
      </w:r>
      <w:r>
        <w:rPr>
          <w:rFonts w:cs="Calibri" w:hAnsi="Calibri" w:eastAsia="Calibri" w:ascii="Calibri"/>
          <w:spacing w:val="0"/>
          <w:w w:val="100"/>
          <w:position w:val="2"/>
          <w:sz w:val="72"/>
          <w:szCs w:val="72"/>
        </w:rPr>
        <w:t>t</w:t>
      </w:r>
      <w:r>
        <w:rPr>
          <w:rFonts w:cs="Calibri" w:hAnsi="Calibri" w:eastAsia="Calibri" w:ascii="Calibri"/>
          <w:spacing w:val="-14"/>
          <w:w w:val="100"/>
          <w:position w:val="2"/>
          <w:sz w:val="72"/>
          <w:szCs w:val="72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72"/>
          <w:szCs w:val="72"/>
        </w:rPr>
        <w:t>an</w:t>
      </w:r>
      <w:r>
        <w:rPr>
          <w:rFonts w:cs="Calibri" w:hAnsi="Calibri" w:eastAsia="Calibri" w:ascii="Calibri"/>
          <w:spacing w:val="158"/>
          <w:w w:val="100"/>
          <w:position w:val="2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72"/>
          <w:szCs w:val="72"/>
        </w:rPr>
        <w:t>Zma</w:t>
      </w:r>
      <w:r>
        <w:rPr>
          <w:rFonts w:cs="Calibri" w:hAnsi="Calibri" w:eastAsia="Calibri" w:ascii="Calibri"/>
          <w:spacing w:val="-7"/>
          <w:w w:val="100"/>
          <w:position w:val="2"/>
          <w:sz w:val="72"/>
          <w:szCs w:val="72"/>
        </w:rPr>
        <w:t>k</w:t>
      </w:r>
      <w:r>
        <w:rPr>
          <w:rFonts w:cs="Calibri" w:hAnsi="Calibri" w:eastAsia="Calibri" w:ascii="Calibri"/>
          <w:spacing w:val="-2"/>
          <w:w w:val="100"/>
          <w:position w:val="2"/>
          <w:sz w:val="72"/>
          <w:szCs w:val="72"/>
        </w:rPr>
        <w:t>s</w:t>
      </w:r>
      <w:r>
        <w:rPr>
          <w:rFonts w:cs="Calibri" w:hAnsi="Calibri" w:eastAsia="Calibri" w:ascii="Calibri"/>
          <w:spacing w:val="0"/>
          <w:w w:val="100"/>
          <w:position w:val="2"/>
          <w:sz w:val="72"/>
          <w:szCs w:val="72"/>
        </w:rPr>
        <w:t>.</w:t>
      </w:r>
      <w:r>
        <w:rPr>
          <w:rFonts w:cs="Calibri" w:hAnsi="Calibri" w:eastAsia="Calibri" w:ascii="Calibri"/>
          <w:spacing w:val="4"/>
          <w:w w:val="100"/>
          <w:position w:val="2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72"/>
          <w:szCs w:val="72"/>
        </w:rPr>
        <w:t>=</w:t>
      </w:r>
      <w:r>
        <w:rPr>
          <w:rFonts w:cs="Calibri" w:hAnsi="Calibri" w:eastAsia="Calibri" w:ascii="Calibri"/>
          <w:spacing w:val="0"/>
          <w:w w:val="100"/>
          <w:position w:val="2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72"/>
          <w:szCs w:val="72"/>
        </w:rPr>
        <w:t>1,80</w:t>
      </w:r>
      <w:r>
        <w:rPr>
          <w:rFonts w:cs="Calibri" w:hAnsi="Calibri" w:eastAsia="Calibri" w:ascii="Calibri"/>
          <w:spacing w:val="0"/>
          <w:w w:val="100"/>
          <w:position w:val="2"/>
          <w:sz w:val="72"/>
          <w:szCs w:val="72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72"/>
          <w:szCs w:val="72"/>
        </w:rPr>
        <w:t>m</w:t>
      </w:r>
      <w:r>
        <w:rPr>
          <w:rFonts w:cs="Calibri" w:hAnsi="Calibri" w:eastAsia="Calibri" w:ascii="Calibri"/>
          <w:spacing w:val="0"/>
          <w:w w:val="100"/>
          <w:position w:val="0"/>
          <w:sz w:val="72"/>
          <w:szCs w:val="7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br w:type="column"/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4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56"/>
          <w:szCs w:val="56"/>
        </w:rPr>
        <w:jc w:val="left"/>
        <w:ind w:right="-104"/>
      </w:pPr>
      <w:r>
        <w:rPr>
          <w:rFonts w:cs="Times New Roman" w:hAnsi="Times New Roman" w:eastAsia="Times New Roman" w:ascii="Times New Roman"/>
          <w:spacing w:val="-7"/>
          <w:w w:val="100"/>
          <w:sz w:val="56"/>
          <w:szCs w:val="56"/>
        </w:rPr>
        <w:t>0</w:t>
      </w:r>
      <w:r>
        <w:rPr>
          <w:rFonts w:cs="Times New Roman" w:hAnsi="Times New Roman" w:eastAsia="Times New Roman" w:ascii="Times New Roman"/>
          <w:spacing w:val="-1"/>
          <w:w w:val="100"/>
          <w:sz w:val="56"/>
          <w:szCs w:val="56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sz w:val="56"/>
          <w:szCs w:val="56"/>
        </w:rPr>
        <w:t>6</w:t>
      </w:r>
      <w:r>
        <w:rPr>
          <w:rFonts w:cs="Times New Roman" w:hAnsi="Times New Roman" w:eastAsia="Times New Roman" w:ascii="Times New Roman"/>
          <w:spacing w:val="0"/>
          <w:w w:val="100"/>
          <w:sz w:val="56"/>
          <w:szCs w:val="56"/>
        </w:rPr>
      </w:r>
    </w:p>
    <w:p>
      <w:pPr>
        <w:rPr>
          <w:rFonts w:cs="Times New Roman" w:hAnsi="Times New Roman" w:eastAsia="Times New Roman" w:ascii="Times New Roman"/>
          <w:sz w:val="56"/>
          <w:szCs w:val="56"/>
        </w:rPr>
        <w:jc w:val="left"/>
        <w:spacing w:lineRule="exact" w:line="600"/>
        <w:sectPr>
          <w:type w:val="continuous"/>
          <w:pgSz w:w="14400" w:h="10800" w:orient="landscape"/>
          <w:pgMar w:top="460" w:bottom="0" w:left="760" w:right="520"/>
          <w:cols w:num="3" w:equalWidth="off">
            <w:col w:w="8462" w:space="586"/>
            <w:col w:w="631" w:space="397"/>
            <w:col w:w="3044"/>
          </w:cols>
        </w:sectPr>
      </w:pPr>
      <w:r>
        <w:br w:type="column"/>
      </w:r>
      <w:r>
        <w:rPr>
          <w:rFonts w:cs="Symbol" w:hAnsi="Symbol" w:eastAsia="Symbol" w:ascii="Symbol"/>
          <w:spacing w:val="0"/>
          <w:w w:val="91"/>
          <w:sz w:val="56"/>
          <w:szCs w:val="56"/>
        </w:rPr>
        <w:t></w:t>
      </w:r>
      <w:r>
        <w:rPr>
          <w:rFonts w:cs="Times New Roman" w:hAnsi="Times New Roman" w:eastAsia="Times New Roman" w:ascii="Times New Roman"/>
          <w:spacing w:val="-37"/>
          <w:w w:val="91"/>
          <w:sz w:val="56"/>
          <w:szCs w:val="56"/>
        </w:rPr>
        <w:t> </w:t>
      </w:r>
      <w:r>
        <w:rPr>
          <w:rFonts w:cs="Times New Roman" w:hAnsi="Times New Roman" w:eastAsia="Times New Roman" w:ascii="Times New Roman"/>
          <w:spacing w:val="-48"/>
          <w:w w:val="100"/>
          <w:sz w:val="56"/>
          <w:szCs w:val="56"/>
        </w:rPr>
        <w:t>1</w:t>
      </w:r>
      <w:r>
        <w:rPr>
          <w:rFonts w:cs="Times New Roman" w:hAnsi="Times New Roman" w:eastAsia="Times New Roman" w:ascii="Times New Roman"/>
          <w:spacing w:val="1"/>
          <w:w w:val="100"/>
          <w:sz w:val="56"/>
          <w:szCs w:val="56"/>
        </w:rPr>
        <w:t>,</w:t>
      </w:r>
      <w:r>
        <w:rPr>
          <w:rFonts w:cs="Times New Roman" w:hAnsi="Times New Roman" w:eastAsia="Times New Roman" w:ascii="Times New Roman"/>
          <w:spacing w:val="-29"/>
          <w:w w:val="100"/>
          <w:sz w:val="56"/>
          <w:szCs w:val="56"/>
        </w:rPr>
        <w:t>78</w:t>
      </w:r>
      <w:r>
        <w:rPr>
          <w:rFonts w:cs="Times New Roman" w:hAnsi="Times New Roman" w:eastAsia="Times New Roman" w:ascii="Times New Roman"/>
          <w:spacing w:val="0"/>
          <w:w w:val="100"/>
          <w:sz w:val="56"/>
          <w:szCs w:val="56"/>
        </w:rPr>
      </w:r>
    </w:p>
    <w:p>
      <w:pPr>
        <w:rPr>
          <w:rFonts w:cs="Calibri" w:hAnsi="Calibri" w:eastAsia="Calibri" w:ascii="Calibri"/>
          <w:sz w:val="60"/>
          <w:szCs w:val="60"/>
        </w:rPr>
        <w:jc w:val="left"/>
        <w:spacing w:lineRule="exact" w:line="700"/>
        <w:ind w:left="104"/>
      </w:pPr>
      <w:r>
        <w:rPr>
          <w:rFonts w:cs="Calibri" w:hAnsi="Calibri" w:eastAsia="Calibri" w:ascii="Calibri"/>
          <w:b/>
          <w:color w:val="FF0000"/>
          <w:spacing w:val="-10"/>
          <w:w w:val="100"/>
          <w:position w:val="2"/>
          <w:sz w:val="60"/>
          <w:szCs w:val="60"/>
        </w:rPr>
        <w:t>P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60"/>
          <w:szCs w:val="60"/>
        </w:rPr>
        <w:t>eni</w:t>
      </w:r>
      <w:r>
        <w:rPr>
          <w:rFonts w:cs="Calibri" w:hAnsi="Calibri" w:eastAsia="Calibri" w:ascii="Calibri"/>
          <w:b/>
          <w:color w:val="FF0000"/>
          <w:spacing w:val="-1"/>
          <w:w w:val="100"/>
          <w:position w:val="2"/>
          <w:sz w:val="60"/>
          <w:szCs w:val="60"/>
        </w:rPr>
        <w:t>n</w:t>
      </w:r>
      <w:r>
        <w:rPr>
          <w:rFonts w:cs="Calibri" w:hAnsi="Calibri" w:eastAsia="Calibri" w:ascii="Calibri"/>
          <w:b/>
          <w:color w:val="FF0000"/>
          <w:spacing w:val="5"/>
          <w:w w:val="100"/>
          <w:position w:val="2"/>
          <w:sz w:val="60"/>
          <w:szCs w:val="60"/>
        </w:rPr>
        <w:t>g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60"/>
          <w:szCs w:val="60"/>
        </w:rPr>
        <w:t>gian</w:t>
      </w:r>
      <w:r>
        <w:rPr>
          <w:rFonts w:cs="Calibri" w:hAnsi="Calibri" w:eastAsia="Calibri" w:ascii="Calibri"/>
          <w:b/>
          <w:color w:val="FF0000"/>
          <w:spacing w:val="2"/>
          <w:w w:val="100"/>
          <w:position w:val="2"/>
          <w:sz w:val="60"/>
          <w:szCs w:val="60"/>
        </w:rPr>
        <w:t> </w:t>
      </w:r>
      <w:r>
        <w:rPr>
          <w:rFonts w:cs="Calibri" w:hAnsi="Calibri" w:eastAsia="Calibri" w:ascii="Calibri"/>
          <w:b/>
          <w:color w:val="FF0000"/>
          <w:spacing w:val="-9"/>
          <w:w w:val="100"/>
          <w:position w:val="2"/>
          <w:sz w:val="60"/>
          <w:szCs w:val="60"/>
        </w:rPr>
        <w:t>R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60"/>
          <w:szCs w:val="60"/>
        </w:rPr>
        <w:t>el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60"/>
          <w:szCs w:val="60"/>
        </w:rPr>
        <w:t> </w:t>
      </w:r>
      <w:r>
        <w:rPr>
          <w:rFonts w:cs="Calibri" w:hAnsi="Calibri" w:eastAsia="Calibri" w:ascii="Calibri"/>
          <w:b/>
          <w:color w:val="FF0000"/>
          <w:spacing w:val="-12"/>
          <w:w w:val="100"/>
          <w:position w:val="2"/>
          <w:sz w:val="60"/>
          <w:szCs w:val="60"/>
        </w:rPr>
        <w:t>P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60"/>
          <w:szCs w:val="60"/>
        </w:rPr>
        <w:t>a</w:t>
      </w:r>
      <w:r>
        <w:rPr>
          <w:rFonts w:cs="Calibri" w:hAnsi="Calibri" w:eastAsia="Calibri" w:ascii="Calibri"/>
          <w:b/>
          <w:color w:val="FF0000"/>
          <w:spacing w:val="-1"/>
          <w:w w:val="100"/>
          <w:position w:val="2"/>
          <w:sz w:val="60"/>
          <w:szCs w:val="60"/>
        </w:rPr>
        <w:t>d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60"/>
          <w:szCs w:val="60"/>
        </w:rPr>
        <w:t>a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60"/>
          <w:szCs w:val="60"/>
        </w:rPr>
        <w:t> 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60"/>
          <w:szCs w:val="60"/>
        </w:rPr>
        <w:t>Len</w:t>
      </w:r>
      <w:r>
        <w:rPr>
          <w:rFonts w:cs="Calibri" w:hAnsi="Calibri" w:eastAsia="Calibri" w:ascii="Calibri"/>
          <w:b/>
          <w:color w:val="FF0000"/>
          <w:spacing w:val="1"/>
          <w:w w:val="100"/>
          <w:position w:val="2"/>
          <w:sz w:val="60"/>
          <w:szCs w:val="60"/>
        </w:rPr>
        <w:t>g</w:t>
      </w:r>
      <w:r>
        <w:rPr>
          <w:rFonts w:cs="Calibri" w:hAnsi="Calibri" w:eastAsia="Calibri" w:ascii="Calibri"/>
          <w:b/>
          <w:color w:val="FF0000"/>
          <w:spacing w:val="-7"/>
          <w:w w:val="100"/>
          <w:position w:val="2"/>
          <w:sz w:val="60"/>
          <w:szCs w:val="60"/>
        </w:rPr>
        <w:t>k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60"/>
          <w:szCs w:val="60"/>
        </w:rPr>
        <w:t>ung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60"/>
          <w:szCs w:val="60"/>
        </w:rPr>
        <w:t> </w:t>
      </w:r>
      <w:r>
        <w:rPr>
          <w:rFonts w:cs="Calibri" w:hAnsi="Calibri" w:eastAsia="Calibri" w:ascii="Calibri"/>
          <w:b/>
          <w:color w:val="FF0000"/>
          <w:spacing w:val="-11"/>
          <w:w w:val="100"/>
          <w:position w:val="2"/>
          <w:sz w:val="60"/>
          <w:szCs w:val="60"/>
        </w:rPr>
        <w:t>P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60"/>
          <w:szCs w:val="60"/>
        </w:rPr>
        <w:t>e</w:t>
      </w:r>
      <w:r>
        <w:rPr>
          <w:rFonts w:cs="Calibri" w:hAnsi="Calibri" w:eastAsia="Calibri" w:ascii="Calibri"/>
          <w:b/>
          <w:color w:val="FF0000"/>
          <w:spacing w:val="-11"/>
          <w:w w:val="100"/>
          <w:position w:val="2"/>
          <w:sz w:val="60"/>
          <w:szCs w:val="60"/>
        </w:rPr>
        <w:t>r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60"/>
          <w:szCs w:val="60"/>
        </w:rPr>
        <w:t>a</w:t>
      </w:r>
      <w:r>
        <w:rPr>
          <w:rFonts w:cs="Calibri" w:hAnsi="Calibri" w:eastAsia="Calibri" w:ascii="Calibri"/>
          <w:b/>
          <w:color w:val="FF0000"/>
          <w:spacing w:val="-2"/>
          <w:w w:val="100"/>
          <w:position w:val="2"/>
          <w:sz w:val="60"/>
          <w:szCs w:val="60"/>
        </w:rPr>
        <w:t>l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60"/>
          <w:szCs w:val="60"/>
        </w:rPr>
        <w:t>i</w:t>
      </w:r>
      <w:r>
        <w:rPr>
          <w:rFonts w:cs="Calibri" w:hAnsi="Calibri" w:eastAsia="Calibri" w:ascii="Calibri"/>
          <w:b/>
          <w:color w:val="FF0000"/>
          <w:spacing w:val="-1"/>
          <w:w w:val="100"/>
          <w:position w:val="2"/>
          <w:sz w:val="60"/>
          <w:szCs w:val="60"/>
        </w:rPr>
        <w:t>h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60"/>
          <w:szCs w:val="60"/>
        </w:rPr>
        <w:t>an</w:t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60"/>
          <w:szCs w:val="60"/>
        </w:rPr>
      </w:r>
    </w:p>
    <w:p>
      <w:pPr>
        <w:rPr>
          <w:sz w:val="22"/>
          <w:szCs w:val="22"/>
        </w:rPr>
        <w:jc w:val="left"/>
        <w:spacing w:before="15" w:lineRule="exact" w:line="220"/>
      </w:pPr>
      <w:r>
        <w:rPr>
          <w:sz w:val="22"/>
          <w:szCs w:val="22"/>
        </w:rPr>
      </w:r>
    </w:p>
    <w:p>
      <w:pPr>
        <w:rPr>
          <w:rFonts w:cs="Calibri" w:hAnsi="Calibri" w:eastAsia="Calibri" w:ascii="Calibri"/>
          <w:sz w:val="48"/>
          <w:szCs w:val="48"/>
        </w:rPr>
        <w:jc w:val="both"/>
        <w:spacing w:lineRule="exact" w:line="560"/>
        <w:ind w:left="7185" w:right="14"/>
        <w:sectPr>
          <w:pgSz w:w="14400" w:h="10800" w:orient="landscape"/>
          <w:pgMar w:top="320" w:bottom="280" w:left="520" w:right="520"/>
        </w:sectPr>
      </w:pPr>
      <w:r>
        <w:rPr>
          <w:rFonts w:cs="Calibri" w:hAnsi="Calibri" w:eastAsia="Calibri" w:ascii="Calibri"/>
          <w:spacing w:val="0"/>
          <w:w w:val="100"/>
          <w:sz w:val="48"/>
          <w:szCs w:val="48"/>
        </w:rPr>
        <w:t>Ji</w:t>
      </w:r>
      <w:r>
        <w:rPr>
          <w:rFonts w:cs="Calibri" w:hAnsi="Calibri" w:eastAsia="Calibri" w:ascii="Calibri"/>
          <w:spacing w:val="-9"/>
          <w:w w:val="100"/>
          <w:sz w:val="48"/>
          <w:szCs w:val="48"/>
        </w:rPr>
        <w:t>k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a</w:t>
      </w:r>
      <w:r>
        <w:rPr>
          <w:rFonts w:cs="Calibri" w:hAnsi="Calibri" w:eastAsia="Calibri" w:ascii="Calibri"/>
          <w:spacing w:val="3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leng</w:t>
      </w:r>
      <w:r>
        <w:rPr>
          <w:rFonts w:cs="Calibri" w:hAnsi="Calibri" w:eastAsia="Calibri" w:ascii="Calibri"/>
          <w:spacing w:val="-6"/>
          <w:w w:val="100"/>
          <w:sz w:val="48"/>
          <w:szCs w:val="48"/>
        </w:rPr>
        <w:t>k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u</w:t>
      </w:r>
      <w:r>
        <w:rPr>
          <w:rFonts w:cs="Calibri" w:hAnsi="Calibri" w:eastAsia="Calibri" w:ascii="Calibri"/>
          <w:spacing w:val="-3"/>
          <w:w w:val="100"/>
          <w:sz w:val="48"/>
          <w:szCs w:val="48"/>
        </w:rPr>
        <w:t>n</w:t>
      </w:r>
      <w:r>
        <w:rPr>
          <w:rFonts w:cs="Calibri" w:hAnsi="Calibri" w:eastAsia="Calibri" w:ascii="Calibri"/>
          <w:spacing w:val="-10"/>
          <w:w w:val="100"/>
          <w:sz w:val="48"/>
          <w:szCs w:val="48"/>
        </w:rPr>
        <w:t>g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an</w:t>
      </w:r>
      <w:r>
        <w:rPr>
          <w:rFonts w:cs="Calibri" w:hAnsi="Calibri" w:eastAsia="Calibri" w:ascii="Calibri"/>
          <w:spacing w:val="3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den</w:t>
      </w:r>
      <w:r>
        <w:rPr>
          <w:rFonts w:cs="Calibri" w:hAnsi="Calibri" w:eastAsia="Calibri" w:ascii="Calibri"/>
          <w:spacing w:val="-9"/>
          <w:w w:val="100"/>
          <w:sz w:val="48"/>
          <w:szCs w:val="48"/>
        </w:rPr>
        <w:t>g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an</w:t>
      </w:r>
      <w:r>
        <w:rPr>
          <w:rFonts w:cs="Calibri" w:hAnsi="Calibri" w:eastAsia="Calibri" w:ascii="Calibri"/>
          <w:spacing w:val="3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jari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–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jari</w:t>
      </w:r>
      <w:r>
        <w:rPr>
          <w:rFonts w:cs="Calibri" w:hAnsi="Calibri" w:eastAsia="Calibri" w:ascii="Calibri"/>
          <w:spacing w:val="2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=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R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d</w:t>
      </w:r>
      <w:r>
        <w:rPr>
          <w:rFonts w:cs="Calibri" w:hAnsi="Calibri" w:eastAsia="Calibri" w:ascii="Calibri"/>
          <w:spacing w:val="-2"/>
          <w:w w:val="100"/>
          <w:sz w:val="48"/>
          <w:szCs w:val="48"/>
        </w:rPr>
        <w:t>i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pasang</w:t>
      </w:r>
      <w:r>
        <w:rPr>
          <w:rFonts w:cs="Calibri" w:hAnsi="Calibri" w:eastAsia="Calibri" w:ascii="Calibri"/>
          <w:spacing w:val="2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-9"/>
          <w:w w:val="100"/>
          <w:sz w:val="48"/>
          <w:szCs w:val="48"/>
        </w:rPr>
        <w:t>r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a</w:t>
      </w:r>
      <w:r>
        <w:rPr>
          <w:rFonts w:cs="Calibri" w:hAnsi="Calibri" w:eastAsia="Calibri" w:ascii="Calibri"/>
          <w:spacing w:val="-2"/>
          <w:w w:val="100"/>
          <w:sz w:val="48"/>
          <w:szCs w:val="48"/>
        </w:rPr>
        <w:t>p</w:t>
      </w:r>
      <w:r>
        <w:rPr>
          <w:rFonts w:cs="Calibri" w:hAnsi="Calibri" w:eastAsia="Calibri" w:ascii="Calibri"/>
          <w:spacing w:val="-4"/>
          <w:w w:val="100"/>
          <w:sz w:val="48"/>
          <w:szCs w:val="48"/>
        </w:rPr>
        <w:t>a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t</w:t>
      </w:r>
      <w:r>
        <w:rPr>
          <w:rFonts w:cs="Calibri" w:hAnsi="Calibri" w:eastAsia="Calibri" w:ascii="Calibri"/>
          <w:spacing w:val="2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pada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jal</w:t>
      </w:r>
      <w:r>
        <w:rPr>
          <w:rFonts w:cs="Calibri" w:hAnsi="Calibri" w:eastAsia="Calibri" w:ascii="Calibri"/>
          <w:spacing w:val="1"/>
          <w:w w:val="100"/>
          <w:sz w:val="48"/>
          <w:szCs w:val="48"/>
        </w:rPr>
        <w:t>a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n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10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lurus,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10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ma</w:t>
      </w:r>
      <w:r>
        <w:rPr>
          <w:rFonts w:cs="Calibri" w:hAnsi="Calibri" w:eastAsia="Calibri" w:ascii="Calibri"/>
          <w:spacing w:val="-8"/>
          <w:w w:val="100"/>
          <w:sz w:val="48"/>
          <w:szCs w:val="48"/>
        </w:rPr>
        <w:t>k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a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10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pada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10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tit</w:t>
      </w:r>
      <w:r>
        <w:rPr>
          <w:rFonts w:cs="Calibri" w:hAnsi="Calibri" w:eastAsia="Calibri" w:ascii="Calibri"/>
          <w:spacing w:val="-2"/>
          <w:w w:val="100"/>
          <w:sz w:val="48"/>
          <w:szCs w:val="48"/>
        </w:rPr>
        <w:t>i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k</w:t>
      </w:r>
    </w:p>
    <w:p>
      <w:pPr>
        <w:rPr>
          <w:sz w:val="11"/>
          <w:szCs w:val="11"/>
        </w:rPr>
        <w:jc w:val="left"/>
        <w:spacing w:before="4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32"/>
          <w:szCs w:val="32"/>
        </w:rPr>
        <w:jc w:val="center"/>
        <w:ind w:left="2266" w:right="1524"/>
      </w:pPr>
      <w:r>
        <w:rPr>
          <w:rFonts w:cs="Times New Roman" w:hAnsi="Times New Roman" w:eastAsia="Times New Roman" w:ascii="Times New Roman"/>
          <w:spacing w:val="0"/>
          <w:w w:val="100"/>
          <w:sz w:val="32"/>
          <w:szCs w:val="32"/>
        </w:rPr>
        <w:t>R</w:t>
      </w:r>
      <w:r>
        <w:rPr>
          <w:rFonts w:cs="Times New Roman" w:hAnsi="Times New Roman" w:eastAsia="Times New Roman" w:ascii="Times New Roman"/>
          <w:spacing w:val="-2"/>
          <w:w w:val="100"/>
          <w:sz w:val="32"/>
          <w:szCs w:val="3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32"/>
          <w:szCs w:val="32"/>
        </w:rPr>
        <w:t>=</w:t>
      </w:r>
      <w:r>
        <w:rPr>
          <w:rFonts w:cs="Times New Roman" w:hAnsi="Times New Roman" w:eastAsia="Times New Roman" w:ascii="Times New Roman"/>
          <w:spacing w:val="-2"/>
          <w:w w:val="100"/>
          <w:sz w:val="32"/>
          <w:szCs w:val="32"/>
        </w:rPr>
        <w:t> </w:t>
      </w:r>
      <w:r>
        <w:rPr>
          <w:rFonts w:cs="Times New Roman" w:hAnsi="Times New Roman" w:eastAsia="Times New Roman" w:ascii="Times New Roman"/>
          <w:spacing w:val="0"/>
          <w:w w:val="99"/>
          <w:sz w:val="32"/>
          <w:szCs w:val="32"/>
        </w:rPr>
        <w:t>~</w:t>
      </w:r>
      <w:r>
        <w:rPr>
          <w:rFonts w:cs="Times New Roman" w:hAnsi="Times New Roman" w:eastAsia="Times New Roman" w:ascii="Times New Roman"/>
          <w:spacing w:val="0"/>
          <w:w w:val="100"/>
          <w:sz w:val="32"/>
          <w:szCs w:val="3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11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32"/>
          <w:szCs w:val="32"/>
        </w:rPr>
        <w:jc w:val="right"/>
      </w:pPr>
      <w:r>
        <w:pict>
          <v:group style="position:absolute;margin-left:66.875pt;margin-top:71.5pt;width:269.255pt;height:282.88pt;mso-position-horizontal-relative:page;mso-position-vertical-relative:page;z-index:-1981" coordorigin="1338,1430" coordsize="5385,5658">
            <v:group style="position:absolute;left:3963;top:2117;width:120;height:2480" coordorigin="3963,2117" coordsize="120,2480">
              <v:shape style="position:absolute;left:3963;top:2117;width:120;height:2480" coordorigin="3963,2117" coordsize="120,2480" path="m4023,2117l4033,2197,4033,2204,4083,2237,4023,2117xe" filled="t" fillcolor="#000000" stroked="f">
                <v:path arrowok="t"/>
                <v:fill/>
              </v:shape>
              <v:shape style="position:absolute;left:3963;top:2117;width:120;height:2480" coordorigin="3963,2117" coordsize="120,2480" path="m4013,2204l4013,2197,4023,2117,3963,2237,4013,2204xe" filled="t" fillcolor="#000000" stroked="f">
                <v:path arrowok="t"/>
                <v:fill/>
              </v:shape>
              <v:shape style="position:absolute;left:3963;top:2117;width:120;height:2480" coordorigin="3963,2117" coordsize="120,2480" path="m4033,2197l4023,2117,4013,2197,4013,4597,4033,4597,4033,2197xe" filled="t" fillcolor="#000000" stroked="f">
                <v:path arrowok="t"/>
                <v:fill/>
              </v:shape>
              <v:group style="position:absolute;left:4022;top:4538;width:2675;height:120" coordorigin="4022,4538" coordsize="2675,120">
                <v:shape style="position:absolute;left:4022;top:4538;width:2675;height:120" coordorigin="4022,4538" coordsize="2675,120" path="m4022,4590l4023,4610,6611,4608,6618,4608,6697,4598,6577,4538,6617,4588,6617,4598,6611,4588,4022,4590xe" filled="t" fillcolor="#000000" stroked="f">
                  <v:path arrowok="t"/>
                  <v:fill/>
                </v:shape>
                <v:shape style="position:absolute;left:4022;top:4538;width:2675;height:120" coordorigin="4022,4538" coordsize="2675,120" path="m6617,4588l6577,4538,6611,4588,6617,4598,6617,4588xe" filled="t" fillcolor="#000000" stroked="f">
                  <v:path arrowok="t"/>
                  <v:fill/>
                </v:shape>
                <v:shape style="position:absolute;left:4022;top:4538;width:2675;height:120" coordorigin="4022,4538" coordsize="2675,120" path="m6618,4608l6611,4608,6578,4658,6697,4598,6618,4608xe" filled="t" fillcolor="#000000" stroked="f">
                  <v:path arrowok="t"/>
                  <v:fill/>
                </v:shape>
                <v:group style="position:absolute;left:3996;top:2115;width:2717;height:2482" coordorigin="3996,2115" coordsize="2717,2482">
                  <v:shape style="position:absolute;left:3996;top:2115;width:2717;height:2482" coordorigin="3996,2115" coordsize="2717,2482" path="m3996,2115l4219,2126,4438,2153,4651,2195,4857,2251,5056,2320,5247,2404,5430,2499,5603,2607,5766,2725,5919,2855,6061,2994,6190,3143,6307,3301,6411,3467,6500,3640,6575,3820,6634,4007,6677,4199,6704,4396,6713,4598e" filled="f" stroked="t" strokeweight="1pt" strokecolor="#000000">
                    <v:path arrowok="t"/>
                  </v:shape>
                  <v:group style="position:absolute;left:6710;top:4598;width:3;height:2480" coordorigin="6710,4598" coordsize="3,2480">
                    <v:shape style="position:absolute;left:6710;top:4598;width:3;height:2480" coordorigin="6710,4598" coordsize="3,2480" path="m6710,4598l6713,7078e" filled="f" stroked="t" strokeweight="1pt" strokecolor="#000000">
                      <v:path arrowok="t"/>
                    </v:shape>
                    <v:group style="position:absolute;left:1348;top:2115;width:2675;height:3" coordorigin="1348,2115" coordsize="2675,3">
                      <v:shape style="position:absolute;left:1348;top:2115;width:2675;height:3" coordorigin="1348,2115" coordsize="2675,3" path="m1348,2118l4023,2115e" filled="f" stroked="t" strokeweight="1pt" strokecolor="#000000">
                        <v:path arrowok="t"/>
                      </v:shape>
                      <v:group style="position:absolute;left:4020;top:2928;width:1845;height:1655" coordorigin="4020,2928" coordsize="1845,1655">
                        <v:shape style="position:absolute;left:4020;top:2928;width:1845;height:1655" coordorigin="4020,2928" coordsize="1845,1655" path="m4020,2928l4172,2935,4320,2953,4465,2980,4605,3018,4740,3064,4870,3120,4994,3183,5112,3255,5222,3334,5326,3421,5422,3514,5510,3613,5590,3718,5660,3828,5721,3944,5771,4064,5812,4189,5841,4317,5859,4448,5865,4583e" filled="f" stroked="t" strokeweight="1pt" strokecolor="#000000">
                          <v:path arrowok="t"/>
                        </v:shape>
                        <v:group style="position:absolute;left:2595;top:2918;width:1427;height:70" coordorigin="2595,2918" coordsize="1427,70">
                          <v:shape style="position:absolute;left:2595;top:2918;width:1427;height:70" coordorigin="2595,2918" coordsize="1427,70" path="m3943,2938l4022,2928,3942,2918,3943,2938xe" filled="t" fillcolor="#000000" stroked="f">
                            <v:path arrowok="t"/>
                            <v:fill/>
                          </v:shape>
                          <v:shape style="position:absolute;left:2595;top:2918;width:1427;height:70" coordorigin="2595,2918" coordsize="1427,70" path="m4022,2928l3902,2868,3936,2918,2595,2920,2595,2940,3936,2938,3903,2988,4022,2928,3943,2938,3942,2918,4022,2928xe" filled="t" fillcolor="#000000" stroked="f">
                            <v:path arrowok="t"/>
                            <v:fill/>
                          </v:shape>
                          <v:group style="position:absolute;left:3962;top:1440;width:120;height:660" coordorigin="3962,1440" coordsize="120,660">
                            <v:shape style="position:absolute;left:3962;top:1440;width:120;height:660" coordorigin="3962,1440" coordsize="120,660" path="m4082,1980l4032,2013,4032,2020,4023,2100,4082,1980xe" filled="t" fillcolor="#000000" stroked="f">
                              <v:path arrowok="t"/>
                              <v:fill/>
                            </v:shape>
                            <v:shape style="position:absolute;left:3962;top:1440;width:120;height:660" coordorigin="3962,1440" coordsize="120,660" path="m4012,2020l4012,2013,3962,1980,4023,2100,4012,2020xe" filled="t" fillcolor="#000000" stroked="f">
                              <v:path arrowok="t"/>
                              <v:fill/>
                            </v:shape>
                            <v:shape style="position:absolute;left:3962;top:1440;width:120;height:660" coordorigin="3962,1440" coordsize="120,660" path="m4032,2020l4032,2013,4030,1440,4010,1440,4012,2013,4012,2020,4023,2100,4032,2020xe" filled="t" fillcolor="#000000" stroked="f">
                              <v:path arrowok="t"/>
                              <v:fill/>
                            </v:shape>
                          </v:group>
                        </v:group>
                      </v:group>
                    </v:group>
                  </v:group>
                </v:group>
              </v:group>
            </v:group>
            <w10:wrap type="none"/>
          </v:group>
        </w:pict>
      </w:r>
      <w:r>
        <w:rPr>
          <w:rFonts w:cs="Times New Roman" w:hAnsi="Times New Roman" w:eastAsia="Times New Roman" w:ascii="Times New Roman"/>
          <w:spacing w:val="0"/>
          <w:w w:val="100"/>
          <w:sz w:val="32"/>
          <w:szCs w:val="32"/>
        </w:rPr>
        <w:t>R</w:t>
      </w:r>
    </w:p>
    <w:p>
      <w:pPr>
        <w:rPr>
          <w:rFonts w:cs="Calibri" w:hAnsi="Calibri" w:eastAsia="Calibri" w:ascii="Calibri"/>
          <w:sz w:val="48"/>
          <w:szCs w:val="48"/>
        </w:rPr>
        <w:jc w:val="left"/>
        <w:spacing w:before="4"/>
        <w:ind w:left="863"/>
      </w:pPr>
      <w:r>
        <w:br w:type="column"/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pe</w:t>
      </w:r>
      <w:r>
        <w:rPr>
          <w:rFonts w:cs="Calibri" w:hAnsi="Calibri" w:eastAsia="Calibri" w:ascii="Calibri"/>
          <w:spacing w:val="-8"/>
          <w:w w:val="100"/>
          <w:sz w:val="48"/>
          <w:szCs w:val="48"/>
        </w:rPr>
        <w:t>r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alihan</w:t>
      </w:r>
      <w:r>
        <w:rPr>
          <w:rFonts w:cs="Calibri" w:hAnsi="Calibri" w:eastAsia="Calibri" w:ascii="Calibri"/>
          <w:spacing w:val="38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(</w:t>
      </w:r>
      <w:r>
        <w:rPr>
          <w:rFonts w:cs="Calibri" w:hAnsi="Calibri" w:eastAsia="Calibri" w:ascii="Calibri"/>
          <w:spacing w:val="34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A</w:t>
      </w:r>
      <w:r>
        <w:rPr>
          <w:rFonts w:cs="Calibri" w:hAnsi="Calibri" w:eastAsia="Calibri" w:ascii="Calibri"/>
          <w:spacing w:val="38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)</w:t>
      </w:r>
      <w:r>
        <w:rPr>
          <w:rFonts w:cs="Calibri" w:hAnsi="Calibri" w:eastAsia="Calibri" w:ascii="Calibri"/>
          <w:spacing w:val="36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-5"/>
          <w:w w:val="100"/>
          <w:sz w:val="48"/>
          <w:szCs w:val="48"/>
        </w:rPr>
        <w:t>t</w:t>
      </w:r>
      <w:r>
        <w:rPr>
          <w:rFonts w:cs="Calibri" w:hAnsi="Calibri" w:eastAsia="Calibri" w:ascii="Calibri"/>
          <w:spacing w:val="-1"/>
          <w:w w:val="100"/>
          <w:sz w:val="48"/>
          <w:szCs w:val="48"/>
        </w:rPr>
        <w:t>e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rjadil</w:t>
      </w:r>
      <w:r>
        <w:rPr>
          <w:rFonts w:cs="Calibri" w:hAnsi="Calibri" w:eastAsia="Calibri" w:ascii="Calibri"/>
          <w:spacing w:val="-2"/>
          <w:w w:val="100"/>
          <w:sz w:val="48"/>
          <w:szCs w:val="48"/>
        </w:rPr>
        <w:t>a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h</w:t>
      </w:r>
      <w:r>
        <w:rPr>
          <w:rFonts w:cs="Calibri" w:hAnsi="Calibri" w:eastAsia="Calibri" w:ascii="Calibri"/>
          <w:spacing w:val="38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su</w:t>
      </w:r>
      <w:r>
        <w:rPr>
          <w:rFonts w:cs="Calibri" w:hAnsi="Calibri" w:eastAsia="Calibri" w:ascii="Calibri"/>
          <w:spacing w:val="-6"/>
          <w:w w:val="100"/>
          <w:sz w:val="48"/>
          <w:szCs w:val="48"/>
        </w:rPr>
        <w:t>a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tu</w:t>
      </w:r>
    </w:p>
    <w:p>
      <w:pPr>
        <w:rPr>
          <w:rFonts w:cs="Calibri" w:hAnsi="Calibri" w:eastAsia="Calibri" w:ascii="Calibri"/>
          <w:sz w:val="48"/>
          <w:szCs w:val="48"/>
        </w:rPr>
        <w:jc w:val="left"/>
        <w:spacing w:lineRule="exact" w:line="560"/>
        <w:ind w:left="863"/>
      </w:pP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“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1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-14"/>
          <w:w w:val="100"/>
          <w:position w:val="1"/>
          <w:sz w:val="48"/>
          <w:szCs w:val="48"/>
        </w:rPr>
        <w:t>k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e</w:t>
      </w:r>
      <w:r>
        <w:rPr>
          <w:rFonts w:cs="Calibri" w:hAnsi="Calibri" w:eastAsia="Calibri" w:ascii="Calibri"/>
          <w:spacing w:val="1"/>
          <w:w w:val="100"/>
          <w:position w:val="1"/>
          <w:sz w:val="48"/>
          <w:szCs w:val="48"/>
        </w:rPr>
        <w:t>j</w:t>
      </w:r>
      <w:r>
        <w:rPr>
          <w:rFonts w:cs="Calibri" w:hAnsi="Calibri" w:eastAsia="Calibri" w:ascii="Calibri"/>
          <w:spacing w:val="-3"/>
          <w:w w:val="100"/>
          <w:position w:val="1"/>
          <w:sz w:val="48"/>
          <w:szCs w:val="48"/>
        </w:rPr>
        <w:t>u</w:t>
      </w:r>
      <w:r>
        <w:rPr>
          <w:rFonts w:cs="Calibri" w:hAnsi="Calibri" w:eastAsia="Calibri" w:ascii="Calibri"/>
          <w:spacing w:val="-5"/>
          <w:w w:val="100"/>
          <w:position w:val="1"/>
          <w:sz w:val="48"/>
          <w:szCs w:val="48"/>
        </w:rPr>
        <w:t>t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an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1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“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7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-6"/>
          <w:w w:val="100"/>
          <w:position w:val="1"/>
          <w:sz w:val="48"/>
          <w:szCs w:val="48"/>
        </w:rPr>
        <w:t>y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ang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9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da</w:t>
      </w:r>
      <w:r>
        <w:rPr>
          <w:rFonts w:cs="Calibri" w:hAnsi="Calibri" w:eastAsia="Calibri" w:ascii="Calibri"/>
          <w:spacing w:val="-10"/>
          <w:w w:val="100"/>
          <w:position w:val="1"/>
          <w:sz w:val="48"/>
          <w:szCs w:val="48"/>
        </w:rPr>
        <w:t>s</w:t>
      </w:r>
      <w:r>
        <w:rPr>
          <w:rFonts w:cs="Calibri" w:hAnsi="Calibri" w:eastAsia="Calibri" w:ascii="Calibri"/>
          <w:spacing w:val="-6"/>
          <w:w w:val="100"/>
          <w:position w:val="1"/>
          <w:sz w:val="48"/>
          <w:szCs w:val="48"/>
        </w:rPr>
        <w:t>y</w:t>
      </w:r>
      <w:r>
        <w:rPr>
          <w:rFonts w:cs="Calibri" w:hAnsi="Calibri" w:eastAsia="Calibri" w:ascii="Calibri"/>
          <w:spacing w:val="-4"/>
          <w:w w:val="100"/>
          <w:position w:val="1"/>
          <w:sz w:val="48"/>
          <w:szCs w:val="48"/>
        </w:rPr>
        <w:t>a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t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9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spacing w:val="-6"/>
          <w:w w:val="100"/>
          <w:position w:val="1"/>
          <w:sz w:val="48"/>
          <w:szCs w:val="48"/>
        </w:rPr>
        <w:t>y</w:t>
      </w:r>
      <w:r>
        <w:rPr>
          <w:rFonts w:cs="Calibri" w:hAnsi="Calibri" w:eastAsia="Calibri" w:ascii="Calibri"/>
          <w:spacing w:val="0"/>
          <w:w w:val="100"/>
          <w:position w:val="1"/>
          <w:sz w:val="48"/>
          <w:szCs w:val="48"/>
        </w:rPr>
        <w:t>ang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</w:r>
    </w:p>
    <w:p>
      <w:pPr>
        <w:rPr>
          <w:rFonts w:cs="Calibri" w:hAnsi="Calibri" w:eastAsia="Calibri" w:ascii="Calibri"/>
          <w:sz w:val="48"/>
          <w:szCs w:val="48"/>
        </w:rPr>
        <w:tabs>
          <w:tab w:pos="860" w:val="left"/>
        </w:tabs>
        <w:jc w:val="both"/>
        <w:spacing w:before="3" w:lineRule="auto" w:line="233"/>
        <w:ind w:left="863" w:right="13" w:hanging="863"/>
        <w:sectPr>
          <w:type w:val="continuous"/>
          <w:pgSz w:w="14400" w:h="10800" w:orient="landscape"/>
          <w:pgMar w:top="460" w:bottom="0" w:left="520" w:right="520"/>
          <w:cols w:num="2" w:equalWidth="off">
            <w:col w:w="4604" w:space="1718"/>
            <w:col w:w="7038"/>
          </w:cols>
        </w:sectPr>
      </w:pPr>
      <w:r>
        <w:rPr>
          <w:rFonts w:cs="Times New Roman" w:hAnsi="Times New Roman" w:eastAsia="Times New Roman" w:ascii="Times New Roman"/>
          <w:spacing w:val="0"/>
          <w:w w:val="100"/>
          <w:position w:val="-10"/>
          <w:sz w:val="32"/>
          <w:szCs w:val="32"/>
        </w:rPr>
        <w:t>A</w:t>
      </w:r>
      <w:r>
        <w:rPr>
          <w:rFonts w:cs="Times New Roman" w:hAnsi="Times New Roman" w:eastAsia="Times New Roman" w:ascii="Times New Roman"/>
          <w:spacing w:val="0"/>
          <w:w w:val="100"/>
          <w:position w:val="-10"/>
          <w:sz w:val="32"/>
          <w:szCs w:val="32"/>
        </w:rPr>
        <w:tab/>
      </w:r>
      <w:r>
        <w:rPr>
          <w:rFonts w:cs="Times New Roman" w:hAnsi="Times New Roman" w:eastAsia="Times New Roman" w:ascii="Times New Roman"/>
          <w:spacing w:val="0"/>
          <w:w w:val="100"/>
          <w:position w:val="-10"/>
          <w:sz w:val="32"/>
          <w:szCs w:val="32"/>
        </w:rPr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disebab</w:t>
      </w:r>
      <w:r>
        <w:rPr>
          <w:rFonts w:cs="Calibri" w:hAnsi="Calibri" w:eastAsia="Calibri" w:ascii="Calibri"/>
          <w:spacing w:val="-6"/>
          <w:w w:val="100"/>
          <w:position w:val="0"/>
          <w:sz w:val="48"/>
          <w:szCs w:val="48"/>
        </w:rPr>
        <w:t>k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an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   </w:t>
      </w:r>
      <w:r>
        <w:rPr>
          <w:rFonts w:cs="Calibri" w:hAnsi="Calibri" w:eastAsia="Calibri" w:ascii="Calibri"/>
          <w:spacing w:val="90"/>
          <w:w w:val="100"/>
          <w:position w:val="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oleh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   </w:t>
      </w:r>
      <w:r>
        <w:rPr>
          <w:rFonts w:cs="Calibri" w:hAnsi="Calibri" w:eastAsia="Calibri" w:ascii="Calibri"/>
          <w:spacing w:val="89"/>
          <w:w w:val="100"/>
          <w:position w:val="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timbul</w:t>
      </w:r>
      <w:r>
        <w:rPr>
          <w:rFonts w:cs="Calibri" w:hAnsi="Calibri" w:eastAsia="Calibri" w:ascii="Calibri"/>
          <w:spacing w:val="-9"/>
          <w:w w:val="100"/>
          <w:position w:val="0"/>
          <w:sz w:val="48"/>
          <w:szCs w:val="48"/>
        </w:rPr>
        <w:t>n</w:t>
      </w:r>
      <w:r>
        <w:rPr>
          <w:rFonts w:cs="Calibri" w:hAnsi="Calibri" w:eastAsia="Calibri" w:ascii="Calibri"/>
          <w:spacing w:val="-6"/>
          <w:w w:val="100"/>
          <w:position w:val="0"/>
          <w:sz w:val="48"/>
          <w:szCs w:val="48"/>
        </w:rPr>
        <w:t>y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a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su</w:t>
      </w:r>
      <w:r>
        <w:rPr>
          <w:rFonts w:cs="Calibri" w:hAnsi="Calibri" w:eastAsia="Calibri" w:ascii="Calibri"/>
          <w:spacing w:val="-5"/>
          <w:w w:val="100"/>
          <w:position w:val="0"/>
          <w:sz w:val="48"/>
          <w:szCs w:val="48"/>
        </w:rPr>
        <w:t>a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tu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 </w:t>
      </w:r>
      <w:r>
        <w:rPr>
          <w:rFonts w:cs="Calibri" w:hAnsi="Calibri" w:eastAsia="Calibri" w:ascii="Calibri"/>
          <w:spacing w:val="2"/>
          <w:w w:val="100"/>
          <w:position w:val="0"/>
          <w:sz w:val="48"/>
          <w:szCs w:val="48"/>
        </w:rPr>
        <w:t> </w:t>
      </w:r>
      <w:r>
        <w:rPr>
          <w:rFonts w:cs="Calibri" w:hAnsi="Calibri" w:eastAsia="Calibri" w:ascii="Calibri"/>
          <w:spacing w:val="-10"/>
          <w:w w:val="100"/>
          <w:position w:val="0"/>
          <w:sz w:val="48"/>
          <w:szCs w:val="48"/>
        </w:rPr>
        <w:t>g</w:t>
      </w:r>
      <w:r>
        <w:rPr>
          <w:rFonts w:cs="Calibri" w:hAnsi="Calibri" w:eastAsia="Calibri" w:ascii="Calibri"/>
          <w:spacing w:val="-9"/>
          <w:w w:val="100"/>
          <w:position w:val="0"/>
          <w:sz w:val="48"/>
          <w:szCs w:val="48"/>
        </w:rPr>
        <w:t>a</w:t>
      </w:r>
      <w:r>
        <w:rPr>
          <w:rFonts w:cs="Calibri" w:hAnsi="Calibri" w:eastAsia="Calibri" w:ascii="Calibri"/>
          <w:spacing w:val="-8"/>
          <w:w w:val="100"/>
          <w:position w:val="0"/>
          <w:sz w:val="48"/>
          <w:szCs w:val="48"/>
        </w:rPr>
        <w:t>y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a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 </w:t>
      </w:r>
      <w:r>
        <w:rPr>
          <w:rFonts w:cs="Calibri" w:hAnsi="Calibri" w:eastAsia="Calibri" w:ascii="Calibri"/>
          <w:spacing w:val="3"/>
          <w:w w:val="100"/>
          <w:position w:val="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a</w:t>
      </w:r>
      <w:r>
        <w:rPr>
          <w:rFonts w:cs="Calibri" w:hAnsi="Calibri" w:eastAsia="Calibri" w:ascii="Calibri"/>
          <w:spacing w:val="-8"/>
          <w:w w:val="100"/>
          <w:position w:val="0"/>
          <w:sz w:val="48"/>
          <w:szCs w:val="48"/>
        </w:rPr>
        <w:t>r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ah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 </w:t>
      </w:r>
      <w:r>
        <w:rPr>
          <w:rFonts w:cs="Calibri" w:hAnsi="Calibri" w:eastAsia="Calibri" w:ascii="Calibri"/>
          <w:spacing w:val="-7"/>
          <w:w w:val="100"/>
          <w:position w:val="0"/>
          <w:sz w:val="48"/>
          <w:szCs w:val="48"/>
        </w:rPr>
        <w:t>a</w:t>
      </w:r>
      <w:r>
        <w:rPr>
          <w:rFonts w:cs="Calibri" w:hAnsi="Calibri" w:eastAsia="Calibri" w:ascii="Calibri"/>
          <w:spacing w:val="-5"/>
          <w:w w:val="100"/>
          <w:position w:val="0"/>
          <w:sz w:val="48"/>
          <w:szCs w:val="48"/>
        </w:rPr>
        <w:t>t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au</w:t>
      </w:r>
      <w:r>
        <w:rPr>
          <w:rFonts w:cs="Calibri" w:hAnsi="Calibri" w:eastAsia="Calibri" w:ascii="Calibri"/>
          <w:spacing w:val="108"/>
          <w:w w:val="100"/>
          <w:position w:val="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“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di</w:t>
      </w:r>
      <w:r>
        <w:rPr>
          <w:rFonts w:cs="Calibri" w:hAnsi="Calibri" w:eastAsia="Calibri" w:ascii="Calibri"/>
          <w:spacing w:val="-7"/>
          <w:w w:val="100"/>
          <w:position w:val="0"/>
          <w:sz w:val="48"/>
          <w:szCs w:val="48"/>
        </w:rPr>
        <w:t>r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e</w:t>
      </w:r>
      <w:r>
        <w:rPr>
          <w:rFonts w:cs="Calibri" w:hAnsi="Calibri" w:eastAsia="Calibri" w:ascii="Calibri"/>
          <w:spacing w:val="1"/>
          <w:w w:val="100"/>
          <w:position w:val="0"/>
          <w:sz w:val="48"/>
          <w:szCs w:val="48"/>
        </w:rPr>
        <w:t>c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ti</w:t>
      </w:r>
      <w:r>
        <w:rPr>
          <w:rFonts w:cs="Calibri" w:hAnsi="Calibri" w:eastAsia="Calibri" w:ascii="Calibri"/>
          <w:spacing w:val="-1"/>
          <w:w w:val="100"/>
          <w:position w:val="0"/>
          <w:sz w:val="48"/>
          <w:szCs w:val="48"/>
        </w:rPr>
        <w:t>o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n</w:t>
      </w:r>
      <w:r>
        <w:rPr>
          <w:rFonts w:cs="Calibri" w:hAnsi="Calibri" w:eastAsia="Calibri" w:ascii="Calibri"/>
          <w:spacing w:val="2"/>
          <w:w w:val="100"/>
          <w:position w:val="0"/>
          <w:sz w:val="48"/>
          <w:szCs w:val="48"/>
        </w:rPr>
        <w:t> </w:t>
      </w:r>
      <w:r>
        <w:rPr>
          <w:rFonts w:cs="Calibri" w:hAnsi="Calibri" w:eastAsia="Calibri" w:ascii="Calibri"/>
          <w:spacing w:val="-10"/>
          <w:w w:val="100"/>
          <w:position w:val="0"/>
          <w:sz w:val="48"/>
          <w:szCs w:val="48"/>
        </w:rPr>
        <w:t>f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o</w:t>
      </w:r>
      <w:r>
        <w:rPr>
          <w:rFonts w:cs="Calibri" w:hAnsi="Calibri" w:eastAsia="Calibri" w:ascii="Calibri"/>
          <w:spacing w:val="-8"/>
          <w:w w:val="100"/>
          <w:position w:val="0"/>
          <w:sz w:val="48"/>
          <w:szCs w:val="48"/>
        </w:rPr>
        <w:t>r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ce</w:t>
      </w:r>
      <w:r>
        <w:rPr>
          <w:rFonts w:cs="Calibri" w:hAnsi="Calibri" w:eastAsia="Calibri" w:ascii="Calibri"/>
          <w:spacing w:val="1"/>
          <w:w w:val="100"/>
          <w:position w:val="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“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  </w:t>
      </w:r>
      <w:r>
        <w:rPr>
          <w:rFonts w:cs="Calibri" w:hAnsi="Calibri" w:eastAsia="Calibri" w:ascii="Calibri"/>
          <w:spacing w:val="18"/>
          <w:w w:val="100"/>
          <w:position w:val="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(</w:t>
      </w:r>
      <w:r>
        <w:rPr>
          <w:rFonts w:cs="Calibri" w:hAnsi="Calibri" w:eastAsia="Calibri" w:ascii="Calibri"/>
          <w:spacing w:val="3"/>
          <w:w w:val="100"/>
          <w:position w:val="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H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)</w:t>
      </w:r>
      <w:r>
        <w:rPr>
          <w:rFonts w:cs="Calibri" w:hAnsi="Calibri" w:eastAsia="Calibri" w:ascii="Calibri"/>
          <w:spacing w:val="3"/>
          <w:w w:val="100"/>
          <w:position w:val="0"/>
          <w:sz w:val="48"/>
          <w:szCs w:val="48"/>
        </w:rPr>
        <w:t> </w:t>
      </w:r>
      <w:r>
        <w:rPr>
          <w:rFonts w:cs="Calibri" w:hAnsi="Calibri" w:eastAsia="Calibri" w:ascii="Calibri"/>
          <w:spacing w:val="-6"/>
          <w:w w:val="100"/>
          <w:position w:val="0"/>
          <w:sz w:val="48"/>
          <w:szCs w:val="48"/>
        </w:rPr>
        <w:t>y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a</w:t>
      </w:r>
      <w:r>
        <w:rPr>
          <w:rFonts w:cs="Calibri" w:hAnsi="Calibri" w:eastAsia="Calibri" w:ascii="Calibri"/>
          <w:spacing w:val="-3"/>
          <w:w w:val="100"/>
          <w:position w:val="0"/>
          <w:sz w:val="48"/>
          <w:szCs w:val="48"/>
        </w:rPr>
        <w:t>n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g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me</w:t>
      </w:r>
      <w:r>
        <w:rPr>
          <w:rFonts w:cs="Calibri" w:hAnsi="Calibri" w:eastAsia="Calibri" w:ascii="Calibri"/>
          <w:spacing w:val="-5"/>
          <w:w w:val="100"/>
          <w:position w:val="0"/>
          <w:sz w:val="48"/>
          <w:szCs w:val="48"/>
        </w:rPr>
        <w:t>r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obah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 </w:t>
      </w:r>
      <w:r>
        <w:rPr>
          <w:rFonts w:cs="Calibri" w:hAnsi="Calibri" w:eastAsia="Calibri" w:ascii="Calibri"/>
          <w:spacing w:val="-2"/>
          <w:w w:val="100"/>
          <w:position w:val="0"/>
          <w:sz w:val="48"/>
          <w:szCs w:val="48"/>
        </w:rPr>
        <w:t>a</w:t>
      </w:r>
      <w:r>
        <w:rPr>
          <w:rFonts w:cs="Calibri" w:hAnsi="Calibri" w:eastAsia="Calibri" w:ascii="Calibri"/>
          <w:spacing w:val="-9"/>
          <w:w w:val="100"/>
          <w:position w:val="0"/>
          <w:sz w:val="48"/>
          <w:szCs w:val="48"/>
        </w:rPr>
        <w:t>r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ah</w:t>
      </w:r>
      <w:r>
        <w:rPr>
          <w:rFonts w:cs="Calibri" w:hAnsi="Calibri" w:eastAsia="Calibri" w:ascii="Calibri"/>
          <w:spacing w:val="1"/>
          <w:w w:val="100"/>
          <w:position w:val="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jal</w:t>
      </w:r>
      <w:r>
        <w:rPr>
          <w:rFonts w:cs="Calibri" w:hAnsi="Calibri" w:eastAsia="Calibri" w:ascii="Calibri"/>
          <w:spacing w:val="1"/>
          <w:w w:val="100"/>
          <w:position w:val="0"/>
          <w:sz w:val="48"/>
          <w:szCs w:val="48"/>
        </w:rPr>
        <w:t>a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n</w:t>
      </w:r>
      <w:r>
        <w:rPr>
          <w:rFonts w:cs="Calibri" w:hAnsi="Calibri" w:eastAsia="Calibri" w:ascii="Calibri"/>
          <w:spacing w:val="-10"/>
          <w:w w:val="100"/>
          <w:position w:val="0"/>
          <w:sz w:val="48"/>
          <w:szCs w:val="48"/>
        </w:rPr>
        <w:t>n</w:t>
      </w:r>
      <w:r>
        <w:rPr>
          <w:rFonts w:cs="Calibri" w:hAnsi="Calibri" w:eastAsia="Calibri" w:ascii="Calibri"/>
          <w:spacing w:val="-6"/>
          <w:w w:val="100"/>
          <w:position w:val="0"/>
          <w:sz w:val="48"/>
          <w:szCs w:val="48"/>
        </w:rPr>
        <w:t>y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a</w:t>
      </w:r>
      <w:r>
        <w:rPr>
          <w:rFonts w:cs="Calibri" w:hAnsi="Calibri" w:eastAsia="Calibri" w:ascii="Calibri"/>
          <w:spacing w:val="2"/>
          <w:w w:val="100"/>
          <w:position w:val="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KA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u</w:t>
      </w:r>
      <w:r>
        <w:rPr>
          <w:rFonts w:cs="Calibri" w:hAnsi="Calibri" w:eastAsia="Calibri" w:ascii="Calibri"/>
          <w:spacing w:val="-5"/>
          <w:w w:val="100"/>
          <w:position w:val="0"/>
          <w:sz w:val="48"/>
          <w:szCs w:val="48"/>
        </w:rPr>
        <w:t>n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tuk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bisa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me</w:t>
      </w:r>
      <w:r>
        <w:rPr>
          <w:rFonts w:cs="Calibri" w:hAnsi="Calibri" w:eastAsia="Calibri" w:ascii="Calibri"/>
          <w:spacing w:val="2"/>
          <w:w w:val="100"/>
          <w:position w:val="0"/>
          <w:sz w:val="48"/>
          <w:szCs w:val="48"/>
        </w:rPr>
        <w:t>m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belok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 </w:t>
      </w:r>
      <w:r>
        <w:rPr>
          <w:rFonts w:cs="Calibri" w:hAnsi="Calibri" w:eastAsia="Calibri" w:ascii="Calibri"/>
          <w:spacing w:val="38"/>
          <w:w w:val="100"/>
          <w:position w:val="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,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sesuai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den</w:t>
      </w:r>
      <w:r>
        <w:rPr>
          <w:rFonts w:cs="Calibri" w:hAnsi="Calibri" w:eastAsia="Calibri" w:ascii="Calibri"/>
          <w:spacing w:val="-9"/>
          <w:w w:val="100"/>
          <w:position w:val="0"/>
          <w:sz w:val="48"/>
          <w:szCs w:val="48"/>
        </w:rPr>
        <w:t>g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an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leng</w:t>
      </w:r>
      <w:r>
        <w:rPr>
          <w:rFonts w:cs="Calibri" w:hAnsi="Calibri" w:eastAsia="Calibri" w:ascii="Calibri"/>
          <w:spacing w:val="-6"/>
          <w:w w:val="100"/>
          <w:position w:val="0"/>
          <w:sz w:val="48"/>
          <w:szCs w:val="48"/>
        </w:rPr>
        <w:t>k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un</w:t>
      </w:r>
      <w:r>
        <w:rPr>
          <w:rFonts w:cs="Calibri" w:hAnsi="Calibri" w:eastAsia="Calibri" w:ascii="Calibri"/>
          <w:spacing w:val="-10"/>
          <w:w w:val="100"/>
          <w:position w:val="0"/>
          <w:sz w:val="48"/>
          <w:szCs w:val="48"/>
        </w:rPr>
        <w:t>g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a</w:t>
      </w:r>
      <w:r>
        <w:rPr>
          <w:rFonts w:cs="Calibri" w:hAnsi="Calibri" w:eastAsia="Calibri" w:ascii="Calibri"/>
          <w:spacing w:val="1"/>
          <w:w w:val="100"/>
          <w:position w:val="0"/>
          <w:sz w:val="48"/>
          <w:szCs w:val="48"/>
        </w:rPr>
        <w:t>n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  <w:t>.</w:t>
      </w:r>
    </w:p>
    <w:p>
      <w:pPr>
        <w:rPr>
          <w:sz w:val="13"/>
          <w:szCs w:val="13"/>
        </w:rPr>
        <w:jc w:val="left"/>
        <w:spacing w:before="1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48"/>
          <w:szCs w:val="48"/>
        </w:rPr>
        <w:jc w:val="both"/>
        <w:spacing w:before="60" w:lineRule="auto" w:line="188"/>
        <w:ind w:left="104" w:right="137"/>
        <w:sectPr>
          <w:type w:val="continuous"/>
          <w:pgSz w:w="14400" w:h="10800" w:orient="landscape"/>
          <w:pgMar w:top="460" w:bottom="0" w:left="520" w:right="520"/>
        </w:sectPr>
      </w:pPr>
      <w:r>
        <w:rPr>
          <w:rFonts w:cs="Calibri" w:hAnsi="Calibri" w:eastAsia="Calibri" w:ascii="Calibri"/>
          <w:spacing w:val="0"/>
          <w:w w:val="100"/>
          <w:sz w:val="48"/>
          <w:szCs w:val="48"/>
        </w:rPr>
        <w:t>U</w:t>
      </w:r>
      <w:r>
        <w:rPr>
          <w:rFonts w:cs="Calibri" w:hAnsi="Calibri" w:eastAsia="Calibri" w:ascii="Calibri"/>
          <w:spacing w:val="-6"/>
          <w:w w:val="100"/>
          <w:sz w:val="48"/>
          <w:szCs w:val="48"/>
        </w:rPr>
        <w:t>n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tuk</w:t>
      </w:r>
      <w:r>
        <w:rPr>
          <w:rFonts w:cs="Calibri" w:hAnsi="Calibri" w:eastAsia="Calibri" w:ascii="Calibri"/>
          <w:spacing w:val="1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mengu</w:t>
      </w:r>
      <w:r>
        <w:rPr>
          <w:rFonts w:cs="Calibri" w:hAnsi="Calibri" w:eastAsia="Calibri" w:ascii="Calibri"/>
          <w:spacing w:val="-8"/>
          <w:w w:val="100"/>
          <w:sz w:val="48"/>
          <w:szCs w:val="48"/>
        </w:rPr>
        <w:t>r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angi</w:t>
      </w:r>
      <w:r>
        <w:rPr>
          <w:rFonts w:cs="Calibri" w:hAnsi="Calibri" w:eastAsia="Calibri" w:ascii="Calibri"/>
          <w:spacing w:val="1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“</w:t>
      </w:r>
      <w:r>
        <w:rPr>
          <w:rFonts w:cs="Calibri" w:hAnsi="Calibri" w:eastAsia="Calibri" w:ascii="Calibri"/>
          <w:spacing w:val="1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-14"/>
          <w:w w:val="100"/>
          <w:sz w:val="48"/>
          <w:szCs w:val="48"/>
        </w:rPr>
        <w:t>k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e</w:t>
      </w:r>
      <w:r>
        <w:rPr>
          <w:rFonts w:cs="Calibri" w:hAnsi="Calibri" w:eastAsia="Calibri" w:ascii="Calibri"/>
          <w:spacing w:val="-3"/>
          <w:w w:val="100"/>
          <w:sz w:val="48"/>
          <w:szCs w:val="48"/>
        </w:rPr>
        <w:t>j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u</w:t>
      </w:r>
      <w:r>
        <w:rPr>
          <w:rFonts w:cs="Calibri" w:hAnsi="Calibri" w:eastAsia="Calibri" w:ascii="Calibri"/>
          <w:spacing w:val="-5"/>
          <w:w w:val="100"/>
          <w:sz w:val="48"/>
          <w:szCs w:val="48"/>
        </w:rPr>
        <w:t>t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an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“</w:t>
      </w:r>
      <w:r>
        <w:rPr>
          <w:rFonts w:cs="Calibri" w:hAnsi="Calibri" w:eastAsia="Calibri" w:ascii="Calibri"/>
          <w:spacing w:val="1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tsb,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m</w:t>
      </w:r>
      <w:r>
        <w:rPr>
          <w:rFonts w:cs="Calibri" w:hAnsi="Calibri" w:eastAsia="Calibri" w:ascii="Calibri"/>
          <w:spacing w:val="-1"/>
          <w:w w:val="100"/>
          <w:sz w:val="48"/>
          <w:szCs w:val="48"/>
        </w:rPr>
        <w:t>a</w:t>
      </w:r>
      <w:r>
        <w:rPr>
          <w:rFonts w:cs="Calibri" w:hAnsi="Calibri" w:eastAsia="Calibri" w:ascii="Calibri"/>
          <w:spacing w:val="-7"/>
          <w:w w:val="100"/>
          <w:sz w:val="48"/>
          <w:szCs w:val="48"/>
        </w:rPr>
        <w:t>k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a</w:t>
      </w:r>
      <w:r>
        <w:rPr>
          <w:rFonts w:cs="Calibri" w:hAnsi="Calibri" w:eastAsia="Calibri" w:ascii="Calibri"/>
          <w:spacing w:val="1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pada</w:t>
      </w:r>
      <w:r>
        <w:rPr>
          <w:rFonts w:cs="Calibri" w:hAnsi="Calibri" w:eastAsia="Calibri" w:ascii="Calibri"/>
          <w:spacing w:val="1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-2"/>
          <w:w w:val="100"/>
          <w:sz w:val="48"/>
          <w:szCs w:val="48"/>
        </w:rPr>
        <w:t>t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itik</w:t>
      </w:r>
      <w:r>
        <w:rPr>
          <w:rFonts w:cs="Calibri" w:hAnsi="Calibri" w:eastAsia="Calibri" w:ascii="Calibri"/>
          <w:spacing w:val="1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pe</w:t>
      </w:r>
      <w:r>
        <w:rPr>
          <w:rFonts w:cs="Calibri" w:hAnsi="Calibri" w:eastAsia="Calibri" w:ascii="Calibri"/>
          <w:spacing w:val="-8"/>
          <w:w w:val="100"/>
          <w:sz w:val="48"/>
          <w:szCs w:val="48"/>
        </w:rPr>
        <w:t>r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alihan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  </w:t>
      </w:r>
      <w:r>
        <w:rPr>
          <w:rFonts w:cs="Calibri" w:hAnsi="Calibri" w:eastAsia="Calibri" w:ascii="Calibri"/>
          <w:spacing w:val="27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(</w:t>
      </w:r>
      <w:r>
        <w:rPr>
          <w:rFonts w:cs="Calibri" w:hAnsi="Calibri" w:eastAsia="Calibri" w:ascii="Calibri"/>
          <w:spacing w:val="1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A</w:t>
      </w:r>
      <w:r>
        <w:rPr>
          <w:rFonts w:cs="Calibri" w:hAnsi="Calibri" w:eastAsia="Calibri" w:ascii="Calibri"/>
          <w:spacing w:val="1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)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pe</w:t>
      </w:r>
      <w:r>
        <w:rPr>
          <w:rFonts w:cs="Calibri" w:hAnsi="Calibri" w:eastAsia="Calibri" w:ascii="Calibri"/>
          <w:spacing w:val="1"/>
          <w:w w:val="100"/>
          <w:sz w:val="48"/>
          <w:szCs w:val="48"/>
        </w:rPr>
        <w:t>r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lu</w:t>
      </w:r>
      <w:r>
        <w:rPr>
          <w:rFonts w:cs="Calibri" w:hAnsi="Calibri" w:eastAsia="Calibri" w:ascii="Calibri"/>
          <w:spacing w:val="101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dibe</w:t>
      </w:r>
      <w:r>
        <w:rPr>
          <w:rFonts w:cs="Calibri" w:hAnsi="Calibri" w:eastAsia="Calibri" w:ascii="Calibri"/>
          <w:spacing w:val="1"/>
          <w:w w:val="100"/>
          <w:sz w:val="48"/>
          <w:szCs w:val="48"/>
        </w:rPr>
        <w:t>r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i</w:t>
      </w:r>
      <w:r>
        <w:rPr>
          <w:rFonts w:cs="Calibri" w:hAnsi="Calibri" w:eastAsia="Calibri" w:ascii="Calibri"/>
          <w:spacing w:val="10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su</w:t>
      </w:r>
      <w:r>
        <w:rPr>
          <w:rFonts w:cs="Calibri" w:hAnsi="Calibri" w:eastAsia="Calibri" w:ascii="Calibri"/>
          <w:spacing w:val="-5"/>
          <w:w w:val="100"/>
          <w:sz w:val="48"/>
          <w:szCs w:val="48"/>
        </w:rPr>
        <w:t>a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tu</w:t>
      </w:r>
      <w:r>
        <w:rPr>
          <w:rFonts w:cs="Calibri" w:hAnsi="Calibri" w:eastAsia="Calibri" w:ascii="Calibri"/>
          <w:spacing w:val="10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leng</w:t>
      </w:r>
      <w:r>
        <w:rPr>
          <w:rFonts w:cs="Calibri" w:hAnsi="Calibri" w:eastAsia="Calibri" w:ascii="Calibri"/>
          <w:spacing w:val="-6"/>
          <w:w w:val="100"/>
          <w:sz w:val="48"/>
          <w:szCs w:val="48"/>
        </w:rPr>
        <w:t>k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ung</w:t>
      </w:r>
      <w:r>
        <w:rPr>
          <w:rFonts w:cs="Calibri" w:hAnsi="Calibri" w:eastAsia="Calibri" w:ascii="Calibri"/>
          <w:spacing w:val="99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pe</w:t>
      </w:r>
      <w:r>
        <w:rPr>
          <w:rFonts w:cs="Calibri" w:hAnsi="Calibri" w:eastAsia="Calibri" w:ascii="Calibri"/>
          <w:spacing w:val="-8"/>
          <w:w w:val="100"/>
          <w:sz w:val="48"/>
          <w:szCs w:val="48"/>
        </w:rPr>
        <w:t>r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alihan</w:t>
      </w:r>
      <w:r>
        <w:rPr>
          <w:rFonts w:cs="Calibri" w:hAnsi="Calibri" w:eastAsia="Calibri" w:ascii="Calibri"/>
          <w:spacing w:val="101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-4"/>
          <w:w w:val="100"/>
          <w:sz w:val="48"/>
          <w:szCs w:val="48"/>
        </w:rPr>
        <w:t>a</w:t>
      </w:r>
      <w:r>
        <w:rPr>
          <w:rFonts w:cs="Calibri" w:hAnsi="Calibri" w:eastAsia="Calibri" w:ascii="Calibri"/>
          <w:spacing w:val="-5"/>
          <w:w w:val="100"/>
          <w:sz w:val="48"/>
          <w:szCs w:val="48"/>
        </w:rPr>
        <w:t>t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au</w:t>
      </w:r>
      <w:r>
        <w:rPr>
          <w:rFonts w:cs="Calibri" w:hAnsi="Calibri" w:eastAsia="Calibri" w:ascii="Calibri"/>
          <w:spacing w:val="101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“</w:t>
      </w:r>
      <w:r>
        <w:rPr>
          <w:rFonts w:cs="Calibri" w:hAnsi="Calibri" w:eastAsia="Calibri" w:ascii="Calibri"/>
          <w:spacing w:val="98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-30"/>
          <w:w w:val="100"/>
          <w:sz w:val="48"/>
          <w:szCs w:val="48"/>
        </w:rPr>
        <w:t>T</w:t>
      </w:r>
      <w:r>
        <w:rPr>
          <w:rFonts w:cs="Calibri" w:hAnsi="Calibri" w:eastAsia="Calibri" w:ascii="Calibri"/>
          <w:spacing w:val="-9"/>
          <w:w w:val="100"/>
          <w:sz w:val="48"/>
          <w:szCs w:val="48"/>
        </w:rPr>
        <w:t>r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ansition</w:t>
      </w:r>
      <w:r>
        <w:rPr>
          <w:rFonts w:cs="Calibri" w:hAnsi="Calibri" w:eastAsia="Calibri" w:ascii="Calibri"/>
          <w:spacing w:val="99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Cu</w:t>
      </w:r>
      <w:r>
        <w:rPr>
          <w:rFonts w:cs="Calibri" w:hAnsi="Calibri" w:eastAsia="Calibri" w:ascii="Calibri"/>
          <w:spacing w:val="3"/>
          <w:w w:val="100"/>
          <w:sz w:val="48"/>
          <w:szCs w:val="48"/>
        </w:rPr>
        <w:t>r</w:t>
      </w:r>
      <w:r>
        <w:rPr>
          <w:rFonts w:cs="Calibri" w:hAnsi="Calibri" w:eastAsia="Calibri" w:ascii="Calibri"/>
          <w:spacing w:val="-6"/>
          <w:w w:val="100"/>
          <w:sz w:val="48"/>
          <w:szCs w:val="48"/>
        </w:rPr>
        <w:t>v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e</w:t>
      </w:r>
      <w:r>
        <w:rPr>
          <w:rFonts w:cs="Calibri" w:hAnsi="Calibri" w:eastAsia="Calibri" w:ascii="Calibri"/>
          <w:spacing w:val="102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“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(</w:t>
      </w:r>
      <w:r>
        <w:rPr>
          <w:rFonts w:cs="Calibri" w:hAnsi="Calibri" w:eastAsia="Calibri" w:ascii="Calibri"/>
          <w:spacing w:val="-2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-4"/>
          <w:w w:val="100"/>
          <w:sz w:val="48"/>
          <w:szCs w:val="48"/>
        </w:rPr>
        <w:t>o</w:t>
      </w:r>
      <w:r>
        <w:rPr>
          <w:rFonts w:cs="Calibri" w:hAnsi="Calibri" w:eastAsia="Calibri" w:ascii="Calibri"/>
          <w:spacing w:val="-6"/>
          <w:w w:val="100"/>
          <w:sz w:val="48"/>
          <w:szCs w:val="48"/>
        </w:rPr>
        <w:t>v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e</w:t>
      </w:r>
      <w:r>
        <w:rPr>
          <w:rFonts w:cs="Calibri" w:hAnsi="Calibri" w:eastAsia="Calibri" w:ascii="Calibri"/>
          <w:spacing w:val="-5"/>
          <w:w w:val="100"/>
          <w:sz w:val="48"/>
          <w:szCs w:val="48"/>
        </w:rPr>
        <w:t>r</w:t>
      </w:r>
      <w:r>
        <w:rPr>
          <w:rFonts w:cs="Calibri" w:hAnsi="Calibri" w:eastAsia="Calibri" w:ascii="Calibri"/>
          <w:spacing w:val="-10"/>
          <w:w w:val="100"/>
          <w:sz w:val="48"/>
          <w:szCs w:val="48"/>
        </w:rPr>
        <w:t>g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angsbo</w:t>
      </w:r>
      <w:r>
        <w:rPr>
          <w:rFonts w:cs="Calibri" w:hAnsi="Calibri" w:eastAsia="Calibri" w:ascii="Calibri"/>
          <w:spacing w:val="-3"/>
          <w:w w:val="100"/>
          <w:sz w:val="48"/>
          <w:szCs w:val="48"/>
        </w:rPr>
        <w:t>o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g</w:t>
      </w:r>
      <w:r>
        <w:rPr>
          <w:rFonts w:cs="Calibri" w:hAnsi="Calibri" w:eastAsia="Calibri" w:ascii="Calibri"/>
          <w:spacing w:val="2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)</w:t>
      </w:r>
    </w:p>
    <w:p>
      <w:pPr>
        <w:rPr>
          <w:rFonts w:cs="Calibri" w:hAnsi="Calibri" w:eastAsia="Calibri" w:ascii="Calibri"/>
          <w:sz w:val="54"/>
          <w:szCs w:val="54"/>
        </w:rPr>
        <w:jc w:val="both"/>
        <w:spacing w:lineRule="exact" w:line="640"/>
        <w:ind w:left="104" w:right="6390"/>
      </w:pPr>
      <w:r>
        <w:rPr>
          <w:rFonts w:cs="Calibri" w:hAnsi="Calibri" w:eastAsia="Calibri" w:ascii="Calibri"/>
          <w:color w:val="0000FF"/>
          <w:spacing w:val="1"/>
          <w:w w:val="100"/>
          <w:position w:val="2"/>
          <w:sz w:val="54"/>
          <w:szCs w:val="54"/>
        </w:rPr>
        <w:t>a</w:t>
      </w:r>
      <w:r>
        <w:rPr>
          <w:rFonts w:cs="Calibri" w:hAnsi="Calibri" w:eastAsia="Calibri" w:ascii="Calibri"/>
          <w:color w:val="0000FF"/>
          <w:spacing w:val="0"/>
          <w:w w:val="100"/>
          <w:position w:val="2"/>
          <w:sz w:val="54"/>
          <w:szCs w:val="54"/>
        </w:rPr>
        <w:t>.Be</w:t>
      </w:r>
      <w:r>
        <w:rPr>
          <w:rFonts w:cs="Calibri" w:hAnsi="Calibri" w:eastAsia="Calibri" w:ascii="Calibri"/>
          <w:color w:val="0000FF"/>
          <w:spacing w:val="-6"/>
          <w:w w:val="100"/>
          <w:position w:val="2"/>
          <w:sz w:val="54"/>
          <w:szCs w:val="54"/>
        </w:rPr>
        <w:t>n</w:t>
      </w:r>
      <w:r>
        <w:rPr>
          <w:rFonts w:cs="Calibri" w:hAnsi="Calibri" w:eastAsia="Calibri" w:ascii="Calibri"/>
          <w:color w:val="0000FF"/>
          <w:spacing w:val="0"/>
          <w:w w:val="100"/>
          <w:position w:val="2"/>
          <w:sz w:val="54"/>
          <w:szCs w:val="54"/>
        </w:rPr>
        <w:t>tuk</w:t>
      </w:r>
      <w:r>
        <w:rPr>
          <w:rFonts w:cs="Calibri" w:hAnsi="Calibri" w:eastAsia="Calibri" w:ascii="Calibri"/>
          <w:color w:val="0000FF"/>
          <w:spacing w:val="-4"/>
          <w:w w:val="100"/>
          <w:position w:val="2"/>
          <w:sz w:val="54"/>
          <w:szCs w:val="54"/>
        </w:rPr>
        <w:t> </w:t>
      </w:r>
      <w:r>
        <w:rPr>
          <w:rFonts w:cs="Calibri" w:hAnsi="Calibri" w:eastAsia="Calibri" w:ascii="Calibri"/>
          <w:color w:val="0000FF"/>
          <w:spacing w:val="0"/>
          <w:w w:val="100"/>
          <w:position w:val="2"/>
          <w:sz w:val="54"/>
          <w:szCs w:val="54"/>
        </w:rPr>
        <w:t>Leng</w:t>
      </w:r>
      <w:r>
        <w:rPr>
          <w:rFonts w:cs="Calibri" w:hAnsi="Calibri" w:eastAsia="Calibri" w:ascii="Calibri"/>
          <w:color w:val="0000FF"/>
          <w:spacing w:val="-7"/>
          <w:w w:val="100"/>
          <w:position w:val="2"/>
          <w:sz w:val="54"/>
          <w:szCs w:val="54"/>
        </w:rPr>
        <w:t>k</w:t>
      </w:r>
      <w:r>
        <w:rPr>
          <w:rFonts w:cs="Calibri" w:hAnsi="Calibri" w:eastAsia="Calibri" w:ascii="Calibri"/>
          <w:color w:val="0000FF"/>
          <w:spacing w:val="0"/>
          <w:w w:val="100"/>
          <w:position w:val="2"/>
          <w:sz w:val="54"/>
          <w:szCs w:val="54"/>
        </w:rPr>
        <w:t>ung</w:t>
      </w:r>
      <w:r>
        <w:rPr>
          <w:rFonts w:cs="Calibri" w:hAnsi="Calibri" w:eastAsia="Calibri" w:ascii="Calibri"/>
          <w:color w:val="0000FF"/>
          <w:spacing w:val="-2"/>
          <w:w w:val="100"/>
          <w:position w:val="2"/>
          <w:sz w:val="54"/>
          <w:szCs w:val="54"/>
        </w:rPr>
        <w:t> </w:t>
      </w:r>
      <w:r>
        <w:rPr>
          <w:rFonts w:cs="Calibri" w:hAnsi="Calibri" w:eastAsia="Calibri" w:ascii="Calibri"/>
          <w:color w:val="0000FF"/>
          <w:spacing w:val="-10"/>
          <w:w w:val="100"/>
          <w:position w:val="2"/>
          <w:sz w:val="54"/>
          <w:szCs w:val="54"/>
        </w:rPr>
        <w:t>P</w:t>
      </w:r>
      <w:r>
        <w:rPr>
          <w:rFonts w:cs="Calibri" w:hAnsi="Calibri" w:eastAsia="Calibri" w:ascii="Calibri"/>
          <w:color w:val="0000FF"/>
          <w:spacing w:val="0"/>
          <w:w w:val="100"/>
          <w:position w:val="2"/>
          <w:sz w:val="54"/>
          <w:szCs w:val="54"/>
        </w:rPr>
        <w:t>e</w:t>
      </w:r>
      <w:r>
        <w:rPr>
          <w:rFonts w:cs="Calibri" w:hAnsi="Calibri" w:eastAsia="Calibri" w:ascii="Calibri"/>
          <w:color w:val="0000FF"/>
          <w:spacing w:val="-13"/>
          <w:w w:val="100"/>
          <w:position w:val="2"/>
          <w:sz w:val="54"/>
          <w:szCs w:val="54"/>
        </w:rPr>
        <w:t>r</w:t>
      </w:r>
      <w:r>
        <w:rPr>
          <w:rFonts w:cs="Calibri" w:hAnsi="Calibri" w:eastAsia="Calibri" w:ascii="Calibri"/>
          <w:color w:val="0000FF"/>
          <w:spacing w:val="0"/>
          <w:w w:val="100"/>
          <w:position w:val="2"/>
          <w:sz w:val="54"/>
          <w:szCs w:val="54"/>
        </w:rPr>
        <w:t>al</w:t>
      </w:r>
      <w:r>
        <w:rPr>
          <w:rFonts w:cs="Calibri" w:hAnsi="Calibri" w:eastAsia="Calibri" w:ascii="Calibri"/>
          <w:color w:val="0000FF"/>
          <w:spacing w:val="2"/>
          <w:w w:val="100"/>
          <w:position w:val="2"/>
          <w:sz w:val="54"/>
          <w:szCs w:val="54"/>
        </w:rPr>
        <w:t>i</w:t>
      </w:r>
      <w:r>
        <w:rPr>
          <w:rFonts w:cs="Calibri" w:hAnsi="Calibri" w:eastAsia="Calibri" w:ascii="Calibri"/>
          <w:color w:val="0000FF"/>
          <w:spacing w:val="0"/>
          <w:w w:val="100"/>
          <w:position w:val="2"/>
          <w:sz w:val="54"/>
          <w:szCs w:val="54"/>
        </w:rPr>
        <w:t>han</w:t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54"/>
          <w:szCs w:val="54"/>
        </w:rPr>
      </w:r>
    </w:p>
    <w:p>
      <w:pPr>
        <w:rPr>
          <w:sz w:val="12"/>
          <w:szCs w:val="12"/>
        </w:rPr>
        <w:jc w:val="left"/>
        <w:spacing w:before="8" w:lineRule="exact" w:line="120"/>
      </w:pPr>
      <w:r>
        <w:rPr>
          <w:sz w:val="12"/>
          <w:szCs w:val="12"/>
        </w:rPr>
      </w:r>
    </w:p>
    <w:p>
      <w:pPr>
        <w:rPr>
          <w:rFonts w:cs="Calibri" w:hAnsi="Calibri" w:eastAsia="Calibri" w:ascii="Calibri"/>
          <w:sz w:val="54"/>
          <w:szCs w:val="54"/>
        </w:rPr>
        <w:jc w:val="both"/>
        <w:spacing w:lineRule="auto" w:line="235"/>
        <w:ind w:left="104" w:right="21"/>
      </w:pPr>
      <w:r>
        <w:rPr>
          <w:rFonts w:cs="Calibri" w:hAnsi="Calibri" w:eastAsia="Calibri" w:ascii="Calibri"/>
          <w:spacing w:val="0"/>
          <w:w w:val="100"/>
          <w:sz w:val="54"/>
          <w:szCs w:val="54"/>
        </w:rPr>
        <w:t>Leng</w:t>
      </w:r>
      <w:r>
        <w:rPr>
          <w:rFonts w:cs="Calibri" w:hAnsi="Calibri" w:eastAsia="Calibri" w:ascii="Calibri"/>
          <w:spacing w:val="-7"/>
          <w:w w:val="100"/>
          <w:sz w:val="54"/>
          <w:szCs w:val="54"/>
        </w:rPr>
        <w:t>k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ung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55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pe</w:t>
      </w:r>
      <w:r>
        <w:rPr>
          <w:rFonts w:cs="Calibri" w:hAnsi="Calibri" w:eastAsia="Calibri" w:ascii="Calibri"/>
          <w:spacing w:val="-13"/>
          <w:w w:val="100"/>
          <w:sz w:val="54"/>
          <w:szCs w:val="54"/>
        </w:rPr>
        <w:t>r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al</w:t>
      </w:r>
      <w:r>
        <w:rPr>
          <w:rFonts w:cs="Calibri" w:hAnsi="Calibri" w:eastAsia="Calibri" w:ascii="Calibri"/>
          <w:spacing w:val="2"/>
          <w:w w:val="100"/>
          <w:sz w:val="54"/>
          <w:szCs w:val="54"/>
        </w:rPr>
        <w:t>i</w:t>
      </w:r>
      <w:r>
        <w:rPr>
          <w:rFonts w:cs="Calibri" w:hAnsi="Calibri" w:eastAsia="Calibri" w:ascii="Calibri"/>
          <w:spacing w:val="-3"/>
          <w:w w:val="100"/>
          <w:sz w:val="54"/>
          <w:szCs w:val="54"/>
        </w:rPr>
        <w:t>h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an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57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-7"/>
          <w:w w:val="100"/>
          <w:sz w:val="54"/>
          <w:szCs w:val="54"/>
        </w:rPr>
        <w:t>y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ang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59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-3"/>
          <w:w w:val="100"/>
          <w:sz w:val="54"/>
          <w:szCs w:val="54"/>
        </w:rPr>
        <w:t>b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aik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57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a</w:t>
      </w:r>
      <w:r>
        <w:rPr>
          <w:rFonts w:cs="Calibri" w:hAnsi="Calibri" w:eastAsia="Calibri" w:ascii="Calibri"/>
          <w:spacing w:val="-2"/>
          <w:w w:val="100"/>
          <w:sz w:val="54"/>
          <w:szCs w:val="54"/>
        </w:rPr>
        <w:t>d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alah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58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-9"/>
          <w:w w:val="100"/>
          <w:sz w:val="54"/>
          <w:szCs w:val="54"/>
        </w:rPr>
        <w:t>y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ang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58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-3"/>
          <w:w w:val="100"/>
          <w:sz w:val="54"/>
          <w:szCs w:val="54"/>
        </w:rPr>
        <w:t>b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er</w:t>
      </w:r>
      <w:r>
        <w:rPr>
          <w:rFonts w:cs="Calibri" w:hAnsi="Calibri" w:eastAsia="Calibri" w:ascii="Calibri"/>
          <w:spacing w:val="-1"/>
          <w:w w:val="100"/>
          <w:sz w:val="54"/>
          <w:szCs w:val="54"/>
        </w:rPr>
        <w:t>b</w:t>
      </w:r>
      <w:r>
        <w:rPr>
          <w:rFonts w:cs="Calibri" w:hAnsi="Calibri" w:eastAsia="Calibri" w:ascii="Calibri"/>
          <w:spacing w:val="-2"/>
          <w:w w:val="100"/>
          <w:sz w:val="54"/>
          <w:szCs w:val="54"/>
        </w:rPr>
        <w:t>e</w:t>
      </w:r>
      <w:r>
        <w:rPr>
          <w:rFonts w:cs="Calibri" w:hAnsi="Calibri" w:eastAsia="Calibri" w:ascii="Calibri"/>
          <w:spacing w:val="-5"/>
          <w:w w:val="100"/>
          <w:sz w:val="54"/>
          <w:szCs w:val="54"/>
        </w:rPr>
        <w:t>n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tuk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“</w:t>
      </w:r>
      <w:r>
        <w:rPr>
          <w:rFonts w:cs="Calibri" w:hAnsi="Calibri" w:eastAsia="Calibri" w:ascii="Calibri"/>
          <w:spacing w:val="2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pa</w:t>
      </w:r>
      <w:r>
        <w:rPr>
          <w:rFonts w:cs="Calibri" w:hAnsi="Calibri" w:eastAsia="Calibri" w:ascii="Calibri"/>
          <w:spacing w:val="-13"/>
          <w:w w:val="100"/>
          <w:sz w:val="54"/>
          <w:szCs w:val="54"/>
        </w:rPr>
        <w:t>r</w:t>
      </w:r>
      <w:r>
        <w:rPr>
          <w:rFonts w:cs="Calibri" w:hAnsi="Calibri" w:eastAsia="Calibri" w:ascii="Calibri"/>
          <w:spacing w:val="-2"/>
          <w:w w:val="100"/>
          <w:sz w:val="54"/>
          <w:szCs w:val="54"/>
        </w:rPr>
        <w:t>a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bola</w:t>
      </w:r>
      <w:r>
        <w:rPr>
          <w:rFonts w:cs="Calibri" w:hAnsi="Calibri" w:eastAsia="Calibri" w:ascii="Calibri"/>
          <w:spacing w:val="2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-8"/>
          <w:w w:val="100"/>
          <w:sz w:val="54"/>
          <w:szCs w:val="54"/>
        </w:rPr>
        <w:t>k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ubus</w:t>
      </w:r>
      <w:r>
        <w:rPr>
          <w:rFonts w:cs="Calibri" w:hAnsi="Calibri" w:eastAsia="Calibri" w:ascii="Calibri"/>
          <w:spacing w:val="2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-51"/>
          <w:w w:val="100"/>
          <w:sz w:val="54"/>
          <w:szCs w:val="54"/>
        </w:rPr>
        <w:t>“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.</w:t>
      </w:r>
      <w:r>
        <w:rPr>
          <w:rFonts w:cs="Calibri" w:hAnsi="Calibri" w:eastAsia="Calibri" w:ascii="Calibri"/>
          <w:spacing w:val="3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-13"/>
          <w:w w:val="100"/>
          <w:sz w:val="54"/>
          <w:szCs w:val="54"/>
        </w:rPr>
        <w:t>P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anjang</w:t>
      </w:r>
      <w:r>
        <w:rPr>
          <w:rFonts w:cs="Calibri" w:hAnsi="Calibri" w:eastAsia="Calibri" w:ascii="Calibri"/>
          <w:spacing w:val="1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le</w:t>
      </w:r>
      <w:r>
        <w:rPr>
          <w:rFonts w:cs="Calibri" w:hAnsi="Calibri" w:eastAsia="Calibri" w:ascii="Calibri"/>
          <w:spacing w:val="-2"/>
          <w:w w:val="100"/>
          <w:sz w:val="54"/>
          <w:szCs w:val="54"/>
        </w:rPr>
        <w:t>n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g</w:t>
      </w:r>
      <w:r>
        <w:rPr>
          <w:rFonts w:cs="Calibri" w:hAnsi="Calibri" w:eastAsia="Calibri" w:ascii="Calibri"/>
          <w:spacing w:val="-8"/>
          <w:w w:val="100"/>
          <w:sz w:val="54"/>
          <w:szCs w:val="54"/>
        </w:rPr>
        <w:t>k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ung</w:t>
      </w:r>
      <w:r>
        <w:rPr>
          <w:rFonts w:cs="Calibri" w:hAnsi="Calibri" w:eastAsia="Calibri" w:ascii="Calibri"/>
          <w:spacing w:val="2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pe</w:t>
      </w:r>
      <w:r>
        <w:rPr>
          <w:rFonts w:cs="Calibri" w:hAnsi="Calibri" w:eastAsia="Calibri" w:ascii="Calibri"/>
          <w:spacing w:val="-13"/>
          <w:w w:val="100"/>
          <w:sz w:val="54"/>
          <w:szCs w:val="54"/>
        </w:rPr>
        <w:t>r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al</w:t>
      </w:r>
      <w:r>
        <w:rPr>
          <w:rFonts w:cs="Calibri" w:hAnsi="Calibri" w:eastAsia="Calibri" w:ascii="Calibri"/>
          <w:spacing w:val="2"/>
          <w:w w:val="100"/>
          <w:sz w:val="54"/>
          <w:szCs w:val="54"/>
        </w:rPr>
        <w:t>i</w:t>
      </w:r>
      <w:r>
        <w:rPr>
          <w:rFonts w:cs="Calibri" w:hAnsi="Calibri" w:eastAsia="Calibri" w:ascii="Calibri"/>
          <w:spacing w:val="-3"/>
          <w:w w:val="100"/>
          <w:sz w:val="54"/>
          <w:szCs w:val="54"/>
        </w:rPr>
        <w:t>h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an</w:t>
      </w:r>
      <w:r>
        <w:rPr>
          <w:rFonts w:cs="Calibri" w:hAnsi="Calibri" w:eastAsia="Calibri" w:ascii="Calibri"/>
          <w:spacing w:val="4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itu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har</w:t>
      </w:r>
      <w:r>
        <w:rPr>
          <w:rFonts w:cs="Calibri" w:hAnsi="Calibri" w:eastAsia="Calibri" w:ascii="Calibri"/>
          <w:spacing w:val="-4"/>
          <w:w w:val="100"/>
          <w:sz w:val="54"/>
          <w:szCs w:val="54"/>
        </w:rPr>
        <w:t>u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s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cu</w:t>
      </w:r>
      <w:r>
        <w:rPr>
          <w:rFonts w:cs="Calibri" w:hAnsi="Calibri" w:eastAsia="Calibri" w:ascii="Calibri"/>
          <w:spacing w:val="-9"/>
          <w:w w:val="100"/>
          <w:sz w:val="54"/>
          <w:szCs w:val="54"/>
        </w:rPr>
        <w:t>k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up</w:t>
      </w:r>
      <w:r>
        <w:rPr>
          <w:rFonts w:cs="Calibri" w:hAnsi="Calibri" w:eastAsia="Calibri" w:ascii="Calibri"/>
          <w:spacing w:val="1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-3"/>
          <w:w w:val="100"/>
          <w:sz w:val="54"/>
          <w:szCs w:val="54"/>
        </w:rPr>
        <w:t>d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an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meme</w:t>
      </w:r>
      <w:r>
        <w:rPr>
          <w:rFonts w:cs="Calibri" w:hAnsi="Calibri" w:eastAsia="Calibri" w:ascii="Calibri"/>
          <w:spacing w:val="-1"/>
          <w:w w:val="100"/>
          <w:sz w:val="54"/>
          <w:szCs w:val="54"/>
        </w:rPr>
        <w:t>n</w:t>
      </w:r>
      <w:r>
        <w:rPr>
          <w:rFonts w:cs="Calibri" w:hAnsi="Calibri" w:eastAsia="Calibri" w:ascii="Calibri"/>
          <w:spacing w:val="-3"/>
          <w:w w:val="100"/>
          <w:sz w:val="54"/>
          <w:szCs w:val="54"/>
        </w:rPr>
        <w:t>u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hi</w:t>
      </w:r>
      <w:r>
        <w:rPr>
          <w:rFonts w:cs="Calibri" w:hAnsi="Calibri" w:eastAsia="Calibri" w:ascii="Calibri"/>
          <w:spacing w:val="3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pe</w:t>
      </w:r>
      <w:r>
        <w:rPr>
          <w:rFonts w:cs="Calibri" w:hAnsi="Calibri" w:eastAsia="Calibri" w:ascii="Calibri"/>
          <w:spacing w:val="-13"/>
          <w:w w:val="100"/>
          <w:sz w:val="54"/>
          <w:szCs w:val="54"/>
        </w:rPr>
        <w:t>r</w:t>
      </w:r>
      <w:r>
        <w:rPr>
          <w:rFonts w:cs="Calibri" w:hAnsi="Calibri" w:eastAsia="Calibri" w:ascii="Calibri"/>
          <w:spacing w:val="-10"/>
          <w:w w:val="100"/>
          <w:sz w:val="54"/>
          <w:szCs w:val="54"/>
        </w:rPr>
        <w:t>s</w:t>
      </w:r>
      <w:r>
        <w:rPr>
          <w:rFonts w:cs="Calibri" w:hAnsi="Calibri" w:eastAsia="Calibri" w:ascii="Calibri"/>
          <w:spacing w:val="-9"/>
          <w:w w:val="100"/>
          <w:sz w:val="54"/>
          <w:szCs w:val="54"/>
        </w:rPr>
        <w:t>y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a</w:t>
      </w:r>
      <w:r>
        <w:rPr>
          <w:rFonts w:cs="Calibri" w:hAnsi="Calibri" w:eastAsia="Calibri" w:ascii="Calibri"/>
          <w:spacing w:val="-13"/>
          <w:w w:val="100"/>
          <w:sz w:val="54"/>
          <w:szCs w:val="54"/>
        </w:rPr>
        <w:t>r</w:t>
      </w:r>
      <w:r>
        <w:rPr>
          <w:rFonts w:cs="Calibri" w:hAnsi="Calibri" w:eastAsia="Calibri" w:ascii="Calibri"/>
          <w:spacing w:val="-4"/>
          <w:w w:val="100"/>
          <w:sz w:val="54"/>
          <w:szCs w:val="54"/>
        </w:rPr>
        <w:t>a</w:t>
      </w:r>
      <w:r>
        <w:rPr>
          <w:rFonts w:cs="Calibri" w:hAnsi="Calibri" w:eastAsia="Calibri" w:ascii="Calibri"/>
          <w:spacing w:val="-8"/>
          <w:w w:val="100"/>
          <w:sz w:val="54"/>
          <w:szCs w:val="54"/>
        </w:rPr>
        <w:t>t</w:t>
      </w:r>
      <w:r>
        <w:rPr>
          <w:rFonts w:cs="Calibri" w:hAnsi="Calibri" w:eastAsia="Calibri" w:ascii="Calibri"/>
          <w:spacing w:val="-2"/>
          <w:w w:val="100"/>
          <w:sz w:val="54"/>
          <w:szCs w:val="54"/>
        </w:rPr>
        <w:t>a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n</w:t>
      </w:r>
      <w:r>
        <w:rPr>
          <w:rFonts w:cs="Calibri" w:hAnsi="Calibri" w:eastAsia="Calibri" w:ascii="Calibri"/>
          <w:spacing w:val="2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-7"/>
          <w:w w:val="100"/>
          <w:sz w:val="54"/>
          <w:szCs w:val="54"/>
        </w:rPr>
        <w:t>s</w:t>
      </w:r>
      <w:r>
        <w:rPr>
          <w:rFonts w:cs="Calibri" w:hAnsi="Calibri" w:eastAsia="Calibri" w:ascii="Calibri"/>
          <w:spacing w:val="-8"/>
          <w:w w:val="100"/>
          <w:sz w:val="54"/>
          <w:szCs w:val="54"/>
        </w:rPr>
        <w:t>t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el</w:t>
      </w:r>
      <w:r>
        <w:rPr>
          <w:rFonts w:cs="Calibri" w:hAnsi="Calibri" w:eastAsia="Calibri" w:ascii="Calibri"/>
          <w:spacing w:val="-1"/>
          <w:w w:val="100"/>
          <w:sz w:val="54"/>
          <w:szCs w:val="54"/>
        </w:rPr>
        <w:t>s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el</w:t>
      </w:r>
      <w:r>
        <w:rPr>
          <w:rFonts w:cs="Calibri" w:hAnsi="Calibri" w:eastAsia="Calibri" w:ascii="Calibri"/>
          <w:spacing w:val="3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-3"/>
          <w:w w:val="100"/>
          <w:sz w:val="54"/>
          <w:szCs w:val="54"/>
        </w:rPr>
        <w:t>1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9</w:t>
      </w:r>
      <w:r>
        <w:rPr>
          <w:rFonts w:cs="Calibri" w:hAnsi="Calibri" w:eastAsia="Calibri" w:ascii="Calibri"/>
          <w:spacing w:val="-3"/>
          <w:w w:val="100"/>
          <w:sz w:val="54"/>
          <w:szCs w:val="54"/>
        </w:rPr>
        <w:t>3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8.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Makin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pan</w:t>
      </w:r>
      <w:r>
        <w:rPr>
          <w:rFonts w:cs="Calibri" w:hAnsi="Calibri" w:eastAsia="Calibri" w:ascii="Calibri"/>
          <w:spacing w:val="-3"/>
          <w:w w:val="100"/>
          <w:sz w:val="54"/>
          <w:szCs w:val="54"/>
        </w:rPr>
        <w:t>j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ang</w:t>
      </w:r>
      <w:r>
        <w:rPr>
          <w:rFonts w:cs="Calibri" w:hAnsi="Calibri" w:eastAsia="Calibri" w:ascii="Calibri"/>
          <w:spacing w:val="1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l</w:t>
      </w:r>
      <w:r>
        <w:rPr>
          <w:rFonts w:cs="Calibri" w:hAnsi="Calibri" w:eastAsia="Calibri" w:ascii="Calibri"/>
          <w:spacing w:val="-2"/>
          <w:w w:val="100"/>
          <w:sz w:val="54"/>
          <w:szCs w:val="54"/>
        </w:rPr>
        <w:t>e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ng</w:t>
      </w:r>
      <w:r>
        <w:rPr>
          <w:rFonts w:cs="Calibri" w:hAnsi="Calibri" w:eastAsia="Calibri" w:ascii="Calibri"/>
          <w:spacing w:val="-9"/>
          <w:w w:val="100"/>
          <w:sz w:val="54"/>
          <w:szCs w:val="54"/>
        </w:rPr>
        <w:t>k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ung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p</w:t>
      </w:r>
      <w:r>
        <w:rPr>
          <w:rFonts w:cs="Calibri" w:hAnsi="Calibri" w:eastAsia="Calibri" w:ascii="Calibri"/>
          <w:spacing w:val="-3"/>
          <w:w w:val="100"/>
          <w:sz w:val="54"/>
          <w:szCs w:val="54"/>
        </w:rPr>
        <w:t>e</w:t>
      </w:r>
      <w:r>
        <w:rPr>
          <w:rFonts w:cs="Calibri" w:hAnsi="Calibri" w:eastAsia="Calibri" w:ascii="Calibri"/>
          <w:spacing w:val="-13"/>
          <w:w w:val="100"/>
          <w:sz w:val="54"/>
          <w:szCs w:val="54"/>
        </w:rPr>
        <w:t>r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alihan</w:t>
      </w:r>
      <w:r>
        <w:rPr>
          <w:rFonts w:cs="Calibri" w:hAnsi="Calibri" w:eastAsia="Calibri" w:ascii="Calibri"/>
          <w:spacing w:val="2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m</w:t>
      </w:r>
      <w:r>
        <w:rPr>
          <w:rFonts w:cs="Calibri" w:hAnsi="Calibri" w:eastAsia="Calibri" w:ascii="Calibri"/>
          <w:spacing w:val="-2"/>
          <w:w w:val="100"/>
          <w:sz w:val="54"/>
          <w:szCs w:val="54"/>
        </w:rPr>
        <w:t>a</w:t>
      </w:r>
      <w:r>
        <w:rPr>
          <w:rFonts w:cs="Calibri" w:hAnsi="Calibri" w:eastAsia="Calibri" w:ascii="Calibri"/>
          <w:spacing w:val="-11"/>
          <w:w w:val="100"/>
          <w:sz w:val="54"/>
          <w:szCs w:val="54"/>
        </w:rPr>
        <w:t>k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a</w:t>
      </w:r>
      <w:r>
        <w:rPr>
          <w:rFonts w:cs="Calibri" w:hAnsi="Calibri" w:eastAsia="Calibri" w:ascii="Calibri"/>
          <w:spacing w:val="1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makin</w:t>
      </w:r>
      <w:r>
        <w:rPr>
          <w:rFonts w:cs="Calibri" w:hAnsi="Calibri" w:eastAsia="Calibri" w:ascii="Calibri"/>
          <w:spacing w:val="1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-3"/>
          <w:w w:val="100"/>
          <w:sz w:val="54"/>
          <w:szCs w:val="54"/>
        </w:rPr>
        <w:t>s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mo</w:t>
      </w:r>
      <w:r>
        <w:rPr>
          <w:rFonts w:cs="Calibri" w:hAnsi="Calibri" w:eastAsia="Calibri" w:ascii="Calibri"/>
          <w:spacing w:val="1"/>
          <w:w w:val="100"/>
          <w:sz w:val="54"/>
          <w:szCs w:val="54"/>
        </w:rPr>
        <w:t>o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th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jal</w:t>
      </w:r>
      <w:r>
        <w:rPr>
          <w:rFonts w:cs="Calibri" w:hAnsi="Calibri" w:eastAsia="Calibri" w:ascii="Calibri"/>
          <w:spacing w:val="-2"/>
          <w:w w:val="100"/>
          <w:sz w:val="54"/>
          <w:szCs w:val="54"/>
        </w:rPr>
        <w:t>n</w:t>
      </w:r>
      <w:r>
        <w:rPr>
          <w:rFonts w:cs="Calibri" w:hAnsi="Calibri" w:eastAsia="Calibri" w:ascii="Calibri"/>
          <w:spacing w:val="-10"/>
          <w:w w:val="100"/>
          <w:sz w:val="54"/>
          <w:szCs w:val="54"/>
        </w:rPr>
        <w:t>n</w:t>
      </w:r>
      <w:r>
        <w:rPr>
          <w:rFonts w:cs="Calibri" w:hAnsi="Calibri" w:eastAsia="Calibri" w:ascii="Calibri"/>
          <w:spacing w:val="-10"/>
          <w:w w:val="100"/>
          <w:sz w:val="54"/>
          <w:szCs w:val="54"/>
        </w:rPr>
        <w:t>y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a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KA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dalam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memasuki</w:t>
      </w:r>
      <w:r>
        <w:rPr>
          <w:rFonts w:cs="Calibri" w:hAnsi="Calibri" w:eastAsia="Calibri" w:ascii="Calibri"/>
          <w:spacing w:val="-2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leng</w:t>
      </w:r>
      <w:r>
        <w:rPr>
          <w:rFonts w:cs="Calibri" w:hAnsi="Calibri" w:eastAsia="Calibri" w:ascii="Calibri"/>
          <w:spacing w:val="-7"/>
          <w:w w:val="100"/>
          <w:sz w:val="54"/>
          <w:szCs w:val="54"/>
        </w:rPr>
        <w:t>k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un</w:t>
      </w:r>
      <w:r>
        <w:rPr>
          <w:rFonts w:cs="Calibri" w:hAnsi="Calibri" w:eastAsia="Calibri" w:ascii="Calibri"/>
          <w:spacing w:val="-11"/>
          <w:w w:val="100"/>
          <w:sz w:val="54"/>
          <w:szCs w:val="54"/>
        </w:rPr>
        <w:t>g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a</w:t>
      </w:r>
      <w:r>
        <w:rPr>
          <w:rFonts w:cs="Calibri" w:hAnsi="Calibri" w:eastAsia="Calibri" w:ascii="Calibri"/>
          <w:spacing w:val="1"/>
          <w:w w:val="100"/>
          <w:sz w:val="54"/>
          <w:szCs w:val="54"/>
        </w:rPr>
        <w:t>n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.</w:t>
      </w:r>
    </w:p>
    <w:p>
      <w:pPr>
        <w:rPr>
          <w:sz w:val="12"/>
          <w:szCs w:val="12"/>
        </w:rPr>
        <w:jc w:val="left"/>
        <w:spacing w:before="1" w:lineRule="exact" w:line="120"/>
      </w:pPr>
      <w:r>
        <w:rPr>
          <w:sz w:val="12"/>
          <w:szCs w:val="12"/>
        </w:rPr>
      </w:r>
    </w:p>
    <w:p>
      <w:pPr>
        <w:rPr>
          <w:rFonts w:cs="Calibri" w:hAnsi="Calibri" w:eastAsia="Calibri" w:ascii="Calibri"/>
          <w:sz w:val="54"/>
          <w:szCs w:val="54"/>
        </w:rPr>
        <w:jc w:val="both"/>
        <w:ind w:left="104" w:right="3258"/>
      </w:pPr>
      <w:r>
        <w:rPr>
          <w:rFonts w:cs="Calibri" w:hAnsi="Calibri" w:eastAsia="Calibri" w:ascii="Calibri"/>
          <w:spacing w:val="-1"/>
          <w:w w:val="100"/>
          <w:sz w:val="54"/>
          <w:szCs w:val="54"/>
        </w:rPr>
        <w:t>b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.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2"/>
          <w:w w:val="100"/>
          <w:sz w:val="54"/>
          <w:szCs w:val="54"/>
        </w:rPr>
        <w:t> </w:t>
      </w:r>
      <w:r>
        <w:rPr>
          <w:rFonts w:cs="Calibri" w:hAnsi="Calibri" w:eastAsia="Calibri" w:ascii="Calibri"/>
          <w:color w:val="0000FF"/>
          <w:spacing w:val="-10"/>
          <w:w w:val="100"/>
          <w:sz w:val="54"/>
          <w:szCs w:val="54"/>
        </w:rPr>
        <w:t>P</w:t>
      </w:r>
      <w:r>
        <w:rPr>
          <w:rFonts w:cs="Calibri" w:hAnsi="Calibri" w:eastAsia="Calibri" w:ascii="Calibri"/>
          <w:color w:val="0000FF"/>
          <w:spacing w:val="0"/>
          <w:w w:val="100"/>
          <w:sz w:val="54"/>
          <w:szCs w:val="54"/>
        </w:rPr>
        <w:t>enin</w:t>
      </w:r>
      <w:r>
        <w:rPr>
          <w:rFonts w:cs="Calibri" w:hAnsi="Calibri" w:eastAsia="Calibri" w:ascii="Calibri"/>
          <w:color w:val="0000FF"/>
          <w:spacing w:val="5"/>
          <w:w w:val="100"/>
          <w:sz w:val="54"/>
          <w:szCs w:val="54"/>
        </w:rPr>
        <w:t>g</w:t>
      </w:r>
      <w:r>
        <w:rPr>
          <w:rFonts w:cs="Calibri" w:hAnsi="Calibri" w:eastAsia="Calibri" w:ascii="Calibri"/>
          <w:color w:val="0000FF"/>
          <w:spacing w:val="0"/>
          <w:w w:val="100"/>
          <w:sz w:val="54"/>
          <w:szCs w:val="54"/>
        </w:rPr>
        <w:t>gian</w:t>
      </w:r>
      <w:r>
        <w:rPr>
          <w:rFonts w:cs="Calibri" w:hAnsi="Calibri" w:eastAsia="Calibri" w:ascii="Calibri"/>
          <w:color w:val="0000FF"/>
          <w:spacing w:val="0"/>
          <w:w w:val="100"/>
          <w:sz w:val="54"/>
          <w:szCs w:val="54"/>
        </w:rPr>
        <w:t> </w:t>
      </w:r>
      <w:r>
        <w:rPr>
          <w:rFonts w:cs="Calibri" w:hAnsi="Calibri" w:eastAsia="Calibri" w:ascii="Calibri"/>
          <w:color w:val="0000FF"/>
          <w:spacing w:val="-10"/>
          <w:w w:val="100"/>
          <w:sz w:val="54"/>
          <w:szCs w:val="54"/>
        </w:rPr>
        <w:t>R</w:t>
      </w:r>
      <w:r>
        <w:rPr>
          <w:rFonts w:cs="Calibri" w:hAnsi="Calibri" w:eastAsia="Calibri" w:ascii="Calibri"/>
          <w:color w:val="0000FF"/>
          <w:spacing w:val="0"/>
          <w:w w:val="100"/>
          <w:sz w:val="54"/>
          <w:szCs w:val="54"/>
        </w:rPr>
        <w:t>el</w:t>
      </w:r>
      <w:r>
        <w:rPr>
          <w:rFonts w:cs="Calibri" w:hAnsi="Calibri" w:eastAsia="Calibri" w:ascii="Calibri"/>
          <w:color w:val="0000FF"/>
          <w:spacing w:val="0"/>
          <w:w w:val="100"/>
          <w:sz w:val="54"/>
          <w:szCs w:val="54"/>
        </w:rPr>
        <w:t> </w:t>
      </w:r>
      <w:r>
        <w:rPr>
          <w:rFonts w:cs="Calibri" w:hAnsi="Calibri" w:eastAsia="Calibri" w:ascii="Calibri"/>
          <w:color w:val="0000FF"/>
          <w:spacing w:val="0"/>
          <w:w w:val="100"/>
          <w:sz w:val="54"/>
          <w:szCs w:val="54"/>
        </w:rPr>
        <w:t>pada</w:t>
      </w:r>
      <w:r>
        <w:rPr>
          <w:rFonts w:cs="Calibri" w:hAnsi="Calibri" w:eastAsia="Calibri" w:ascii="Calibri"/>
          <w:color w:val="0000FF"/>
          <w:spacing w:val="-4"/>
          <w:w w:val="100"/>
          <w:sz w:val="54"/>
          <w:szCs w:val="54"/>
        </w:rPr>
        <w:t> </w:t>
      </w:r>
      <w:r>
        <w:rPr>
          <w:rFonts w:cs="Calibri" w:hAnsi="Calibri" w:eastAsia="Calibri" w:ascii="Calibri"/>
          <w:color w:val="0000FF"/>
          <w:spacing w:val="0"/>
          <w:w w:val="100"/>
          <w:sz w:val="54"/>
          <w:szCs w:val="54"/>
        </w:rPr>
        <w:t>Leng</w:t>
      </w:r>
      <w:r>
        <w:rPr>
          <w:rFonts w:cs="Calibri" w:hAnsi="Calibri" w:eastAsia="Calibri" w:ascii="Calibri"/>
          <w:color w:val="0000FF"/>
          <w:spacing w:val="-7"/>
          <w:w w:val="100"/>
          <w:sz w:val="54"/>
          <w:szCs w:val="54"/>
        </w:rPr>
        <w:t>k</w:t>
      </w:r>
      <w:r>
        <w:rPr>
          <w:rFonts w:cs="Calibri" w:hAnsi="Calibri" w:eastAsia="Calibri" w:ascii="Calibri"/>
          <w:color w:val="0000FF"/>
          <w:spacing w:val="0"/>
          <w:w w:val="100"/>
          <w:sz w:val="54"/>
          <w:szCs w:val="54"/>
        </w:rPr>
        <w:t>ung</w:t>
      </w:r>
      <w:r>
        <w:rPr>
          <w:rFonts w:cs="Calibri" w:hAnsi="Calibri" w:eastAsia="Calibri" w:ascii="Calibri"/>
          <w:color w:val="0000FF"/>
          <w:spacing w:val="0"/>
          <w:w w:val="100"/>
          <w:sz w:val="54"/>
          <w:szCs w:val="54"/>
        </w:rPr>
        <w:t> </w:t>
      </w:r>
      <w:r>
        <w:rPr>
          <w:rFonts w:cs="Calibri" w:hAnsi="Calibri" w:eastAsia="Calibri" w:ascii="Calibri"/>
          <w:color w:val="0000FF"/>
          <w:spacing w:val="-10"/>
          <w:w w:val="100"/>
          <w:sz w:val="54"/>
          <w:szCs w:val="54"/>
        </w:rPr>
        <w:t>P</w:t>
      </w:r>
      <w:r>
        <w:rPr>
          <w:rFonts w:cs="Calibri" w:hAnsi="Calibri" w:eastAsia="Calibri" w:ascii="Calibri"/>
          <w:color w:val="0000FF"/>
          <w:spacing w:val="0"/>
          <w:w w:val="100"/>
          <w:sz w:val="54"/>
          <w:szCs w:val="54"/>
        </w:rPr>
        <w:t>e</w:t>
      </w:r>
      <w:r>
        <w:rPr>
          <w:rFonts w:cs="Calibri" w:hAnsi="Calibri" w:eastAsia="Calibri" w:ascii="Calibri"/>
          <w:color w:val="0000FF"/>
          <w:spacing w:val="-13"/>
          <w:w w:val="100"/>
          <w:sz w:val="54"/>
          <w:szCs w:val="54"/>
        </w:rPr>
        <w:t>r</w:t>
      </w:r>
      <w:r>
        <w:rPr>
          <w:rFonts w:cs="Calibri" w:hAnsi="Calibri" w:eastAsia="Calibri" w:ascii="Calibri"/>
          <w:color w:val="0000FF"/>
          <w:spacing w:val="0"/>
          <w:w w:val="100"/>
          <w:sz w:val="54"/>
          <w:szCs w:val="54"/>
        </w:rPr>
        <w:t>al</w:t>
      </w:r>
      <w:r>
        <w:rPr>
          <w:rFonts w:cs="Calibri" w:hAnsi="Calibri" w:eastAsia="Calibri" w:ascii="Calibri"/>
          <w:color w:val="0000FF"/>
          <w:spacing w:val="2"/>
          <w:w w:val="100"/>
          <w:sz w:val="54"/>
          <w:szCs w:val="54"/>
        </w:rPr>
        <w:t>i</w:t>
      </w:r>
      <w:r>
        <w:rPr>
          <w:rFonts w:cs="Calibri" w:hAnsi="Calibri" w:eastAsia="Calibri" w:ascii="Calibri"/>
          <w:color w:val="0000FF"/>
          <w:spacing w:val="0"/>
          <w:w w:val="100"/>
          <w:sz w:val="54"/>
          <w:szCs w:val="54"/>
        </w:rPr>
        <w:t>han</w:t>
      </w:r>
      <w:r>
        <w:rPr>
          <w:rFonts w:cs="Calibri" w:hAnsi="Calibri" w:eastAsia="Calibri" w:ascii="Calibri"/>
          <w:color w:val="000000"/>
          <w:spacing w:val="0"/>
          <w:w w:val="100"/>
          <w:sz w:val="54"/>
          <w:szCs w:val="54"/>
        </w:rPr>
      </w:r>
    </w:p>
    <w:p>
      <w:pPr>
        <w:rPr>
          <w:sz w:val="12"/>
          <w:szCs w:val="12"/>
        </w:rPr>
        <w:jc w:val="left"/>
        <w:spacing w:before="8" w:lineRule="exact" w:line="120"/>
      </w:pPr>
      <w:r>
        <w:rPr>
          <w:sz w:val="12"/>
          <w:szCs w:val="12"/>
        </w:rPr>
      </w:r>
    </w:p>
    <w:p>
      <w:pPr>
        <w:rPr>
          <w:rFonts w:cs="Calibri" w:hAnsi="Calibri" w:eastAsia="Calibri" w:ascii="Calibri"/>
          <w:sz w:val="54"/>
          <w:szCs w:val="54"/>
        </w:rPr>
        <w:jc w:val="both"/>
        <w:spacing w:lineRule="auto" w:line="235"/>
        <w:ind w:left="104" w:right="24"/>
        <w:sectPr>
          <w:pgSz w:w="14400" w:h="10800" w:orient="landscape"/>
          <w:pgMar w:top="560" w:bottom="280" w:left="760" w:right="740"/>
        </w:sectPr>
      </w:pPr>
      <w:r>
        <w:rPr>
          <w:rFonts w:cs="Calibri" w:hAnsi="Calibri" w:eastAsia="Calibri" w:ascii="Calibri"/>
          <w:spacing w:val="0"/>
          <w:w w:val="100"/>
          <w:sz w:val="54"/>
          <w:szCs w:val="54"/>
        </w:rPr>
        <w:t>Dalam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3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le</w:t>
      </w:r>
      <w:r>
        <w:rPr>
          <w:rFonts w:cs="Calibri" w:hAnsi="Calibri" w:eastAsia="Calibri" w:ascii="Calibri"/>
          <w:spacing w:val="-2"/>
          <w:w w:val="100"/>
          <w:sz w:val="54"/>
          <w:szCs w:val="54"/>
        </w:rPr>
        <w:t>n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g</w:t>
      </w:r>
      <w:r>
        <w:rPr>
          <w:rFonts w:cs="Calibri" w:hAnsi="Calibri" w:eastAsia="Calibri" w:ascii="Calibri"/>
          <w:spacing w:val="-8"/>
          <w:w w:val="100"/>
          <w:sz w:val="54"/>
          <w:szCs w:val="54"/>
        </w:rPr>
        <w:t>k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ung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2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pe</w:t>
      </w:r>
      <w:r>
        <w:rPr>
          <w:rFonts w:cs="Calibri" w:hAnsi="Calibri" w:eastAsia="Calibri" w:ascii="Calibri"/>
          <w:spacing w:val="-14"/>
          <w:w w:val="100"/>
          <w:sz w:val="54"/>
          <w:szCs w:val="54"/>
        </w:rPr>
        <w:t>r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ali</w:t>
      </w:r>
      <w:r>
        <w:rPr>
          <w:rFonts w:cs="Calibri" w:hAnsi="Calibri" w:eastAsia="Calibri" w:ascii="Calibri"/>
          <w:spacing w:val="-1"/>
          <w:w w:val="100"/>
          <w:sz w:val="54"/>
          <w:szCs w:val="54"/>
        </w:rPr>
        <w:t>h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an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3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jari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leng</w:t>
      </w:r>
      <w:r>
        <w:rPr>
          <w:rFonts w:cs="Calibri" w:hAnsi="Calibri" w:eastAsia="Calibri" w:ascii="Calibri"/>
          <w:spacing w:val="-8"/>
          <w:w w:val="100"/>
          <w:sz w:val="54"/>
          <w:szCs w:val="54"/>
        </w:rPr>
        <w:t>k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ung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2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ada</w:t>
      </w:r>
      <w:r>
        <w:rPr>
          <w:rFonts w:cs="Calibri" w:hAnsi="Calibri" w:eastAsia="Calibri" w:ascii="Calibri"/>
          <w:spacing w:val="-2"/>
          <w:w w:val="100"/>
          <w:sz w:val="54"/>
          <w:szCs w:val="54"/>
        </w:rPr>
        <w:t>l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ah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2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-9"/>
          <w:w w:val="100"/>
          <w:sz w:val="54"/>
          <w:szCs w:val="54"/>
        </w:rPr>
        <w:t>v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ari</w:t>
      </w:r>
      <w:r>
        <w:rPr>
          <w:rFonts w:cs="Calibri" w:hAnsi="Calibri" w:eastAsia="Calibri" w:ascii="Calibri"/>
          <w:spacing w:val="-2"/>
          <w:w w:val="100"/>
          <w:sz w:val="54"/>
          <w:szCs w:val="54"/>
        </w:rPr>
        <w:t>a</w:t>
      </w:r>
      <w:r>
        <w:rPr>
          <w:rFonts w:cs="Calibri" w:hAnsi="Calibri" w:eastAsia="Calibri" w:ascii="Calibri"/>
          <w:spacing w:val="-6"/>
          <w:w w:val="100"/>
          <w:sz w:val="54"/>
          <w:szCs w:val="54"/>
        </w:rPr>
        <w:t>n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t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dari</w:t>
      </w:r>
      <w:r>
        <w:rPr>
          <w:rFonts w:cs="Calibri" w:hAnsi="Calibri" w:eastAsia="Calibri" w:ascii="Calibri"/>
          <w:spacing w:val="3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-8"/>
          <w:w w:val="100"/>
          <w:sz w:val="54"/>
          <w:szCs w:val="54"/>
        </w:rPr>
        <w:t>t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ak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-6"/>
          <w:w w:val="100"/>
          <w:sz w:val="54"/>
          <w:szCs w:val="54"/>
        </w:rPr>
        <w:t>t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e</w:t>
      </w:r>
      <w:r>
        <w:rPr>
          <w:rFonts w:cs="Calibri" w:hAnsi="Calibri" w:eastAsia="Calibri" w:ascii="Calibri"/>
          <w:spacing w:val="-3"/>
          <w:w w:val="100"/>
          <w:sz w:val="54"/>
          <w:szCs w:val="54"/>
        </w:rPr>
        <w:t>r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hin</w:t>
      </w:r>
      <w:r>
        <w:rPr>
          <w:rFonts w:cs="Calibri" w:hAnsi="Calibri" w:eastAsia="Calibri" w:ascii="Calibri"/>
          <w:spacing w:val="4"/>
          <w:w w:val="100"/>
          <w:sz w:val="54"/>
          <w:szCs w:val="54"/>
        </w:rPr>
        <w:t>g</w:t>
      </w:r>
      <w:r>
        <w:rPr>
          <w:rFonts w:cs="Calibri" w:hAnsi="Calibri" w:eastAsia="Calibri" w:ascii="Calibri"/>
          <w:spacing w:val="-10"/>
          <w:w w:val="100"/>
          <w:sz w:val="54"/>
          <w:szCs w:val="54"/>
        </w:rPr>
        <w:t>g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a</w:t>
      </w:r>
      <w:r>
        <w:rPr>
          <w:rFonts w:cs="Calibri" w:hAnsi="Calibri" w:eastAsia="Calibri" w:ascii="Calibri"/>
          <w:spacing w:val="5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(</w:t>
      </w:r>
      <w:r>
        <w:rPr>
          <w:rFonts w:cs="Calibri" w:hAnsi="Calibri" w:eastAsia="Calibri" w:ascii="Calibri"/>
          <w:spacing w:val="2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~</w:t>
      </w:r>
      <w:r>
        <w:rPr>
          <w:rFonts w:cs="Calibri" w:hAnsi="Calibri" w:eastAsia="Calibri" w:ascii="Calibri"/>
          <w:spacing w:val="2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)</w:t>
      </w:r>
      <w:r>
        <w:rPr>
          <w:rFonts w:cs="Calibri" w:hAnsi="Calibri" w:eastAsia="Calibri" w:ascii="Calibri"/>
          <w:spacing w:val="2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sampai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-2"/>
          <w:w w:val="100"/>
          <w:sz w:val="54"/>
          <w:szCs w:val="54"/>
        </w:rPr>
        <w:t>s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eb</w:t>
      </w:r>
      <w:r>
        <w:rPr>
          <w:rFonts w:cs="Calibri" w:hAnsi="Calibri" w:eastAsia="Calibri" w:ascii="Calibri"/>
          <w:spacing w:val="-2"/>
          <w:w w:val="100"/>
          <w:sz w:val="54"/>
          <w:szCs w:val="54"/>
        </w:rPr>
        <w:t>e</w:t>
      </w:r>
      <w:r>
        <w:rPr>
          <w:rFonts w:cs="Calibri" w:hAnsi="Calibri" w:eastAsia="Calibri" w:ascii="Calibri"/>
          <w:spacing w:val="-2"/>
          <w:w w:val="100"/>
          <w:sz w:val="54"/>
          <w:szCs w:val="54"/>
        </w:rPr>
        <w:t>s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ar</w:t>
      </w:r>
      <w:r>
        <w:rPr>
          <w:rFonts w:cs="Calibri" w:hAnsi="Calibri" w:eastAsia="Calibri" w:ascii="Calibri"/>
          <w:spacing w:val="1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jari</w:t>
      </w:r>
      <w:r>
        <w:rPr>
          <w:rFonts w:cs="Calibri" w:hAnsi="Calibri" w:eastAsia="Calibri" w:ascii="Calibri"/>
          <w:spacing w:val="2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–</w:t>
      </w:r>
      <w:r>
        <w:rPr>
          <w:rFonts w:cs="Calibri" w:hAnsi="Calibri" w:eastAsia="Calibri" w:ascii="Calibri"/>
          <w:spacing w:val="2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jari</w:t>
      </w:r>
      <w:r>
        <w:rPr>
          <w:rFonts w:cs="Calibri" w:hAnsi="Calibri" w:eastAsia="Calibri" w:ascii="Calibri"/>
          <w:spacing w:val="3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leng</w:t>
      </w:r>
      <w:r>
        <w:rPr>
          <w:rFonts w:cs="Calibri" w:hAnsi="Calibri" w:eastAsia="Calibri" w:ascii="Calibri"/>
          <w:spacing w:val="-7"/>
          <w:w w:val="100"/>
          <w:sz w:val="54"/>
          <w:szCs w:val="54"/>
        </w:rPr>
        <w:t>k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ung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se</w:t>
      </w:r>
      <w:r>
        <w:rPr>
          <w:rFonts w:cs="Calibri" w:hAnsi="Calibri" w:eastAsia="Calibri" w:ascii="Calibri"/>
          <w:spacing w:val="-3"/>
          <w:w w:val="100"/>
          <w:sz w:val="54"/>
          <w:szCs w:val="54"/>
        </w:rPr>
        <w:t>b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e</w:t>
      </w:r>
      <w:r>
        <w:rPr>
          <w:rFonts w:cs="Calibri" w:hAnsi="Calibri" w:eastAsia="Calibri" w:ascii="Calibri"/>
          <w:spacing w:val="-3"/>
          <w:w w:val="100"/>
          <w:sz w:val="54"/>
          <w:szCs w:val="54"/>
        </w:rPr>
        <w:t>n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ar</w:t>
      </w:r>
      <w:r>
        <w:rPr>
          <w:rFonts w:cs="Calibri" w:hAnsi="Calibri" w:eastAsia="Calibri" w:ascii="Calibri"/>
          <w:spacing w:val="-13"/>
          <w:w w:val="100"/>
          <w:sz w:val="54"/>
          <w:szCs w:val="54"/>
        </w:rPr>
        <w:t>n</w:t>
      </w:r>
      <w:r>
        <w:rPr>
          <w:rFonts w:cs="Calibri" w:hAnsi="Calibri" w:eastAsia="Calibri" w:ascii="Calibri"/>
          <w:spacing w:val="-9"/>
          <w:w w:val="100"/>
          <w:sz w:val="54"/>
          <w:szCs w:val="54"/>
        </w:rPr>
        <w:t>y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a</w:t>
      </w:r>
      <w:r>
        <w:rPr>
          <w:rFonts w:cs="Calibri" w:hAnsi="Calibri" w:eastAsia="Calibri" w:ascii="Calibri"/>
          <w:spacing w:val="3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(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R</w:t>
      </w:r>
      <w:r>
        <w:rPr>
          <w:rFonts w:cs="Calibri" w:hAnsi="Calibri" w:eastAsia="Calibri" w:ascii="Calibri"/>
          <w:spacing w:val="3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-1"/>
          <w:w w:val="100"/>
          <w:sz w:val="54"/>
          <w:szCs w:val="54"/>
        </w:rPr>
        <w:t>)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.</w:t>
      </w:r>
      <w:r>
        <w:rPr>
          <w:rFonts w:cs="Calibri" w:hAnsi="Calibri" w:eastAsia="Calibri" w:ascii="Calibri"/>
          <w:spacing w:val="3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-3"/>
          <w:w w:val="100"/>
          <w:sz w:val="54"/>
          <w:szCs w:val="54"/>
        </w:rPr>
        <w:t>D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emikian</w:t>
      </w:r>
      <w:r>
        <w:rPr>
          <w:rFonts w:cs="Calibri" w:hAnsi="Calibri" w:eastAsia="Calibri" w:ascii="Calibri"/>
          <w:spacing w:val="5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j</w:t>
      </w:r>
      <w:r>
        <w:rPr>
          <w:rFonts w:cs="Calibri" w:hAnsi="Calibri" w:eastAsia="Calibri" w:ascii="Calibri"/>
          <w:spacing w:val="-3"/>
          <w:w w:val="100"/>
          <w:sz w:val="54"/>
          <w:szCs w:val="54"/>
        </w:rPr>
        <w:t>u</w:t>
      </w:r>
      <w:r>
        <w:rPr>
          <w:rFonts w:cs="Calibri" w:hAnsi="Calibri" w:eastAsia="Calibri" w:ascii="Calibri"/>
          <w:spacing w:val="-10"/>
          <w:w w:val="100"/>
          <w:sz w:val="54"/>
          <w:szCs w:val="54"/>
        </w:rPr>
        <w:t>g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a</w:t>
      </w:r>
      <w:r>
        <w:rPr>
          <w:rFonts w:cs="Calibri" w:hAnsi="Calibri" w:eastAsia="Calibri" w:ascii="Calibri"/>
          <w:spacing w:val="3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-3"/>
          <w:w w:val="100"/>
          <w:sz w:val="54"/>
          <w:szCs w:val="54"/>
        </w:rPr>
        <w:t>d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en</w:t>
      </w:r>
      <w:r>
        <w:rPr>
          <w:rFonts w:cs="Calibri" w:hAnsi="Calibri" w:eastAsia="Calibri" w:ascii="Calibri"/>
          <w:spacing w:val="-12"/>
          <w:w w:val="100"/>
          <w:sz w:val="54"/>
          <w:szCs w:val="54"/>
        </w:rPr>
        <w:t>g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an</w:t>
      </w:r>
      <w:r>
        <w:rPr>
          <w:rFonts w:cs="Calibri" w:hAnsi="Calibri" w:eastAsia="Calibri" w:ascii="Calibri"/>
          <w:spacing w:val="1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pen</w:t>
      </w:r>
      <w:r>
        <w:rPr>
          <w:rFonts w:cs="Calibri" w:hAnsi="Calibri" w:eastAsia="Calibri" w:ascii="Calibri"/>
          <w:spacing w:val="-3"/>
          <w:w w:val="100"/>
          <w:sz w:val="54"/>
          <w:szCs w:val="54"/>
        </w:rPr>
        <w:t>i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n</w:t>
      </w:r>
      <w:r>
        <w:rPr>
          <w:rFonts w:cs="Calibri" w:hAnsi="Calibri" w:eastAsia="Calibri" w:ascii="Calibri"/>
          <w:spacing w:val="4"/>
          <w:w w:val="100"/>
          <w:sz w:val="54"/>
          <w:szCs w:val="54"/>
        </w:rPr>
        <w:t>g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gian</w:t>
      </w:r>
      <w:r>
        <w:rPr>
          <w:rFonts w:cs="Calibri" w:hAnsi="Calibri" w:eastAsia="Calibri" w:ascii="Calibri"/>
          <w:spacing w:val="3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-8"/>
          <w:w w:val="100"/>
          <w:sz w:val="54"/>
          <w:szCs w:val="54"/>
        </w:rPr>
        <w:t>r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el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dalam</w:t>
      </w:r>
      <w:r>
        <w:rPr>
          <w:rFonts w:cs="Calibri" w:hAnsi="Calibri" w:eastAsia="Calibri" w:ascii="Calibri"/>
          <w:spacing w:val="3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len</w:t>
      </w:r>
      <w:r>
        <w:rPr>
          <w:rFonts w:cs="Calibri" w:hAnsi="Calibri" w:eastAsia="Calibri" w:ascii="Calibri"/>
          <w:spacing w:val="-2"/>
          <w:w w:val="100"/>
          <w:sz w:val="54"/>
          <w:szCs w:val="54"/>
        </w:rPr>
        <w:t>g</w:t>
      </w:r>
      <w:r>
        <w:rPr>
          <w:rFonts w:cs="Calibri" w:hAnsi="Calibri" w:eastAsia="Calibri" w:ascii="Calibri"/>
          <w:spacing w:val="-8"/>
          <w:w w:val="100"/>
          <w:sz w:val="54"/>
          <w:szCs w:val="54"/>
        </w:rPr>
        <w:t>k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ung</w:t>
      </w:r>
      <w:r>
        <w:rPr>
          <w:rFonts w:cs="Calibri" w:hAnsi="Calibri" w:eastAsia="Calibri" w:ascii="Calibri"/>
          <w:spacing w:val="3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pe</w:t>
      </w:r>
      <w:r>
        <w:rPr>
          <w:rFonts w:cs="Calibri" w:hAnsi="Calibri" w:eastAsia="Calibri" w:ascii="Calibri"/>
          <w:spacing w:val="-13"/>
          <w:w w:val="100"/>
          <w:sz w:val="54"/>
          <w:szCs w:val="54"/>
        </w:rPr>
        <w:t>r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alihan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a</w:t>
      </w:r>
      <w:r>
        <w:rPr>
          <w:rFonts w:cs="Calibri" w:hAnsi="Calibri" w:eastAsia="Calibri" w:ascii="Calibri"/>
          <w:spacing w:val="-2"/>
          <w:w w:val="100"/>
          <w:sz w:val="54"/>
          <w:szCs w:val="54"/>
        </w:rPr>
        <w:t>d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alah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-6"/>
          <w:w w:val="100"/>
          <w:sz w:val="54"/>
          <w:szCs w:val="54"/>
        </w:rPr>
        <w:t>v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ari</w:t>
      </w:r>
      <w:r>
        <w:rPr>
          <w:rFonts w:cs="Calibri" w:hAnsi="Calibri" w:eastAsia="Calibri" w:ascii="Calibri"/>
          <w:spacing w:val="-2"/>
          <w:w w:val="100"/>
          <w:sz w:val="54"/>
          <w:szCs w:val="54"/>
        </w:rPr>
        <w:t>a</w:t>
      </w:r>
      <w:r>
        <w:rPr>
          <w:rFonts w:cs="Calibri" w:hAnsi="Calibri" w:eastAsia="Calibri" w:ascii="Calibri"/>
          <w:spacing w:val="-5"/>
          <w:w w:val="100"/>
          <w:sz w:val="54"/>
          <w:szCs w:val="54"/>
        </w:rPr>
        <w:t>n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t,</w:t>
      </w:r>
      <w:r>
        <w:rPr>
          <w:rFonts w:cs="Calibri" w:hAnsi="Calibri" w:eastAsia="Calibri" w:ascii="Calibri"/>
          <w:spacing w:val="2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-3"/>
          <w:w w:val="100"/>
          <w:sz w:val="54"/>
          <w:szCs w:val="54"/>
        </w:rPr>
        <w:t>d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ari</w:t>
      </w:r>
      <w:r>
        <w:rPr>
          <w:rFonts w:cs="Calibri" w:hAnsi="Calibri" w:eastAsia="Calibri" w:ascii="Calibri"/>
          <w:spacing w:val="3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nol</w:t>
      </w:r>
      <w:r>
        <w:rPr>
          <w:rFonts w:cs="Calibri" w:hAnsi="Calibri" w:eastAsia="Calibri" w:ascii="Calibri"/>
          <w:spacing w:val="2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s</w:t>
      </w:r>
      <w:r>
        <w:rPr>
          <w:rFonts w:cs="Calibri" w:hAnsi="Calibri" w:eastAsia="Calibri" w:ascii="Calibri"/>
          <w:spacing w:val="-2"/>
          <w:w w:val="100"/>
          <w:sz w:val="54"/>
          <w:szCs w:val="54"/>
        </w:rPr>
        <w:t>a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mpai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 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ma</w:t>
      </w:r>
      <w:r>
        <w:rPr>
          <w:rFonts w:cs="Calibri" w:hAnsi="Calibri" w:eastAsia="Calibri" w:ascii="Calibri"/>
          <w:spacing w:val="-5"/>
          <w:w w:val="100"/>
          <w:sz w:val="54"/>
          <w:szCs w:val="54"/>
        </w:rPr>
        <w:t>k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simu</w:t>
      </w:r>
      <w:r>
        <w:rPr>
          <w:rFonts w:cs="Calibri" w:hAnsi="Calibri" w:eastAsia="Calibri" w:ascii="Calibri"/>
          <w:spacing w:val="2"/>
          <w:w w:val="100"/>
          <w:sz w:val="54"/>
          <w:szCs w:val="54"/>
        </w:rPr>
        <w:t>m</w:t>
      </w:r>
      <w:r>
        <w:rPr>
          <w:rFonts w:cs="Calibri" w:hAnsi="Calibri" w:eastAsia="Calibri" w:ascii="Calibri"/>
          <w:spacing w:val="0"/>
          <w:w w:val="100"/>
          <w:sz w:val="54"/>
          <w:szCs w:val="54"/>
        </w:rPr>
        <w:t>.</w:t>
      </w:r>
    </w:p>
    <w:p>
      <w:pPr>
        <w:rPr>
          <w:rFonts w:cs="Calibri" w:hAnsi="Calibri" w:eastAsia="Calibri" w:ascii="Calibri"/>
          <w:sz w:val="64"/>
          <w:szCs w:val="64"/>
        </w:rPr>
        <w:jc w:val="left"/>
        <w:spacing w:lineRule="exact" w:line="740"/>
        <w:ind w:left="104"/>
      </w:pP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c.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color w:val="0000FF"/>
          <w:spacing w:val="-12"/>
          <w:w w:val="100"/>
          <w:position w:val="2"/>
          <w:sz w:val="64"/>
          <w:szCs w:val="64"/>
        </w:rPr>
        <w:t>P</w:t>
      </w:r>
      <w:r>
        <w:rPr>
          <w:rFonts w:cs="Calibri" w:hAnsi="Calibri" w:eastAsia="Calibri" w:ascii="Calibri"/>
          <w:color w:val="0000FF"/>
          <w:spacing w:val="0"/>
          <w:w w:val="100"/>
          <w:position w:val="2"/>
          <w:sz w:val="64"/>
          <w:szCs w:val="64"/>
        </w:rPr>
        <w:t>en</w:t>
      </w:r>
      <w:r>
        <w:rPr>
          <w:rFonts w:cs="Calibri" w:hAnsi="Calibri" w:eastAsia="Calibri" w:ascii="Calibri"/>
          <w:color w:val="0000FF"/>
          <w:spacing w:val="-2"/>
          <w:w w:val="100"/>
          <w:position w:val="2"/>
          <w:sz w:val="64"/>
          <w:szCs w:val="64"/>
        </w:rPr>
        <w:t>i</w:t>
      </w:r>
      <w:r>
        <w:rPr>
          <w:rFonts w:cs="Calibri" w:hAnsi="Calibri" w:eastAsia="Calibri" w:ascii="Calibri"/>
          <w:color w:val="0000FF"/>
          <w:spacing w:val="0"/>
          <w:w w:val="100"/>
          <w:position w:val="2"/>
          <w:sz w:val="64"/>
          <w:szCs w:val="64"/>
        </w:rPr>
        <w:t>n</w:t>
      </w:r>
      <w:r>
        <w:rPr>
          <w:rFonts w:cs="Calibri" w:hAnsi="Calibri" w:eastAsia="Calibri" w:ascii="Calibri"/>
          <w:color w:val="0000FF"/>
          <w:spacing w:val="4"/>
          <w:w w:val="100"/>
          <w:position w:val="2"/>
          <w:sz w:val="64"/>
          <w:szCs w:val="64"/>
        </w:rPr>
        <w:t>g</w:t>
      </w:r>
      <w:r>
        <w:rPr>
          <w:rFonts w:cs="Calibri" w:hAnsi="Calibri" w:eastAsia="Calibri" w:ascii="Calibri"/>
          <w:color w:val="0000FF"/>
          <w:spacing w:val="0"/>
          <w:w w:val="100"/>
          <w:position w:val="2"/>
          <w:sz w:val="64"/>
          <w:szCs w:val="64"/>
        </w:rPr>
        <w:t>gian</w:t>
      </w:r>
      <w:r>
        <w:rPr>
          <w:rFonts w:cs="Calibri" w:hAnsi="Calibri" w:eastAsia="Calibri" w:ascii="Calibri"/>
          <w:color w:val="0000FF"/>
          <w:spacing w:val="2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color w:val="0000FF"/>
          <w:spacing w:val="-12"/>
          <w:w w:val="100"/>
          <w:position w:val="2"/>
          <w:sz w:val="64"/>
          <w:szCs w:val="64"/>
        </w:rPr>
        <w:t>R</w:t>
      </w:r>
      <w:r>
        <w:rPr>
          <w:rFonts w:cs="Calibri" w:hAnsi="Calibri" w:eastAsia="Calibri" w:ascii="Calibri"/>
          <w:color w:val="0000FF"/>
          <w:spacing w:val="0"/>
          <w:w w:val="100"/>
          <w:position w:val="2"/>
          <w:sz w:val="64"/>
          <w:szCs w:val="64"/>
        </w:rPr>
        <w:t>el</w:t>
      </w:r>
      <w:r>
        <w:rPr>
          <w:rFonts w:cs="Calibri" w:hAnsi="Calibri" w:eastAsia="Calibri" w:ascii="Calibri"/>
          <w:color w:val="0000FF"/>
          <w:spacing w:val="0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color w:val="0000FF"/>
          <w:spacing w:val="-9"/>
          <w:w w:val="100"/>
          <w:position w:val="2"/>
          <w:sz w:val="64"/>
          <w:szCs w:val="64"/>
        </w:rPr>
        <w:t>y</w:t>
      </w:r>
      <w:r>
        <w:rPr>
          <w:rFonts w:cs="Calibri" w:hAnsi="Calibri" w:eastAsia="Calibri" w:ascii="Calibri"/>
          <w:color w:val="0000FF"/>
          <w:spacing w:val="0"/>
          <w:w w:val="100"/>
          <w:position w:val="2"/>
          <w:sz w:val="64"/>
          <w:szCs w:val="64"/>
        </w:rPr>
        <w:t>ang</w:t>
      </w:r>
      <w:r>
        <w:rPr>
          <w:rFonts w:cs="Calibri" w:hAnsi="Calibri" w:eastAsia="Calibri" w:ascii="Calibri"/>
          <w:color w:val="0000FF"/>
          <w:spacing w:val="0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color w:val="0000FF"/>
          <w:spacing w:val="0"/>
          <w:w w:val="100"/>
          <w:position w:val="2"/>
          <w:sz w:val="64"/>
          <w:szCs w:val="64"/>
        </w:rPr>
        <w:t>Normal</w:t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64"/>
          <w:szCs w:val="64"/>
        </w:rPr>
      </w:r>
    </w:p>
    <w:p>
      <w:pPr>
        <w:rPr>
          <w:sz w:val="11"/>
          <w:szCs w:val="11"/>
        </w:rPr>
        <w:jc w:val="left"/>
        <w:spacing w:before="10" w:lineRule="exact" w:line="100"/>
      </w:pPr>
      <w:r>
        <w:rPr>
          <w:sz w:val="11"/>
          <w:szCs w:val="11"/>
        </w:rPr>
      </w:r>
    </w:p>
    <w:p>
      <w:pPr>
        <w:rPr>
          <w:rFonts w:cs="Calibri" w:hAnsi="Calibri" w:eastAsia="Calibri" w:ascii="Calibri"/>
          <w:sz w:val="64"/>
          <w:szCs w:val="64"/>
        </w:rPr>
        <w:jc w:val="left"/>
        <w:spacing w:lineRule="exact" w:line="680"/>
        <w:ind w:left="104" w:right="308"/>
      </w:pPr>
      <w:r>
        <w:rPr>
          <w:rFonts w:cs="Calibri" w:hAnsi="Calibri" w:eastAsia="Calibri" w:ascii="Calibri"/>
          <w:spacing w:val="-12"/>
          <w:w w:val="100"/>
          <w:sz w:val="64"/>
          <w:szCs w:val="64"/>
        </w:rPr>
        <w:t>P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enin</w:t>
      </w:r>
      <w:r>
        <w:rPr>
          <w:rFonts w:cs="Calibri" w:hAnsi="Calibri" w:eastAsia="Calibri" w:ascii="Calibri"/>
          <w:spacing w:val="4"/>
          <w:w w:val="100"/>
          <w:sz w:val="64"/>
          <w:szCs w:val="64"/>
        </w:rPr>
        <w:t>g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gian</w:t>
      </w:r>
      <w:r>
        <w:rPr>
          <w:rFonts w:cs="Calibri" w:hAnsi="Calibri" w:eastAsia="Calibri" w:ascii="Calibri"/>
          <w:spacing w:val="3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-7"/>
          <w:w w:val="100"/>
          <w:sz w:val="64"/>
          <w:szCs w:val="64"/>
        </w:rPr>
        <w:t>r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el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-11"/>
          <w:w w:val="100"/>
          <w:sz w:val="64"/>
          <w:szCs w:val="64"/>
        </w:rPr>
        <w:t>y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ang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normal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menurut</w:t>
      </w:r>
      <w:r>
        <w:rPr>
          <w:rFonts w:cs="Calibri" w:hAnsi="Calibri" w:eastAsia="Calibri" w:ascii="Calibri"/>
          <w:spacing w:val="3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-8"/>
          <w:w w:val="100"/>
          <w:sz w:val="64"/>
          <w:szCs w:val="64"/>
        </w:rPr>
        <w:t>s</w:t>
      </w:r>
      <w:r>
        <w:rPr>
          <w:rFonts w:cs="Calibri" w:hAnsi="Calibri" w:eastAsia="Calibri" w:ascii="Calibri"/>
          <w:spacing w:val="-8"/>
          <w:w w:val="100"/>
          <w:sz w:val="64"/>
          <w:szCs w:val="64"/>
        </w:rPr>
        <w:t>t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elsel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1938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di</w:t>
      </w:r>
      <w:r>
        <w:rPr>
          <w:rFonts w:cs="Calibri" w:hAnsi="Calibri" w:eastAsia="Calibri" w:ascii="Calibri"/>
          <w:spacing w:val="-10"/>
          <w:w w:val="100"/>
          <w:sz w:val="64"/>
          <w:szCs w:val="64"/>
        </w:rPr>
        <w:t>t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e</w:t>
      </w:r>
      <w:r>
        <w:rPr>
          <w:rFonts w:cs="Calibri" w:hAnsi="Calibri" w:eastAsia="Calibri" w:ascii="Calibri"/>
          <w:spacing w:val="-5"/>
          <w:w w:val="100"/>
          <w:sz w:val="64"/>
          <w:szCs w:val="64"/>
        </w:rPr>
        <w:t>n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tu</w:t>
      </w:r>
      <w:r>
        <w:rPr>
          <w:rFonts w:cs="Calibri" w:hAnsi="Calibri" w:eastAsia="Calibri" w:ascii="Calibri"/>
          <w:spacing w:val="-15"/>
          <w:w w:val="100"/>
          <w:sz w:val="64"/>
          <w:szCs w:val="64"/>
        </w:rPr>
        <w:t>k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an</w:t>
      </w:r>
      <w:r>
        <w:rPr>
          <w:rFonts w:cs="Calibri" w:hAnsi="Calibri" w:eastAsia="Calibri" w:ascii="Calibri"/>
          <w:spacing w:val="8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den</w:t>
      </w:r>
      <w:r>
        <w:rPr>
          <w:rFonts w:cs="Calibri" w:hAnsi="Calibri" w:eastAsia="Calibri" w:ascii="Calibri"/>
          <w:spacing w:val="-12"/>
          <w:w w:val="100"/>
          <w:sz w:val="64"/>
          <w:szCs w:val="64"/>
        </w:rPr>
        <w:t>g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an</w:t>
      </w:r>
      <w:r>
        <w:rPr>
          <w:rFonts w:cs="Calibri" w:hAnsi="Calibri" w:eastAsia="Calibri" w:ascii="Calibri"/>
          <w:spacing w:val="3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rumus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:</w:t>
      </w:r>
    </w:p>
    <w:p>
      <w:pPr>
        <w:rPr>
          <w:sz w:val="14"/>
          <w:szCs w:val="14"/>
        </w:rPr>
        <w:jc w:val="left"/>
        <w:spacing w:before="7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43"/>
          <w:szCs w:val="43"/>
        </w:rPr>
        <w:jc w:val="center"/>
        <w:spacing w:before="4" w:lineRule="exact" w:line="580"/>
        <w:ind w:left="4663" w:right="7603"/>
        <w:sectPr>
          <w:pgSz w:w="14400" w:h="10800" w:orient="landscape"/>
          <w:pgMar w:top="500" w:bottom="280" w:left="760" w:right="400"/>
        </w:sectPr>
      </w:pPr>
      <w:r>
        <w:pict>
          <v:group style="position:absolute;margin-left:276.215pt;margin-top:50.468pt;width:44.7787pt;height:0pt;mso-position-horizontal-relative:page;mso-position-vertical-relative:paragraph;z-index:-1980" coordorigin="5524,1009" coordsize="896,0">
            <v:shape style="position:absolute;left:5524;top:1009;width:896;height:0" coordorigin="5524,1009" coordsize="896,0" path="m5524,1009l6420,1009e" filled="f" stroked="t" strokeweight="1.56578pt" strokecolor="#000000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i/>
          <w:spacing w:val="0"/>
          <w:w w:val="100"/>
          <w:position w:val="-26"/>
          <w:sz w:val="74"/>
          <w:szCs w:val="74"/>
        </w:rPr>
        <w:t>V</w:t>
      </w:r>
      <w:r>
        <w:rPr>
          <w:rFonts w:cs="Times New Roman" w:hAnsi="Times New Roman" w:eastAsia="Times New Roman" w:ascii="Times New Roman"/>
          <w:i/>
          <w:spacing w:val="-43"/>
          <w:w w:val="100"/>
          <w:position w:val="-26"/>
          <w:sz w:val="74"/>
          <w:szCs w:val="7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7"/>
          <w:sz w:val="43"/>
          <w:szCs w:val="43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43"/>
          <w:szCs w:val="43"/>
        </w:rPr>
      </w:r>
    </w:p>
    <w:p>
      <w:pPr>
        <w:rPr>
          <w:rFonts w:cs="Calibri" w:hAnsi="Calibri" w:eastAsia="Calibri" w:ascii="Calibri"/>
          <w:sz w:val="64"/>
          <w:szCs w:val="64"/>
        </w:rPr>
        <w:jc w:val="left"/>
        <w:spacing w:lineRule="exact" w:line="860"/>
        <w:ind w:left="1544" w:right="-132"/>
      </w:pPr>
      <w:r>
        <w:rPr>
          <w:rFonts w:cs="Calibri" w:hAnsi="Calibri" w:eastAsia="Calibri" w:ascii="Calibri"/>
          <w:spacing w:val="-1"/>
          <w:w w:val="100"/>
          <w:position w:val="10"/>
          <w:sz w:val="64"/>
          <w:szCs w:val="64"/>
        </w:rPr>
        <w:t>h</w:t>
      </w:r>
      <w:r>
        <w:rPr>
          <w:rFonts w:cs="Calibri" w:hAnsi="Calibri" w:eastAsia="Calibri" w:ascii="Calibri"/>
          <w:spacing w:val="1"/>
          <w:w w:val="100"/>
          <w:position w:val="-6"/>
          <w:sz w:val="42"/>
          <w:szCs w:val="42"/>
        </w:rPr>
        <w:t>n</w:t>
      </w:r>
      <w:r>
        <w:rPr>
          <w:rFonts w:cs="Calibri" w:hAnsi="Calibri" w:eastAsia="Calibri" w:ascii="Calibri"/>
          <w:spacing w:val="0"/>
          <w:w w:val="100"/>
          <w:position w:val="-6"/>
          <w:sz w:val="42"/>
          <w:szCs w:val="42"/>
        </w:rPr>
        <w:t>orm</w:t>
      </w:r>
      <w:r>
        <w:rPr>
          <w:rFonts w:cs="Calibri" w:hAnsi="Calibri" w:eastAsia="Calibri" w:ascii="Calibri"/>
          <w:spacing w:val="61"/>
          <w:w w:val="100"/>
          <w:position w:val="-6"/>
          <w:sz w:val="42"/>
          <w:szCs w:val="42"/>
        </w:rPr>
        <w:t> </w:t>
      </w:r>
      <w:r>
        <w:rPr>
          <w:rFonts w:cs="Calibri" w:hAnsi="Calibri" w:eastAsia="Calibri" w:ascii="Calibri"/>
          <w:spacing w:val="0"/>
          <w:w w:val="100"/>
          <w:position w:val="10"/>
          <w:sz w:val="64"/>
          <w:szCs w:val="64"/>
        </w:rPr>
        <w:t>=</w:t>
      </w:r>
      <w:r>
        <w:rPr>
          <w:rFonts w:cs="Calibri" w:hAnsi="Calibri" w:eastAsia="Calibri" w:ascii="Calibri"/>
          <w:spacing w:val="0"/>
          <w:w w:val="100"/>
          <w:position w:val="1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10"/>
          <w:sz w:val="64"/>
          <w:szCs w:val="64"/>
        </w:rPr>
        <w:t>6</w:t>
      </w:r>
      <w:r>
        <w:rPr>
          <w:rFonts w:cs="Calibri" w:hAnsi="Calibri" w:eastAsia="Calibri" w:ascii="Calibri"/>
          <w:spacing w:val="0"/>
          <w:w w:val="100"/>
          <w:position w:val="1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10"/>
          <w:sz w:val="64"/>
          <w:szCs w:val="64"/>
        </w:rPr>
        <w:t>x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</w:r>
    </w:p>
    <w:p>
      <w:pPr>
        <w:rPr>
          <w:rFonts w:cs="Times New Roman" w:hAnsi="Times New Roman" w:eastAsia="Times New Roman" w:ascii="Times New Roman"/>
          <w:sz w:val="74"/>
          <w:szCs w:val="74"/>
        </w:rPr>
        <w:jc w:val="left"/>
        <w:spacing w:lineRule="exact" w:line="660"/>
        <w:ind w:left="1262"/>
      </w:pPr>
      <w:r>
        <w:br w:type="column"/>
      </w:r>
      <w:r>
        <w:rPr>
          <w:rFonts w:cs="Times New Roman" w:hAnsi="Times New Roman" w:eastAsia="Times New Roman" w:ascii="Times New Roman"/>
          <w:spacing w:val="0"/>
          <w:w w:val="100"/>
          <w:position w:val="-6"/>
          <w:sz w:val="74"/>
          <w:szCs w:val="74"/>
        </w:rPr>
        <w:t>(</w:t>
      </w:r>
      <w:r>
        <w:rPr>
          <w:rFonts w:cs="Times New Roman" w:hAnsi="Times New Roman" w:eastAsia="Times New Roman" w:ascii="Times New Roman"/>
          <w:spacing w:val="28"/>
          <w:w w:val="100"/>
          <w:position w:val="-6"/>
          <w:sz w:val="74"/>
          <w:szCs w:val="74"/>
        </w:rPr>
        <w:t> </w:t>
      </w:r>
      <w:r>
        <w:rPr>
          <w:rFonts w:cs="Times New Roman" w:hAnsi="Times New Roman" w:eastAsia="Times New Roman" w:ascii="Times New Roman"/>
          <w:i/>
          <w:spacing w:val="-41"/>
          <w:w w:val="100"/>
          <w:position w:val="-6"/>
          <w:sz w:val="74"/>
          <w:szCs w:val="74"/>
        </w:rPr>
        <w:t>m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6"/>
          <w:sz w:val="74"/>
          <w:szCs w:val="74"/>
        </w:rPr>
        <w:t>m</w:t>
      </w:r>
      <w:r>
        <w:rPr>
          <w:rFonts w:cs="Times New Roman" w:hAnsi="Times New Roman" w:eastAsia="Times New Roman" w:ascii="Times New Roman"/>
          <w:i/>
          <w:spacing w:val="63"/>
          <w:w w:val="100"/>
          <w:position w:val="-6"/>
          <w:sz w:val="74"/>
          <w:szCs w:val="7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6"/>
          <w:sz w:val="74"/>
          <w:szCs w:val="7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74"/>
          <w:szCs w:val="74"/>
        </w:rPr>
      </w:r>
    </w:p>
    <w:p>
      <w:pPr>
        <w:rPr>
          <w:rFonts w:cs="Times New Roman" w:hAnsi="Times New Roman" w:eastAsia="Times New Roman" w:ascii="Times New Roman"/>
          <w:sz w:val="74"/>
          <w:szCs w:val="74"/>
        </w:rPr>
        <w:jc w:val="left"/>
        <w:spacing w:lineRule="exact" w:line="640"/>
        <w:sectPr>
          <w:type w:val="continuous"/>
          <w:pgSz w:w="14400" w:h="10800" w:orient="landscape"/>
          <w:pgMar w:top="460" w:bottom="0" w:left="760" w:right="400"/>
          <w:cols w:num="2" w:equalWidth="off">
            <w:col w:w="4179" w:space="817"/>
            <w:col w:w="8244"/>
          </w:cols>
        </w:sectPr>
      </w:pPr>
      <w:r>
        <w:rPr>
          <w:rFonts w:cs="Times New Roman" w:hAnsi="Times New Roman" w:eastAsia="Times New Roman" w:ascii="Times New Roman"/>
          <w:i/>
          <w:spacing w:val="0"/>
          <w:w w:val="100"/>
          <w:position w:val="1"/>
          <w:sz w:val="74"/>
          <w:szCs w:val="74"/>
        </w:rPr>
        <w:t>R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74"/>
          <w:szCs w:val="74"/>
        </w:rPr>
      </w:r>
    </w:p>
    <w:p>
      <w:pPr>
        <w:rPr>
          <w:sz w:val="11"/>
          <w:szCs w:val="11"/>
        </w:rPr>
        <w:jc w:val="left"/>
        <w:spacing w:before="7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72"/>
          <w:szCs w:val="72"/>
        </w:rPr>
        <w:jc w:val="center"/>
        <w:spacing w:lineRule="exact" w:line="780"/>
        <w:ind w:left="4397" w:right="4402"/>
      </w:pPr>
      <w:r>
        <w:rPr>
          <w:rFonts w:cs="Calibri" w:hAnsi="Calibri" w:eastAsia="Calibri" w:ascii="Calibri"/>
          <w:b/>
          <w:color w:val="FF0000"/>
          <w:spacing w:val="0"/>
          <w:w w:val="100"/>
          <w:position w:val="3"/>
          <w:sz w:val="72"/>
          <w:szCs w:val="72"/>
        </w:rPr>
        <w:t>PERL</w:t>
      </w:r>
      <w:r>
        <w:rPr>
          <w:rFonts w:cs="Calibri" w:hAnsi="Calibri" w:eastAsia="Calibri" w:ascii="Calibri"/>
          <w:b/>
          <w:color w:val="FF0000"/>
          <w:spacing w:val="-28"/>
          <w:w w:val="100"/>
          <w:position w:val="3"/>
          <w:sz w:val="72"/>
          <w:szCs w:val="72"/>
        </w:rPr>
        <w:t>A</w:t>
      </w:r>
      <w:r>
        <w:rPr>
          <w:rFonts w:cs="Calibri" w:hAnsi="Calibri" w:eastAsia="Calibri" w:ascii="Calibri"/>
          <w:b/>
          <w:color w:val="FF0000"/>
          <w:spacing w:val="-32"/>
          <w:w w:val="100"/>
          <w:position w:val="3"/>
          <w:sz w:val="72"/>
          <w:szCs w:val="72"/>
        </w:rPr>
        <w:t>W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3"/>
          <w:sz w:val="72"/>
          <w:szCs w:val="72"/>
        </w:rPr>
        <w:t>ANAN</w:t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72"/>
          <w:szCs w:val="72"/>
        </w:rPr>
      </w:r>
    </w:p>
    <w:p>
      <w:pPr>
        <w:rPr>
          <w:sz w:val="11"/>
          <w:szCs w:val="11"/>
        </w:rPr>
        <w:jc w:val="left"/>
        <w:spacing w:before="10" w:lineRule="exact" w:line="100"/>
      </w:pPr>
      <w:r>
        <w:rPr>
          <w:sz w:val="11"/>
          <w:szCs w:val="11"/>
        </w:rPr>
      </w:r>
    </w:p>
    <w:p>
      <w:pPr>
        <w:rPr>
          <w:rFonts w:cs="Calibri" w:hAnsi="Calibri" w:eastAsia="Calibri" w:ascii="Calibri"/>
          <w:sz w:val="58"/>
          <w:szCs w:val="58"/>
        </w:rPr>
        <w:jc w:val="both"/>
        <w:spacing w:lineRule="auto" w:line="212"/>
        <w:ind w:left="104" w:right="-5"/>
        <w:sectPr>
          <w:type w:val="continuous"/>
          <w:pgSz w:w="14400" w:h="10800" w:orient="landscape"/>
          <w:pgMar w:top="460" w:bottom="0" w:left="760" w:right="400"/>
        </w:sectPr>
      </w:pPr>
      <w:r>
        <w:rPr>
          <w:rFonts w:cs="Calibri" w:hAnsi="Calibri" w:eastAsia="Calibri" w:ascii="Calibri"/>
          <w:spacing w:val="0"/>
          <w:w w:val="100"/>
          <w:sz w:val="58"/>
          <w:szCs w:val="58"/>
        </w:rPr>
        <w:t>Apab</w:t>
      </w:r>
      <w:r>
        <w:rPr>
          <w:rFonts w:cs="Calibri" w:hAnsi="Calibri" w:eastAsia="Calibri" w:ascii="Calibri"/>
          <w:spacing w:val="-2"/>
          <w:w w:val="100"/>
          <w:sz w:val="58"/>
          <w:szCs w:val="58"/>
        </w:rPr>
        <w:t>i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la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  </w:t>
      </w:r>
      <w:r>
        <w:rPr>
          <w:rFonts w:cs="Calibri" w:hAnsi="Calibri" w:eastAsia="Calibri" w:ascii="Calibri"/>
          <w:spacing w:val="2"/>
          <w:w w:val="100"/>
          <w:sz w:val="58"/>
          <w:szCs w:val="58"/>
        </w:rPr>
        <w:t> 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s</w:t>
      </w:r>
      <w:r>
        <w:rPr>
          <w:rFonts w:cs="Calibri" w:hAnsi="Calibri" w:eastAsia="Calibri" w:ascii="Calibri"/>
          <w:spacing w:val="-3"/>
          <w:w w:val="100"/>
          <w:sz w:val="58"/>
          <w:szCs w:val="58"/>
        </w:rPr>
        <w:t>e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buah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  </w:t>
      </w:r>
      <w:r>
        <w:rPr>
          <w:rFonts w:cs="Calibri" w:hAnsi="Calibri" w:eastAsia="Calibri" w:ascii="Calibri"/>
          <w:spacing w:val="3"/>
          <w:w w:val="100"/>
          <w:sz w:val="58"/>
          <w:szCs w:val="58"/>
        </w:rPr>
        <w:t> </w:t>
      </w:r>
      <w:r>
        <w:rPr>
          <w:rFonts w:cs="Calibri" w:hAnsi="Calibri" w:eastAsia="Calibri" w:ascii="Calibri"/>
          <w:spacing w:val="-20"/>
          <w:w w:val="100"/>
          <w:sz w:val="58"/>
          <w:szCs w:val="58"/>
        </w:rPr>
        <w:t>k</w:t>
      </w:r>
      <w:r>
        <w:rPr>
          <w:rFonts w:cs="Calibri" w:hAnsi="Calibri" w:eastAsia="Calibri" w:ascii="Calibri"/>
          <w:spacing w:val="-3"/>
          <w:w w:val="100"/>
          <w:sz w:val="58"/>
          <w:szCs w:val="58"/>
        </w:rPr>
        <w:t>e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nda</w:t>
      </w:r>
      <w:r>
        <w:rPr>
          <w:rFonts w:cs="Calibri" w:hAnsi="Calibri" w:eastAsia="Calibri" w:ascii="Calibri"/>
          <w:spacing w:val="-14"/>
          <w:w w:val="100"/>
          <w:sz w:val="58"/>
          <w:szCs w:val="58"/>
        </w:rPr>
        <w:t>r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aan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  </w:t>
      </w:r>
      <w:r>
        <w:rPr>
          <w:rFonts w:cs="Calibri" w:hAnsi="Calibri" w:eastAsia="Calibri" w:ascii="Calibri"/>
          <w:spacing w:val="1"/>
          <w:w w:val="100"/>
          <w:sz w:val="58"/>
          <w:szCs w:val="58"/>
        </w:rPr>
        <w:t> </w:t>
      </w:r>
      <w:r>
        <w:rPr>
          <w:rFonts w:cs="Calibri" w:hAnsi="Calibri" w:eastAsia="Calibri" w:ascii="Calibri"/>
          <w:spacing w:val="-8"/>
          <w:w w:val="100"/>
          <w:sz w:val="58"/>
          <w:szCs w:val="58"/>
        </w:rPr>
        <w:t>r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el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  </w:t>
      </w:r>
      <w:r>
        <w:rPr>
          <w:rFonts w:cs="Calibri" w:hAnsi="Calibri" w:eastAsia="Calibri" w:ascii="Calibri"/>
          <w:spacing w:val="3"/>
          <w:w w:val="100"/>
          <w:sz w:val="58"/>
          <w:szCs w:val="58"/>
        </w:rPr>
        <w:t> 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(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 </w:t>
      </w:r>
      <w:r>
        <w:rPr>
          <w:rFonts w:cs="Calibri" w:hAnsi="Calibri" w:eastAsia="Calibri" w:ascii="Calibri"/>
          <w:spacing w:val="131"/>
          <w:w w:val="100"/>
          <w:sz w:val="58"/>
          <w:szCs w:val="58"/>
        </w:rPr>
        <w:t> 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l</w:t>
      </w:r>
      <w:r>
        <w:rPr>
          <w:rFonts w:cs="Calibri" w:hAnsi="Calibri" w:eastAsia="Calibri" w:ascii="Calibri"/>
          <w:spacing w:val="-3"/>
          <w:w w:val="100"/>
          <w:sz w:val="58"/>
          <w:szCs w:val="58"/>
        </w:rPr>
        <w:t>o</w:t>
      </w:r>
      <w:r>
        <w:rPr>
          <w:rFonts w:cs="Calibri" w:hAnsi="Calibri" w:eastAsia="Calibri" w:ascii="Calibri"/>
          <w:spacing w:val="-3"/>
          <w:w w:val="100"/>
          <w:sz w:val="58"/>
          <w:szCs w:val="58"/>
        </w:rPr>
        <w:t>k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,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  </w:t>
      </w:r>
      <w:r>
        <w:rPr>
          <w:rFonts w:cs="Calibri" w:hAnsi="Calibri" w:eastAsia="Calibri" w:ascii="Calibri"/>
          <w:spacing w:val="2"/>
          <w:w w:val="100"/>
          <w:sz w:val="58"/>
          <w:szCs w:val="58"/>
        </w:rPr>
        <w:t> </w:t>
      </w:r>
      <w:r>
        <w:rPr>
          <w:rFonts w:cs="Calibri" w:hAnsi="Calibri" w:eastAsia="Calibri" w:ascii="Calibri"/>
          <w:spacing w:val="-20"/>
          <w:w w:val="100"/>
          <w:sz w:val="58"/>
          <w:szCs w:val="58"/>
        </w:rPr>
        <w:t>k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e</w:t>
      </w:r>
      <w:r>
        <w:rPr>
          <w:rFonts w:cs="Calibri" w:hAnsi="Calibri" w:eastAsia="Calibri" w:ascii="Calibri"/>
          <w:spacing w:val="-9"/>
          <w:w w:val="100"/>
          <w:sz w:val="58"/>
          <w:szCs w:val="58"/>
        </w:rPr>
        <w:t>r</w:t>
      </w:r>
      <w:r>
        <w:rPr>
          <w:rFonts w:cs="Calibri" w:hAnsi="Calibri" w:eastAsia="Calibri" w:ascii="Calibri"/>
          <w:spacing w:val="-3"/>
          <w:w w:val="100"/>
          <w:sz w:val="58"/>
          <w:szCs w:val="58"/>
        </w:rPr>
        <w:t>e</w:t>
      </w:r>
      <w:r>
        <w:rPr>
          <w:rFonts w:cs="Calibri" w:hAnsi="Calibri" w:eastAsia="Calibri" w:ascii="Calibri"/>
          <w:spacing w:val="-8"/>
          <w:w w:val="100"/>
          <w:sz w:val="58"/>
          <w:szCs w:val="58"/>
        </w:rPr>
        <w:t>t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a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  </w:t>
      </w:r>
      <w:r>
        <w:rPr>
          <w:rFonts w:cs="Calibri" w:hAnsi="Calibri" w:eastAsia="Calibri" w:ascii="Calibri"/>
          <w:spacing w:val="1"/>
          <w:w w:val="100"/>
          <w:sz w:val="58"/>
          <w:szCs w:val="58"/>
        </w:rPr>
        <w:t> </w:t>
      </w:r>
      <w:r>
        <w:rPr>
          <w:rFonts w:cs="Calibri" w:hAnsi="Calibri" w:eastAsia="Calibri" w:ascii="Calibri"/>
          <w:spacing w:val="-5"/>
          <w:w w:val="100"/>
          <w:sz w:val="58"/>
          <w:szCs w:val="58"/>
        </w:rPr>
        <w:t>a</w:t>
      </w:r>
      <w:r>
        <w:rPr>
          <w:rFonts w:cs="Calibri" w:hAnsi="Calibri" w:eastAsia="Calibri" w:ascii="Calibri"/>
          <w:spacing w:val="-8"/>
          <w:w w:val="100"/>
          <w:sz w:val="58"/>
          <w:szCs w:val="58"/>
        </w:rPr>
        <w:t>t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au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 </w:t>
      </w:r>
      <w:r>
        <w:rPr>
          <w:rFonts w:cs="Calibri" w:hAnsi="Calibri" w:eastAsia="Calibri" w:ascii="Calibri"/>
          <w:spacing w:val="-5"/>
          <w:w w:val="100"/>
          <w:sz w:val="58"/>
          <w:szCs w:val="58"/>
        </w:rPr>
        <w:t>g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e</w:t>
      </w:r>
      <w:r>
        <w:rPr>
          <w:rFonts w:cs="Calibri" w:hAnsi="Calibri" w:eastAsia="Calibri" w:ascii="Calibri"/>
          <w:spacing w:val="-2"/>
          <w:w w:val="100"/>
          <w:sz w:val="58"/>
          <w:szCs w:val="58"/>
        </w:rPr>
        <w:t>r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bo</w:t>
      </w:r>
      <w:r>
        <w:rPr>
          <w:rFonts w:cs="Calibri" w:hAnsi="Calibri" w:eastAsia="Calibri" w:ascii="Calibri"/>
          <w:spacing w:val="-3"/>
          <w:w w:val="100"/>
          <w:sz w:val="58"/>
          <w:szCs w:val="58"/>
        </w:rPr>
        <w:t>n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g</w:t>
      </w:r>
      <w:r>
        <w:rPr>
          <w:rFonts w:cs="Calibri" w:hAnsi="Calibri" w:eastAsia="Calibri" w:ascii="Calibri"/>
          <w:spacing w:val="105"/>
          <w:w w:val="100"/>
          <w:sz w:val="58"/>
          <w:szCs w:val="58"/>
        </w:rPr>
        <w:t> 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)</w:t>
      </w:r>
      <w:r>
        <w:rPr>
          <w:rFonts w:cs="Calibri" w:hAnsi="Calibri" w:eastAsia="Calibri" w:ascii="Calibri"/>
          <w:spacing w:val="103"/>
          <w:w w:val="100"/>
          <w:sz w:val="58"/>
          <w:szCs w:val="58"/>
        </w:rPr>
        <w:t> 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b</w:t>
      </w:r>
      <w:r>
        <w:rPr>
          <w:rFonts w:cs="Calibri" w:hAnsi="Calibri" w:eastAsia="Calibri" w:ascii="Calibri"/>
          <w:spacing w:val="-2"/>
          <w:w w:val="100"/>
          <w:sz w:val="58"/>
          <w:szCs w:val="58"/>
        </w:rPr>
        <w:t>e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rj</w:t>
      </w:r>
      <w:r>
        <w:rPr>
          <w:rFonts w:cs="Calibri" w:hAnsi="Calibri" w:eastAsia="Calibri" w:ascii="Calibri"/>
          <w:spacing w:val="-3"/>
          <w:w w:val="100"/>
          <w:sz w:val="58"/>
          <w:szCs w:val="58"/>
        </w:rPr>
        <w:t>a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lan</w:t>
      </w:r>
      <w:r>
        <w:rPr>
          <w:rFonts w:cs="Calibri" w:hAnsi="Calibri" w:eastAsia="Calibri" w:ascii="Calibri"/>
          <w:spacing w:val="103"/>
          <w:w w:val="100"/>
          <w:sz w:val="58"/>
          <w:szCs w:val="58"/>
        </w:rPr>
        <w:t> 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di</w:t>
      </w:r>
      <w:r>
        <w:rPr>
          <w:rFonts w:cs="Calibri" w:hAnsi="Calibri" w:eastAsia="Calibri" w:ascii="Calibri"/>
          <w:spacing w:val="-5"/>
          <w:w w:val="100"/>
          <w:sz w:val="58"/>
          <w:szCs w:val="58"/>
        </w:rPr>
        <w:t>a</w:t>
      </w:r>
      <w:r>
        <w:rPr>
          <w:rFonts w:cs="Calibri" w:hAnsi="Calibri" w:eastAsia="Calibri" w:ascii="Calibri"/>
          <w:spacing w:val="-8"/>
          <w:w w:val="100"/>
          <w:sz w:val="58"/>
          <w:szCs w:val="58"/>
        </w:rPr>
        <w:t>t</w:t>
      </w:r>
      <w:r>
        <w:rPr>
          <w:rFonts w:cs="Calibri" w:hAnsi="Calibri" w:eastAsia="Calibri" w:ascii="Calibri"/>
          <w:spacing w:val="-2"/>
          <w:w w:val="100"/>
          <w:sz w:val="58"/>
          <w:szCs w:val="58"/>
        </w:rPr>
        <w:t>a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s</w:t>
      </w:r>
      <w:r>
        <w:rPr>
          <w:rFonts w:cs="Calibri" w:hAnsi="Calibri" w:eastAsia="Calibri" w:ascii="Calibri"/>
          <w:spacing w:val="105"/>
          <w:w w:val="100"/>
          <w:sz w:val="58"/>
          <w:szCs w:val="58"/>
        </w:rPr>
        <w:t> 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jalan</w:t>
      </w:r>
      <w:r>
        <w:rPr>
          <w:rFonts w:cs="Calibri" w:hAnsi="Calibri" w:eastAsia="Calibri" w:ascii="Calibri"/>
          <w:spacing w:val="104"/>
          <w:w w:val="100"/>
          <w:sz w:val="58"/>
          <w:szCs w:val="58"/>
        </w:rPr>
        <w:t> </w:t>
      </w:r>
      <w:r>
        <w:rPr>
          <w:rFonts w:cs="Calibri" w:hAnsi="Calibri" w:eastAsia="Calibri" w:ascii="Calibri"/>
          <w:spacing w:val="-3"/>
          <w:w w:val="100"/>
          <w:sz w:val="58"/>
          <w:szCs w:val="58"/>
        </w:rPr>
        <w:t>b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aja</w:t>
      </w:r>
      <w:r>
        <w:rPr>
          <w:rFonts w:cs="Calibri" w:hAnsi="Calibri" w:eastAsia="Calibri" w:ascii="Calibri"/>
          <w:spacing w:val="105"/>
          <w:w w:val="100"/>
          <w:sz w:val="58"/>
          <w:szCs w:val="58"/>
        </w:rPr>
        <w:t> 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(</w:t>
      </w:r>
      <w:r>
        <w:rPr>
          <w:rFonts w:cs="Calibri" w:hAnsi="Calibri" w:eastAsia="Calibri" w:ascii="Calibri"/>
          <w:spacing w:val="103"/>
          <w:w w:val="100"/>
          <w:sz w:val="58"/>
          <w:szCs w:val="58"/>
        </w:rPr>
        <w:t> </w:t>
      </w:r>
      <w:r>
        <w:rPr>
          <w:rFonts w:cs="Calibri" w:hAnsi="Calibri" w:eastAsia="Calibri" w:ascii="Calibri"/>
          <w:spacing w:val="-9"/>
          <w:w w:val="100"/>
          <w:sz w:val="58"/>
          <w:szCs w:val="58"/>
        </w:rPr>
        <w:t>r</w:t>
      </w:r>
      <w:r>
        <w:rPr>
          <w:rFonts w:cs="Calibri" w:hAnsi="Calibri" w:eastAsia="Calibri" w:ascii="Calibri"/>
          <w:spacing w:val="-4"/>
          <w:w w:val="100"/>
          <w:sz w:val="58"/>
          <w:szCs w:val="58"/>
        </w:rPr>
        <w:t>e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l</w:t>
      </w:r>
      <w:r>
        <w:rPr>
          <w:rFonts w:cs="Calibri" w:hAnsi="Calibri" w:eastAsia="Calibri" w:ascii="Calibri"/>
          <w:spacing w:val="105"/>
          <w:w w:val="100"/>
          <w:sz w:val="58"/>
          <w:szCs w:val="58"/>
        </w:rPr>
        <w:t> </w:t>
      </w:r>
      <w:r>
        <w:rPr>
          <w:rFonts w:cs="Calibri" w:hAnsi="Calibri" w:eastAsia="Calibri" w:ascii="Calibri"/>
          <w:spacing w:val="-1"/>
          <w:w w:val="100"/>
          <w:sz w:val="58"/>
          <w:szCs w:val="58"/>
        </w:rPr>
        <w:t>)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,</w:t>
      </w:r>
      <w:r>
        <w:rPr>
          <w:rFonts w:cs="Calibri" w:hAnsi="Calibri" w:eastAsia="Calibri" w:ascii="Calibri"/>
          <w:spacing w:val="103"/>
          <w:w w:val="100"/>
          <w:sz w:val="58"/>
          <w:szCs w:val="58"/>
        </w:rPr>
        <w:t> 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m</w:t>
      </w:r>
      <w:r>
        <w:rPr>
          <w:rFonts w:cs="Calibri" w:hAnsi="Calibri" w:eastAsia="Calibri" w:ascii="Calibri"/>
          <w:spacing w:val="-3"/>
          <w:w w:val="100"/>
          <w:sz w:val="58"/>
          <w:szCs w:val="58"/>
        </w:rPr>
        <w:t>a</w:t>
      </w:r>
      <w:r>
        <w:rPr>
          <w:rFonts w:cs="Calibri" w:hAnsi="Calibri" w:eastAsia="Calibri" w:ascii="Calibri"/>
          <w:spacing w:val="-10"/>
          <w:w w:val="100"/>
          <w:sz w:val="58"/>
          <w:szCs w:val="58"/>
        </w:rPr>
        <w:t>k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a</w:t>
      </w:r>
      <w:r>
        <w:rPr>
          <w:rFonts w:cs="Calibri" w:hAnsi="Calibri" w:eastAsia="Calibri" w:ascii="Calibri"/>
          <w:spacing w:val="104"/>
          <w:w w:val="100"/>
          <w:sz w:val="58"/>
          <w:szCs w:val="58"/>
        </w:rPr>
        <w:t> </w:t>
      </w:r>
      <w:r>
        <w:rPr>
          <w:rFonts w:cs="Calibri" w:hAnsi="Calibri" w:eastAsia="Calibri" w:ascii="Calibri"/>
          <w:spacing w:val="-3"/>
          <w:w w:val="100"/>
          <w:sz w:val="58"/>
          <w:szCs w:val="58"/>
        </w:rPr>
        <w:t>d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ia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 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a</w:t>
      </w:r>
      <w:r>
        <w:rPr>
          <w:rFonts w:cs="Calibri" w:hAnsi="Calibri" w:eastAsia="Calibri" w:ascii="Calibri"/>
          <w:spacing w:val="-10"/>
          <w:w w:val="100"/>
          <w:sz w:val="58"/>
          <w:szCs w:val="58"/>
        </w:rPr>
        <w:t>k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an</w:t>
      </w:r>
      <w:r>
        <w:rPr>
          <w:rFonts w:cs="Calibri" w:hAnsi="Calibri" w:eastAsia="Calibri" w:ascii="Calibri"/>
          <w:spacing w:val="-3"/>
          <w:w w:val="100"/>
          <w:sz w:val="58"/>
          <w:szCs w:val="58"/>
        </w:rPr>
        <w:t> 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m</w:t>
      </w:r>
      <w:r>
        <w:rPr>
          <w:rFonts w:cs="Calibri" w:hAnsi="Calibri" w:eastAsia="Calibri" w:ascii="Calibri"/>
          <w:spacing w:val="-2"/>
          <w:w w:val="100"/>
          <w:sz w:val="58"/>
          <w:szCs w:val="58"/>
        </w:rPr>
        <w:t>e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ndap</w:t>
      </w:r>
      <w:r>
        <w:rPr>
          <w:rFonts w:cs="Calibri" w:hAnsi="Calibri" w:eastAsia="Calibri" w:ascii="Calibri"/>
          <w:spacing w:val="-5"/>
          <w:w w:val="100"/>
          <w:sz w:val="58"/>
          <w:szCs w:val="58"/>
        </w:rPr>
        <w:t>a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t</w:t>
      </w:r>
      <w:r>
        <w:rPr>
          <w:rFonts w:cs="Calibri" w:hAnsi="Calibri" w:eastAsia="Calibri" w:ascii="Calibri"/>
          <w:spacing w:val="-10"/>
          <w:w w:val="100"/>
          <w:sz w:val="58"/>
          <w:szCs w:val="58"/>
        </w:rPr>
        <w:t>k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an</w:t>
      </w:r>
      <w:r>
        <w:rPr>
          <w:rFonts w:cs="Calibri" w:hAnsi="Calibri" w:eastAsia="Calibri" w:ascii="Calibri"/>
          <w:spacing w:val="-6"/>
          <w:w w:val="100"/>
          <w:sz w:val="58"/>
          <w:szCs w:val="58"/>
        </w:rPr>
        <w:t> 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su</w:t>
      </w:r>
      <w:r>
        <w:rPr>
          <w:rFonts w:cs="Calibri" w:hAnsi="Calibri" w:eastAsia="Calibri" w:ascii="Calibri"/>
          <w:spacing w:val="-4"/>
          <w:w w:val="100"/>
          <w:sz w:val="58"/>
          <w:szCs w:val="58"/>
        </w:rPr>
        <w:t>a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tu</w:t>
      </w:r>
      <w:r>
        <w:rPr>
          <w:rFonts w:cs="Calibri" w:hAnsi="Calibri" w:eastAsia="Calibri" w:ascii="Calibri"/>
          <w:spacing w:val="-1"/>
          <w:w w:val="100"/>
          <w:sz w:val="58"/>
          <w:szCs w:val="58"/>
        </w:rPr>
        <w:t> 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pe</w:t>
      </w:r>
      <w:r>
        <w:rPr>
          <w:rFonts w:cs="Calibri" w:hAnsi="Calibri" w:eastAsia="Calibri" w:ascii="Calibri"/>
          <w:spacing w:val="-2"/>
          <w:w w:val="100"/>
          <w:sz w:val="58"/>
          <w:szCs w:val="58"/>
        </w:rPr>
        <w:t>r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l</w:t>
      </w:r>
      <w:r>
        <w:rPr>
          <w:rFonts w:cs="Calibri" w:hAnsi="Calibri" w:eastAsia="Calibri" w:ascii="Calibri"/>
          <w:spacing w:val="-4"/>
          <w:w w:val="100"/>
          <w:sz w:val="58"/>
          <w:szCs w:val="58"/>
        </w:rPr>
        <w:t>a</w:t>
      </w:r>
      <w:r>
        <w:rPr>
          <w:rFonts w:cs="Calibri" w:hAnsi="Calibri" w:eastAsia="Calibri" w:ascii="Calibri"/>
          <w:spacing w:val="-7"/>
          <w:w w:val="100"/>
          <w:sz w:val="58"/>
          <w:szCs w:val="58"/>
        </w:rPr>
        <w:t>w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ana</w:t>
      </w:r>
      <w:r>
        <w:rPr>
          <w:rFonts w:cs="Calibri" w:hAnsi="Calibri" w:eastAsia="Calibri" w:ascii="Calibri"/>
          <w:spacing w:val="1"/>
          <w:w w:val="100"/>
          <w:sz w:val="58"/>
          <w:szCs w:val="58"/>
        </w:rPr>
        <w:t>n</w:t>
      </w:r>
      <w:r>
        <w:rPr>
          <w:rFonts w:cs="Calibri" w:hAnsi="Calibri" w:eastAsia="Calibri" w:ascii="Calibri"/>
          <w:spacing w:val="0"/>
          <w:w w:val="100"/>
          <w:sz w:val="58"/>
          <w:szCs w:val="58"/>
        </w:rPr>
        <w:t>.</w:t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60"/>
        <w:ind w:left="104"/>
      </w:pPr>
      <w:r>
        <w:rPr>
          <w:rFonts w:cs="Calibri" w:hAnsi="Calibri" w:eastAsia="Calibri" w:ascii="Calibri"/>
          <w:b/>
          <w:color w:val="0000FF"/>
          <w:spacing w:val="0"/>
          <w:w w:val="100"/>
          <w:position w:val="2"/>
          <w:sz w:val="56"/>
          <w:szCs w:val="56"/>
        </w:rPr>
        <w:t>Macam</w:t>
      </w:r>
      <w:r>
        <w:rPr>
          <w:rFonts w:cs="Calibri" w:hAnsi="Calibri" w:eastAsia="Calibri" w:ascii="Calibri"/>
          <w:b/>
          <w:color w:val="0000FF"/>
          <w:spacing w:val="3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b/>
          <w:color w:val="0000FF"/>
          <w:spacing w:val="0"/>
          <w:w w:val="100"/>
          <w:position w:val="2"/>
          <w:sz w:val="56"/>
          <w:szCs w:val="56"/>
        </w:rPr>
        <w:t>–</w:t>
      </w:r>
      <w:r>
        <w:rPr>
          <w:rFonts w:cs="Calibri" w:hAnsi="Calibri" w:eastAsia="Calibri" w:ascii="Calibri"/>
          <w:b/>
          <w:color w:val="0000FF"/>
          <w:spacing w:val="-3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b/>
          <w:color w:val="0000FF"/>
          <w:spacing w:val="0"/>
          <w:w w:val="100"/>
          <w:position w:val="2"/>
          <w:sz w:val="56"/>
          <w:szCs w:val="56"/>
        </w:rPr>
        <w:t>macam</w:t>
      </w:r>
      <w:r>
        <w:rPr>
          <w:rFonts w:cs="Calibri" w:hAnsi="Calibri" w:eastAsia="Calibri" w:ascii="Calibri"/>
          <w:b/>
          <w:color w:val="0000FF"/>
          <w:spacing w:val="2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b/>
          <w:color w:val="0000FF"/>
          <w:spacing w:val="-10"/>
          <w:w w:val="100"/>
          <w:position w:val="2"/>
          <w:sz w:val="56"/>
          <w:szCs w:val="56"/>
        </w:rPr>
        <w:t>P</w:t>
      </w:r>
      <w:r>
        <w:rPr>
          <w:rFonts w:cs="Calibri" w:hAnsi="Calibri" w:eastAsia="Calibri" w:ascii="Calibri"/>
          <w:b/>
          <w:color w:val="0000FF"/>
          <w:spacing w:val="0"/>
          <w:w w:val="100"/>
          <w:position w:val="2"/>
          <w:sz w:val="56"/>
          <w:szCs w:val="56"/>
        </w:rPr>
        <w:t>erl</w:t>
      </w:r>
      <w:r>
        <w:rPr>
          <w:rFonts w:cs="Calibri" w:hAnsi="Calibri" w:eastAsia="Calibri" w:ascii="Calibri"/>
          <w:b/>
          <w:color w:val="0000FF"/>
          <w:spacing w:val="-6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b/>
          <w:color w:val="0000FF"/>
          <w:spacing w:val="-4"/>
          <w:w w:val="100"/>
          <w:position w:val="2"/>
          <w:sz w:val="56"/>
          <w:szCs w:val="56"/>
        </w:rPr>
        <w:t>w</w:t>
      </w:r>
      <w:r>
        <w:rPr>
          <w:rFonts w:cs="Calibri" w:hAnsi="Calibri" w:eastAsia="Calibri" w:ascii="Calibri"/>
          <w:b/>
          <w:color w:val="0000FF"/>
          <w:spacing w:val="0"/>
          <w:w w:val="100"/>
          <w:position w:val="2"/>
          <w:sz w:val="56"/>
          <w:szCs w:val="56"/>
        </w:rPr>
        <w:t>anan</w:t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56"/>
          <w:szCs w:val="56"/>
        </w:rPr>
      </w:r>
    </w:p>
    <w:p>
      <w:pPr>
        <w:rPr>
          <w:sz w:val="11"/>
          <w:szCs w:val="11"/>
        </w:rPr>
        <w:jc w:val="left"/>
        <w:spacing w:before="8" w:lineRule="exact" w:line="100"/>
      </w:pPr>
      <w:r>
        <w:rPr>
          <w:sz w:val="11"/>
          <w:szCs w:val="11"/>
        </w:rPr>
      </w:r>
    </w:p>
    <w:p>
      <w:pPr>
        <w:rPr>
          <w:rFonts w:cs="Calibri" w:hAnsi="Calibri" w:eastAsia="Calibri" w:ascii="Calibri"/>
          <w:sz w:val="37"/>
          <w:szCs w:val="37"/>
        </w:rPr>
        <w:tabs>
          <w:tab w:pos="1060" w:val="left"/>
        </w:tabs>
        <w:jc w:val="both"/>
        <w:spacing w:lineRule="exact" w:line="660"/>
        <w:ind w:left="1064" w:right="-14" w:hanging="960"/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1.</w:t>
        <w:tab/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P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l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12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j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lan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ri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lo</w:t>
      </w:r>
      <w:r>
        <w:rPr>
          <w:rFonts w:cs="Calibri" w:hAnsi="Calibri" w:eastAsia="Calibri" w:ascii="Calibri"/>
          <w:spacing w:val="-20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o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m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otif</w:t>
      </w:r>
      <w:r>
        <w:rPr>
          <w:rFonts w:cs="Calibri" w:hAnsi="Calibri" w:eastAsia="Calibri" w:ascii="Calibri"/>
          <w:spacing w:val="11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as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j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lan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dan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rus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(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ermasuk</w:t>
      </w:r>
      <w:r>
        <w:rPr>
          <w:rFonts w:cs="Calibri" w:hAnsi="Calibri" w:eastAsia="Calibri" w:ascii="Calibri"/>
          <w:spacing w:val="-1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per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l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anan</w:t>
      </w:r>
      <w:r>
        <w:rPr>
          <w:rFonts w:cs="Calibri" w:hAnsi="Calibri" w:eastAsia="Calibri" w:ascii="Calibri"/>
          <w:spacing w:val="-2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angin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)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position w:val="-14"/>
          <w:sz w:val="37"/>
          <w:szCs w:val="37"/>
        </w:rPr>
        <w:t>L</w:t>
      </w:r>
      <w:r>
        <w:rPr>
          <w:rFonts w:cs="Calibri" w:hAnsi="Calibri" w:eastAsia="Calibri" w:ascii="Calibri"/>
          <w:spacing w:val="0"/>
          <w:w w:val="100"/>
          <w:position w:val="0"/>
          <w:sz w:val="37"/>
          <w:szCs w:val="37"/>
        </w:rPr>
      </w:r>
    </w:p>
    <w:p>
      <w:pPr>
        <w:rPr>
          <w:sz w:val="13"/>
          <w:szCs w:val="13"/>
        </w:rPr>
        <w:jc w:val="left"/>
        <w:spacing w:before="5" w:lineRule="exact" w:line="120"/>
      </w:pPr>
      <w:r>
        <w:rPr>
          <w:sz w:val="13"/>
          <w:szCs w:val="13"/>
        </w:rPr>
      </w:r>
    </w:p>
    <w:p>
      <w:pPr>
        <w:rPr>
          <w:rFonts w:cs="Calibri" w:hAnsi="Calibri" w:eastAsia="Calibri" w:ascii="Calibri"/>
          <w:sz w:val="37"/>
          <w:szCs w:val="37"/>
        </w:rPr>
        <w:tabs>
          <w:tab w:pos="1060" w:val="left"/>
        </w:tabs>
        <w:jc w:val="both"/>
        <w:spacing w:lineRule="exact" w:line="660"/>
        <w:ind w:left="1064" w:right="-9" w:hanging="960"/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2.</w:t>
        <w:tab/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P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l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6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j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lan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7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ri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7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ang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aian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6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a/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7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erbong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as</w:t>
      </w:r>
      <w:r>
        <w:rPr>
          <w:rFonts w:cs="Calibri" w:hAnsi="Calibri" w:eastAsia="Calibri" w:ascii="Calibri"/>
          <w:spacing w:val="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j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lan</w:t>
      </w:r>
      <w:r>
        <w:rPr>
          <w:rFonts w:cs="Calibri" w:hAnsi="Calibri" w:eastAsia="Calibri" w:ascii="Calibri"/>
          <w:spacing w:val="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ar</w:t>
      </w:r>
      <w:r>
        <w:rPr>
          <w:rFonts w:cs="Calibri" w:hAnsi="Calibri" w:eastAsia="Calibri" w:ascii="Calibri"/>
          <w:spacing w:val="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lu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us</w:t>
      </w:r>
      <w:r>
        <w:rPr>
          <w:rFonts w:cs="Calibri" w:hAnsi="Calibri" w:eastAsia="Calibri" w:ascii="Calibri"/>
          <w:spacing w:val="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(</w:t>
      </w:r>
      <w:r>
        <w:rPr>
          <w:rFonts w:cs="Calibri" w:hAnsi="Calibri" w:eastAsia="Calibri" w:ascii="Calibri"/>
          <w:spacing w:val="1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ermasuk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per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l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angin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)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position w:val="-14"/>
          <w:sz w:val="37"/>
          <w:szCs w:val="37"/>
        </w:rPr>
        <w:t>r</w:t>
      </w:r>
      <w:r>
        <w:rPr>
          <w:rFonts w:cs="Calibri" w:hAnsi="Calibri" w:eastAsia="Calibri" w:ascii="Calibri"/>
          <w:spacing w:val="0"/>
          <w:w w:val="100"/>
          <w:position w:val="0"/>
          <w:sz w:val="37"/>
          <w:szCs w:val="37"/>
        </w:rPr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Calibri" w:hAnsi="Calibri" w:eastAsia="Calibri" w:ascii="Calibri"/>
          <w:sz w:val="37"/>
          <w:szCs w:val="37"/>
        </w:rPr>
        <w:jc w:val="left"/>
        <w:ind w:left="104"/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3.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  </w:t>
      </w:r>
      <w:r>
        <w:rPr>
          <w:rFonts w:cs="Calibri" w:hAnsi="Calibri" w:eastAsia="Calibri" w:ascii="Calibri"/>
          <w:spacing w:val="3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P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l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ananan</w:t>
      </w:r>
      <w:r>
        <w:rPr>
          <w:rFonts w:cs="Calibri" w:hAnsi="Calibri" w:eastAsia="Calibri" w:ascii="Calibri"/>
          <w:spacing w:val="-2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anj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-1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pada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aktu</w:t>
      </w:r>
      <w:r>
        <w:rPr>
          <w:rFonts w:cs="Calibri" w:hAnsi="Calibri" w:eastAsia="Calibri" w:ascii="Calibri"/>
          <w:spacing w:val="-1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menanjak</w:t>
      </w:r>
      <w:r>
        <w:rPr>
          <w:rFonts w:cs="Calibri" w:hAnsi="Calibri" w:eastAsia="Calibri" w:ascii="Calibri"/>
          <w:spacing w:val="-1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position w:val="-14"/>
          <w:sz w:val="37"/>
          <w:szCs w:val="37"/>
        </w:rPr>
        <w:t>t</w:t>
      </w:r>
      <w:r>
        <w:rPr>
          <w:rFonts w:cs="Calibri" w:hAnsi="Calibri" w:eastAsia="Calibri" w:ascii="Calibri"/>
          <w:spacing w:val="0"/>
          <w:w w:val="100"/>
          <w:position w:val="0"/>
          <w:sz w:val="37"/>
          <w:szCs w:val="37"/>
        </w:rPr>
      </w:r>
    </w:p>
    <w:p>
      <w:pPr>
        <w:rPr>
          <w:rFonts w:cs="Calibri" w:hAnsi="Calibri" w:eastAsia="Calibri" w:ascii="Calibri"/>
          <w:sz w:val="37"/>
          <w:szCs w:val="37"/>
        </w:rPr>
        <w:jc w:val="left"/>
        <w:spacing w:before="34"/>
        <w:ind w:left="104"/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4.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  </w:t>
      </w:r>
      <w:r>
        <w:rPr>
          <w:rFonts w:cs="Calibri" w:hAnsi="Calibri" w:eastAsia="Calibri" w:ascii="Calibri"/>
          <w:spacing w:val="3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P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l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anan</w:t>
      </w:r>
      <w:r>
        <w:rPr>
          <w:rFonts w:cs="Calibri" w:hAnsi="Calibri" w:eastAsia="Calibri" w:ascii="Calibri"/>
          <w:spacing w:val="-1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le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un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-2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pada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aktu</w:t>
      </w:r>
      <w:r>
        <w:rPr>
          <w:rFonts w:cs="Calibri" w:hAnsi="Calibri" w:eastAsia="Calibri" w:ascii="Calibri"/>
          <w:spacing w:val="-1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memb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lok</w:t>
      </w:r>
      <w:r>
        <w:rPr>
          <w:rFonts w:cs="Calibri" w:hAnsi="Calibri" w:eastAsia="Calibri" w:ascii="Calibri"/>
          <w:spacing w:val="-1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position w:val="-14"/>
          <w:sz w:val="37"/>
          <w:szCs w:val="37"/>
        </w:rPr>
        <w:t>l</w:t>
      </w:r>
      <w:r>
        <w:rPr>
          <w:rFonts w:cs="Calibri" w:hAnsi="Calibri" w:eastAsia="Calibri" w:ascii="Calibri"/>
          <w:spacing w:val="0"/>
          <w:w w:val="100"/>
          <w:position w:val="0"/>
          <w:sz w:val="37"/>
          <w:szCs w:val="37"/>
        </w:rPr>
      </w:r>
    </w:p>
    <w:p>
      <w:pPr>
        <w:rPr>
          <w:rFonts w:cs="Calibri" w:hAnsi="Calibri" w:eastAsia="Calibri" w:ascii="Calibri"/>
          <w:sz w:val="56"/>
          <w:szCs w:val="56"/>
        </w:rPr>
        <w:tabs>
          <w:tab w:pos="1060" w:val="left"/>
        </w:tabs>
        <w:jc w:val="both"/>
        <w:spacing w:before="29" w:lineRule="exact" w:line="660"/>
        <w:ind w:left="1064" w:right="-12" w:hanging="960"/>
        <w:sectPr>
          <w:pgSz w:w="14400" w:h="10800" w:orient="landscape"/>
          <w:pgMar w:top="680" w:bottom="280" w:left="760" w:right="400"/>
        </w:sectPr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5.</w:t>
        <w:tab/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P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l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10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pe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cep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9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dan</w:t>
      </w:r>
      <w:r>
        <w:rPr>
          <w:rFonts w:cs="Calibri" w:hAnsi="Calibri" w:eastAsia="Calibri" w:ascii="Calibri"/>
          <w:spacing w:val="11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perl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anan</w:t>
      </w:r>
      <w:r>
        <w:rPr>
          <w:rFonts w:cs="Calibri" w:hAnsi="Calibri" w:eastAsia="Calibri" w:ascii="Calibri"/>
          <w:spacing w:val="9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pada</w:t>
      </w:r>
      <w:r>
        <w:rPr>
          <w:rFonts w:cs="Calibri" w:hAnsi="Calibri" w:eastAsia="Calibri" w:ascii="Calibri"/>
          <w:spacing w:val="11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sa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be</w:t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ang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-1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pada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aktu</w:t>
      </w:r>
      <w:r>
        <w:rPr>
          <w:rFonts w:cs="Calibri" w:hAnsi="Calibri" w:eastAsia="Calibri" w:ascii="Calibri"/>
          <w:spacing w:val="-1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“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mu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l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12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ak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“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(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position w:val="-14"/>
          <w:sz w:val="37"/>
          <w:szCs w:val="37"/>
        </w:rPr>
        <w:t>p</w:t>
      </w:r>
      <w:r>
        <w:rPr>
          <w:rFonts w:cs="Calibri" w:hAnsi="Calibri" w:eastAsia="Calibri" w:ascii="Calibri"/>
          <w:spacing w:val="41"/>
          <w:w w:val="100"/>
          <w:position w:val="-14"/>
          <w:sz w:val="37"/>
          <w:szCs w:val="37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)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60"/>
        <w:ind w:left="104"/>
      </w:pP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Jadi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pe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l</w:t>
      </w:r>
      <w:r>
        <w:rPr>
          <w:rFonts w:cs="Calibri" w:hAnsi="Calibri" w:eastAsia="Calibri" w:ascii="Calibri"/>
          <w:spacing w:val="-5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position w:val="2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anan</w:t>
      </w:r>
      <w:r>
        <w:rPr>
          <w:rFonts w:cs="Calibri" w:hAnsi="Calibri" w:eastAsia="Calibri" w:ascii="Calibri"/>
          <w:spacing w:val="-11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se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l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u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u</w:t>
      </w:r>
      <w:r>
        <w:rPr>
          <w:rFonts w:cs="Calibri" w:hAnsi="Calibri" w:eastAsia="Calibri" w:ascii="Calibri"/>
          <w:spacing w:val="-3"/>
          <w:w w:val="100"/>
          <w:position w:val="2"/>
          <w:sz w:val="56"/>
          <w:szCs w:val="56"/>
        </w:rPr>
        <w:t>h</w:t>
      </w:r>
      <w:r>
        <w:rPr>
          <w:rFonts w:cs="Calibri" w:hAnsi="Calibri" w:eastAsia="Calibri" w:ascii="Calibri"/>
          <w:spacing w:val="-11"/>
          <w:w w:val="100"/>
          <w:position w:val="2"/>
          <w:sz w:val="56"/>
          <w:szCs w:val="56"/>
        </w:rPr>
        <w:t>n</w:t>
      </w:r>
      <w:r>
        <w:rPr>
          <w:rFonts w:cs="Calibri" w:hAnsi="Calibri" w:eastAsia="Calibri" w:ascii="Calibri"/>
          <w:spacing w:val="-11"/>
          <w:w w:val="100"/>
          <w:position w:val="2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1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adalah</w:t>
      </w:r>
      <w:r>
        <w:rPr>
          <w:rFonts w:cs="Calibri" w:hAnsi="Calibri" w:eastAsia="Calibri" w:ascii="Calibri"/>
          <w:spacing w:val="-15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: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rFonts w:cs="Calibri" w:hAnsi="Calibri" w:eastAsia="Calibri" w:ascii="Calibri"/>
          <w:sz w:val="37"/>
          <w:szCs w:val="37"/>
        </w:rPr>
        <w:jc w:val="left"/>
        <w:ind w:left="104"/>
      </w:pPr>
      <w:r>
        <w:rPr>
          <w:rFonts w:cs="Calibri" w:hAnsi="Calibri" w:eastAsia="Calibri" w:ascii="Calibri"/>
          <w:spacing w:val="-1"/>
          <w:w w:val="100"/>
          <w:sz w:val="56"/>
          <w:szCs w:val="56"/>
        </w:rPr>
        <w:t>W</w:t>
      </w:r>
      <w:r>
        <w:rPr>
          <w:rFonts w:cs="Calibri" w:hAnsi="Calibri" w:eastAsia="Calibri" w:ascii="Calibri"/>
          <w:spacing w:val="-3"/>
          <w:w w:val="100"/>
          <w:position w:val="-14"/>
          <w:sz w:val="37"/>
          <w:szCs w:val="37"/>
        </w:rPr>
        <w:t>t</w:t>
      </w:r>
      <w:r>
        <w:rPr>
          <w:rFonts w:cs="Calibri" w:hAnsi="Calibri" w:eastAsia="Calibri" w:ascii="Calibri"/>
          <w:spacing w:val="0"/>
          <w:w w:val="100"/>
          <w:position w:val="-14"/>
          <w:sz w:val="37"/>
          <w:szCs w:val="37"/>
        </w:rPr>
        <w:t>o</w:t>
      </w:r>
      <w:r>
        <w:rPr>
          <w:rFonts w:cs="Calibri" w:hAnsi="Calibri" w:eastAsia="Calibri" w:ascii="Calibri"/>
          <w:spacing w:val="-6"/>
          <w:w w:val="100"/>
          <w:position w:val="-14"/>
          <w:sz w:val="37"/>
          <w:szCs w:val="37"/>
        </w:rPr>
        <w:t>t</w:t>
      </w:r>
      <w:r>
        <w:rPr>
          <w:rFonts w:cs="Calibri" w:hAnsi="Calibri" w:eastAsia="Calibri" w:ascii="Calibri"/>
          <w:spacing w:val="0"/>
          <w:w w:val="100"/>
          <w:position w:val="-14"/>
          <w:sz w:val="37"/>
          <w:szCs w:val="37"/>
        </w:rPr>
        <w:t>al</w:t>
      </w:r>
      <w:r>
        <w:rPr>
          <w:rFonts w:cs="Calibri" w:hAnsi="Calibri" w:eastAsia="Calibri" w:ascii="Calibri"/>
          <w:spacing w:val="48"/>
          <w:w w:val="100"/>
          <w:position w:val="-14"/>
          <w:sz w:val="37"/>
          <w:szCs w:val="37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position w:val="-14"/>
          <w:sz w:val="37"/>
          <w:szCs w:val="37"/>
        </w:rPr>
        <w:t>L</w:t>
      </w:r>
      <w:r>
        <w:rPr>
          <w:rFonts w:cs="Calibri" w:hAnsi="Calibri" w:eastAsia="Calibri" w:ascii="Calibri"/>
          <w:spacing w:val="41"/>
          <w:w w:val="100"/>
          <w:position w:val="-14"/>
          <w:sz w:val="37"/>
          <w:szCs w:val="37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+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position w:val="0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position w:val="-14"/>
          <w:sz w:val="37"/>
          <w:szCs w:val="37"/>
        </w:rPr>
        <w:t>r</w:t>
      </w:r>
      <w:r>
        <w:rPr>
          <w:rFonts w:cs="Calibri" w:hAnsi="Calibri" w:eastAsia="Calibri" w:ascii="Calibri"/>
          <w:spacing w:val="-2"/>
          <w:w w:val="100"/>
          <w:position w:val="-14"/>
          <w:sz w:val="37"/>
          <w:szCs w:val="37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+</w:t>
      </w:r>
      <w:r>
        <w:rPr>
          <w:rFonts w:cs="Calibri" w:hAnsi="Calibri" w:eastAsia="Calibri" w:ascii="Calibri"/>
          <w:spacing w:val="-3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position w:val="-14"/>
          <w:sz w:val="37"/>
          <w:szCs w:val="37"/>
        </w:rPr>
        <w:t>t</w:t>
      </w:r>
      <w:r>
        <w:rPr>
          <w:rFonts w:cs="Calibri" w:hAnsi="Calibri" w:eastAsia="Calibri" w:ascii="Calibri"/>
          <w:spacing w:val="42"/>
          <w:w w:val="100"/>
          <w:position w:val="-14"/>
          <w:sz w:val="37"/>
          <w:szCs w:val="37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+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position w:val="-14"/>
          <w:sz w:val="37"/>
          <w:szCs w:val="37"/>
        </w:rPr>
        <w:t>l</w:t>
      </w:r>
      <w:r>
        <w:rPr>
          <w:rFonts w:cs="Calibri" w:hAnsi="Calibri" w:eastAsia="Calibri" w:ascii="Calibri"/>
          <w:spacing w:val="38"/>
          <w:w w:val="100"/>
          <w:position w:val="-14"/>
          <w:sz w:val="37"/>
          <w:szCs w:val="37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+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position w:val="0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position w:val="-14"/>
          <w:sz w:val="37"/>
          <w:szCs w:val="37"/>
        </w:rPr>
        <w:t>p</w:t>
      </w:r>
      <w:r>
        <w:rPr>
          <w:rFonts w:cs="Calibri" w:hAnsi="Calibri" w:eastAsia="Calibri" w:ascii="Calibri"/>
          <w:spacing w:val="0"/>
          <w:w w:val="100"/>
          <w:position w:val="0"/>
          <w:sz w:val="37"/>
          <w:szCs w:val="37"/>
        </w:rPr>
      </w:r>
    </w:p>
    <w:p>
      <w:pPr>
        <w:rPr>
          <w:sz w:val="17"/>
          <w:szCs w:val="17"/>
        </w:rPr>
        <w:jc w:val="left"/>
        <w:spacing w:before="1" w:lineRule="exact" w:line="160"/>
      </w:pP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auto" w:line="283"/>
        <w:ind w:left="104" w:right="4738"/>
      </w:pPr>
      <w:r>
        <w:rPr>
          <w:rFonts w:cs="Calibri" w:hAnsi="Calibri" w:eastAsia="Calibri" w:ascii="Calibri"/>
          <w:b/>
          <w:color w:val="FF0000"/>
          <w:spacing w:val="0"/>
          <w:w w:val="100"/>
          <w:sz w:val="56"/>
          <w:szCs w:val="56"/>
        </w:rPr>
        <w:t>1.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56"/>
          <w:szCs w:val="56"/>
        </w:rPr>
        <w:t>   </w:t>
      </w:r>
      <w:r>
        <w:rPr>
          <w:rFonts w:cs="Calibri" w:hAnsi="Calibri" w:eastAsia="Calibri" w:ascii="Calibri"/>
          <w:b/>
          <w:color w:val="FF0000"/>
          <w:spacing w:val="1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b/>
          <w:color w:val="FF0000"/>
          <w:spacing w:val="-10"/>
          <w:w w:val="100"/>
          <w:sz w:val="56"/>
          <w:szCs w:val="56"/>
        </w:rPr>
        <w:t>P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56"/>
          <w:szCs w:val="56"/>
        </w:rPr>
        <w:t>erl</w:t>
      </w:r>
      <w:r>
        <w:rPr>
          <w:rFonts w:cs="Calibri" w:hAnsi="Calibri" w:eastAsia="Calibri" w:ascii="Calibri"/>
          <w:b/>
          <w:color w:val="FF0000"/>
          <w:spacing w:val="-6"/>
          <w:w w:val="100"/>
          <w:sz w:val="56"/>
          <w:szCs w:val="56"/>
        </w:rPr>
        <w:t>a</w:t>
      </w:r>
      <w:r>
        <w:rPr>
          <w:rFonts w:cs="Calibri" w:hAnsi="Calibri" w:eastAsia="Calibri" w:ascii="Calibri"/>
          <w:b/>
          <w:color w:val="FF0000"/>
          <w:spacing w:val="-4"/>
          <w:w w:val="100"/>
          <w:sz w:val="56"/>
          <w:szCs w:val="56"/>
        </w:rPr>
        <w:t>w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56"/>
          <w:szCs w:val="56"/>
        </w:rPr>
        <w:t>anan</w:t>
      </w:r>
      <w:r>
        <w:rPr>
          <w:rFonts w:cs="Calibri" w:hAnsi="Calibri" w:eastAsia="Calibri" w:ascii="Calibri"/>
          <w:b/>
          <w:color w:val="FF0000"/>
          <w:spacing w:val="-2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56"/>
          <w:szCs w:val="56"/>
        </w:rPr>
        <w:t>Jalan</w:t>
      </w:r>
      <w:r>
        <w:rPr>
          <w:rFonts w:cs="Calibri" w:hAnsi="Calibri" w:eastAsia="Calibri" w:ascii="Calibri"/>
          <w:b/>
          <w:color w:val="FF0000"/>
          <w:spacing w:val="-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56"/>
          <w:szCs w:val="56"/>
        </w:rPr>
        <w:t>dari</w:t>
      </w:r>
      <w:r>
        <w:rPr>
          <w:rFonts w:cs="Calibri" w:hAnsi="Calibri" w:eastAsia="Calibri" w:ascii="Calibri"/>
          <w:b/>
          <w:color w:val="FF0000"/>
          <w:spacing w:val="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56"/>
          <w:szCs w:val="56"/>
        </w:rPr>
        <w:t>Lo</w:t>
      </w:r>
      <w:r>
        <w:rPr>
          <w:rFonts w:cs="Calibri" w:hAnsi="Calibri" w:eastAsia="Calibri" w:ascii="Calibri"/>
          <w:b/>
          <w:color w:val="FF0000"/>
          <w:spacing w:val="-16"/>
          <w:w w:val="100"/>
          <w:sz w:val="56"/>
          <w:szCs w:val="56"/>
        </w:rPr>
        <w:t>k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56"/>
          <w:szCs w:val="56"/>
        </w:rPr>
        <w:t>omotif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56"/>
          <w:szCs w:val="56"/>
        </w:rPr>
        <w:t>a.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56"/>
          <w:szCs w:val="56"/>
        </w:rPr>
        <w:t>   </w:t>
      </w:r>
      <w:r>
        <w:rPr>
          <w:rFonts w:cs="Calibri" w:hAnsi="Calibri" w:eastAsia="Calibri" w:ascii="Calibri"/>
          <w:b/>
          <w:color w:val="FF0000"/>
          <w:spacing w:val="2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56"/>
          <w:szCs w:val="56"/>
        </w:rPr>
        <w:t>Lo</w:t>
      </w:r>
      <w:r>
        <w:rPr>
          <w:rFonts w:cs="Calibri" w:hAnsi="Calibri" w:eastAsia="Calibri" w:ascii="Calibri"/>
          <w:b/>
          <w:color w:val="FF0000"/>
          <w:spacing w:val="-16"/>
          <w:w w:val="100"/>
          <w:sz w:val="56"/>
          <w:szCs w:val="56"/>
        </w:rPr>
        <w:t>k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56"/>
          <w:szCs w:val="56"/>
        </w:rPr>
        <w:t>omotif</w:t>
      </w:r>
      <w:r>
        <w:rPr>
          <w:rFonts w:cs="Calibri" w:hAnsi="Calibri" w:eastAsia="Calibri" w:ascii="Calibri"/>
          <w:b/>
          <w:color w:val="FF0000"/>
          <w:spacing w:val="-1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56"/>
          <w:szCs w:val="56"/>
        </w:rPr>
        <w:t>Uap</w:t>
      </w:r>
      <w:r>
        <w:rPr>
          <w:rFonts w:cs="Calibri" w:hAnsi="Calibri" w:eastAsia="Calibri" w:ascii="Calibri"/>
          <w:color w:val="000000"/>
          <w:spacing w:val="0"/>
          <w:w w:val="10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60"/>
        <w:ind w:left="870"/>
      </w:pP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Menu</w:t>
      </w:r>
      <w:r>
        <w:rPr>
          <w:rFonts w:cs="Calibri" w:hAnsi="Calibri" w:eastAsia="Calibri" w:ascii="Calibri"/>
          <w:spacing w:val="1"/>
          <w:w w:val="100"/>
          <w:position w:val="1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ut</w:t>
      </w:r>
      <w:r>
        <w:rPr>
          <w:rFonts w:cs="Calibri" w:hAnsi="Calibri" w:eastAsia="Calibri" w:ascii="Calibri"/>
          <w:spacing w:val="57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-12"/>
          <w:w w:val="100"/>
          <w:position w:val="1"/>
          <w:sz w:val="56"/>
          <w:szCs w:val="56"/>
        </w:rPr>
        <w:t>f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or</w:t>
      </w:r>
      <w:r>
        <w:rPr>
          <w:rFonts w:cs="Calibri" w:hAnsi="Calibri" w:eastAsia="Calibri" w:ascii="Calibri"/>
          <w:spacing w:val="1"/>
          <w:w w:val="100"/>
          <w:position w:val="1"/>
          <w:sz w:val="56"/>
          <w:szCs w:val="56"/>
        </w:rPr>
        <w:t>m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ula</w:t>
      </w:r>
      <w:r>
        <w:rPr>
          <w:rFonts w:cs="Calibri" w:hAnsi="Calibri" w:eastAsia="Calibri" w:ascii="Calibri"/>
          <w:spacing w:val="55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dari</w:t>
      </w:r>
      <w:r>
        <w:rPr>
          <w:rFonts w:cs="Calibri" w:hAnsi="Calibri" w:eastAsia="Calibri" w:ascii="Calibri"/>
          <w:spacing w:val="60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2"/>
          <w:w w:val="100"/>
          <w:position w:val="1"/>
          <w:sz w:val="56"/>
          <w:szCs w:val="56"/>
        </w:rPr>
        <w:t>S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t</w:t>
      </w:r>
      <w:r>
        <w:rPr>
          <w:rFonts w:cs="Calibri" w:hAnsi="Calibri" w:eastAsia="Calibri" w:ascii="Calibri"/>
          <w:spacing w:val="-13"/>
          <w:w w:val="100"/>
          <w:position w:val="1"/>
          <w:sz w:val="56"/>
          <w:szCs w:val="56"/>
        </w:rPr>
        <w:t>r</w:t>
      </w:r>
      <w:r>
        <w:rPr>
          <w:rFonts w:cs="Calibri" w:hAnsi="Calibri" w:eastAsia="Calibri" w:ascii="Calibri"/>
          <w:spacing w:val="3"/>
          <w:w w:val="100"/>
          <w:position w:val="1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h</w:t>
      </w:r>
      <w:r>
        <w:rPr>
          <w:rFonts w:cs="Calibri" w:hAnsi="Calibri" w:eastAsia="Calibri" w:ascii="Calibri"/>
          <w:spacing w:val="-2"/>
          <w:w w:val="100"/>
          <w:position w:val="1"/>
          <w:sz w:val="56"/>
          <w:szCs w:val="56"/>
        </w:rPr>
        <w:t>l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,</w:t>
      </w:r>
      <w:r>
        <w:rPr>
          <w:rFonts w:cs="Calibri" w:hAnsi="Calibri" w:eastAsia="Calibri" w:ascii="Calibri"/>
          <w:spacing w:val="64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ma</w:t>
      </w:r>
      <w:r>
        <w:rPr>
          <w:rFonts w:cs="Calibri" w:hAnsi="Calibri" w:eastAsia="Calibri" w:ascii="Calibri"/>
          <w:spacing w:val="-9"/>
          <w:w w:val="100"/>
          <w:position w:val="1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a</w:t>
      </w:r>
      <w:r>
        <w:rPr>
          <w:rFonts w:cs="Calibri" w:hAnsi="Calibri" w:eastAsia="Calibri" w:ascii="Calibri"/>
          <w:spacing w:val="59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ru</w:t>
      </w:r>
      <w:r>
        <w:rPr>
          <w:rFonts w:cs="Calibri" w:hAnsi="Calibri" w:eastAsia="Calibri" w:ascii="Calibri"/>
          <w:spacing w:val="2"/>
          <w:w w:val="100"/>
          <w:position w:val="1"/>
          <w:sz w:val="56"/>
          <w:szCs w:val="56"/>
        </w:rPr>
        <w:t>m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us</w:t>
      </w:r>
      <w:r>
        <w:rPr>
          <w:rFonts w:cs="Calibri" w:hAnsi="Calibri" w:eastAsia="Calibri" w:ascii="Calibri"/>
          <w:spacing w:val="60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pe</w:t>
      </w:r>
      <w:r>
        <w:rPr>
          <w:rFonts w:cs="Calibri" w:hAnsi="Calibri" w:eastAsia="Calibri" w:ascii="Calibri"/>
          <w:spacing w:val="-2"/>
          <w:w w:val="100"/>
          <w:position w:val="1"/>
          <w:sz w:val="56"/>
          <w:szCs w:val="56"/>
        </w:rPr>
        <w:t>l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a</w:t>
      </w:r>
      <w:r>
        <w:rPr>
          <w:rFonts w:cs="Calibri" w:hAnsi="Calibri" w:eastAsia="Calibri" w:ascii="Calibri"/>
          <w:spacing w:val="-8"/>
          <w:w w:val="100"/>
          <w:position w:val="1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anan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Times New Roman" w:hAnsi="Times New Roman" w:eastAsia="Times New Roman" w:ascii="Times New Roman"/>
          <w:sz w:val="29"/>
          <w:szCs w:val="29"/>
        </w:rPr>
        <w:jc w:val="left"/>
        <w:spacing w:lineRule="exact" w:line="620"/>
        <w:ind w:left="1064"/>
      </w:pPr>
      <w:r>
        <w:rPr>
          <w:rFonts w:cs="Calibri" w:hAnsi="Calibri" w:eastAsia="Calibri" w:ascii="Calibri"/>
          <w:spacing w:val="0"/>
          <w:w w:val="100"/>
          <w:position w:val="-3"/>
          <w:sz w:val="56"/>
          <w:szCs w:val="56"/>
        </w:rPr>
        <w:t>j</w:t>
      </w:r>
      <w:r>
        <w:rPr>
          <w:rFonts w:cs="Calibri" w:hAnsi="Calibri" w:eastAsia="Calibri" w:ascii="Calibri"/>
          <w:spacing w:val="1"/>
          <w:w w:val="100"/>
          <w:position w:val="-3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-3"/>
          <w:sz w:val="56"/>
          <w:szCs w:val="56"/>
        </w:rPr>
        <w:t>lan</w:t>
      </w:r>
      <w:r>
        <w:rPr>
          <w:rFonts w:cs="Calibri" w:hAnsi="Calibri" w:eastAsia="Calibri" w:ascii="Calibri"/>
          <w:spacing w:val="-11"/>
          <w:w w:val="100"/>
          <w:position w:val="-3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3"/>
          <w:sz w:val="56"/>
          <w:szCs w:val="56"/>
        </w:rPr>
        <w:t>dari</w:t>
      </w:r>
      <w:r>
        <w:rPr>
          <w:rFonts w:cs="Calibri" w:hAnsi="Calibri" w:eastAsia="Calibri" w:ascii="Calibri"/>
          <w:spacing w:val="-8"/>
          <w:w w:val="100"/>
          <w:position w:val="-3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3"/>
          <w:sz w:val="56"/>
          <w:szCs w:val="56"/>
        </w:rPr>
        <w:t>lo</w:t>
      </w:r>
      <w:r>
        <w:rPr>
          <w:rFonts w:cs="Calibri" w:hAnsi="Calibri" w:eastAsia="Calibri" w:ascii="Calibri"/>
          <w:spacing w:val="-20"/>
          <w:w w:val="100"/>
          <w:position w:val="-3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-3"/>
          <w:sz w:val="56"/>
          <w:szCs w:val="56"/>
        </w:rPr>
        <w:t>omotif</w:t>
      </w:r>
      <w:r>
        <w:rPr>
          <w:rFonts w:cs="Calibri" w:hAnsi="Calibri" w:eastAsia="Calibri" w:ascii="Calibri"/>
          <w:spacing w:val="-20"/>
          <w:w w:val="100"/>
          <w:position w:val="-3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3"/>
          <w:sz w:val="56"/>
          <w:szCs w:val="56"/>
        </w:rPr>
        <w:t>uap</w:t>
      </w:r>
      <w:r>
        <w:rPr>
          <w:rFonts w:cs="Calibri" w:hAnsi="Calibri" w:eastAsia="Calibri" w:ascii="Calibri"/>
          <w:spacing w:val="-4"/>
          <w:w w:val="100"/>
          <w:position w:val="-3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3"/>
          <w:sz w:val="56"/>
          <w:szCs w:val="56"/>
        </w:rPr>
        <w:t>adalah</w:t>
      </w:r>
      <w:r>
        <w:rPr>
          <w:rFonts w:cs="Calibri" w:hAnsi="Calibri" w:eastAsia="Calibri" w:ascii="Calibri"/>
          <w:spacing w:val="-15"/>
          <w:w w:val="100"/>
          <w:position w:val="-3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3"/>
          <w:sz w:val="56"/>
          <w:szCs w:val="56"/>
        </w:rPr>
        <w:t>:</w:t>
      </w:r>
      <w:r>
        <w:rPr>
          <w:rFonts w:cs="Calibri" w:hAnsi="Calibri" w:eastAsia="Calibri" w:ascii="Calibri"/>
          <w:spacing w:val="0"/>
          <w:w w:val="100"/>
          <w:position w:val="-3"/>
          <w:sz w:val="56"/>
          <w:szCs w:val="56"/>
        </w:rPr>
        <w:t>  </w:t>
      </w:r>
      <w:r>
        <w:rPr>
          <w:rFonts w:cs="Calibri" w:hAnsi="Calibri" w:eastAsia="Calibri" w:ascii="Calibri"/>
          <w:spacing w:val="12"/>
          <w:w w:val="100"/>
          <w:position w:val="-3"/>
          <w:sz w:val="56"/>
          <w:szCs w:val="56"/>
        </w:rPr>
        <w:t> </w:t>
      </w:r>
      <w:r>
        <w:rPr>
          <w:rFonts w:cs="Times New Roman" w:hAnsi="Times New Roman" w:eastAsia="Times New Roman" w:ascii="Times New Roman"/>
          <w:spacing w:val="0"/>
          <w:w w:val="73"/>
          <w:position w:val="-15"/>
          <w:sz w:val="29"/>
          <w:szCs w:val="29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9"/>
          <w:szCs w:val="29"/>
        </w:rPr>
      </w:r>
    </w:p>
    <w:p>
      <w:pPr>
        <w:rPr>
          <w:rFonts w:cs="Symbol" w:hAnsi="Symbol" w:eastAsia="Symbol" w:ascii="Symbol"/>
          <w:sz w:val="51"/>
          <w:szCs w:val="51"/>
        </w:rPr>
        <w:jc w:val="center"/>
        <w:spacing w:lineRule="exact" w:line="260"/>
        <w:ind w:left="7983" w:right="4650"/>
      </w:pPr>
      <w:r>
        <w:rPr>
          <w:rFonts w:cs="Symbol" w:hAnsi="Symbol" w:eastAsia="Symbol" w:ascii="Symbol"/>
          <w:w w:val="71"/>
          <w:position w:val="-15"/>
          <w:sz w:val="51"/>
          <w:szCs w:val="51"/>
        </w:rPr>
        <w:t></w:t>
      </w:r>
      <w:r>
        <w:rPr>
          <w:rFonts w:cs="Times New Roman" w:hAnsi="Times New Roman" w:eastAsia="Times New Roman" w:ascii="Times New Roman"/>
          <w:spacing w:val="-52"/>
          <w:w w:val="100"/>
          <w:position w:val="-15"/>
          <w:sz w:val="51"/>
          <w:szCs w:val="51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71"/>
          <w:position w:val="-11"/>
          <w:sz w:val="51"/>
          <w:szCs w:val="51"/>
        </w:rPr>
        <w:t>V</w:t>
      </w:r>
      <w:r>
        <w:rPr>
          <w:rFonts w:cs="Times New Roman" w:hAnsi="Times New Roman" w:eastAsia="Times New Roman" w:ascii="Times New Roman"/>
          <w:i/>
          <w:spacing w:val="59"/>
          <w:w w:val="71"/>
          <w:position w:val="-11"/>
          <w:sz w:val="51"/>
          <w:szCs w:val="51"/>
        </w:rPr>
        <w:t> </w:t>
      </w:r>
      <w:r>
        <w:rPr>
          <w:rFonts w:cs="Symbol" w:hAnsi="Symbol" w:eastAsia="Symbol" w:ascii="Symbol"/>
          <w:spacing w:val="0"/>
          <w:w w:val="71"/>
          <w:position w:val="-15"/>
          <w:sz w:val="51"/>
          <w:szCs w:val="51"/>
        </w:rPr>
        <w:t></w:t>
      </w:r>
      <w:r>
        <w:rPr>
          <w:rFonts w:cs="Symbol" w:hAnsi="Symbol" w:eastAsia="Symbol" w:ascii="Symbol"/>
          <w:spacing w:val="0"/>
          <w:w w:val="100"/>
          <w:position w:val="0"/>
          <w:sz w:val="51"/>
          <w:szCs w:val="51"/>
        </w:rPr>
      </w:r>
    </w:p>
    <w:p>
      <w:pPr>
        <w:rPr>
          <w:rFonts w:cs="Symbol" w:hAnsi="Symbol" w:eastAsia="Symbol" w:ascii="Symbol"/>
          <w:sz w:val="51"/>
          <w:szCs w:val="51"/>
        </w:rPr>
        <w:jc w:val="left"/>
        <w:spacing w:lineRule="exact" w:line="400"/>
        <w:ind w:left="997"/>
      </w:pPr>
      <w:r>
        <w:pict>
          <v:group style="position:absolute;margin-left:437.424pt;margin-top:12.1146pt;width:17.8378pt;height:0pt;mso-position-horizontal-relative:page;mso-position-vertical-relative:paragraph;z-index:-1979" coordorigin="8748,242" coordsize="357,0">
            <v:shape style="position:absolute;left:8748;top:242;width:357;height:0" coordorigin="8748,242" coordsize="357,0" path="m8748,242l9105,242e" filled="f" stroked="t" strokeweight="1.05808pt" strokecolor="#000000">
              <v:path arrowok="t"/>
            </v:shape>
            <w10:wrap type="none"/>
          </v:group>
        </w:pict>
      </w:r>
      <w:r>
        <w:rPr>
          <w:rFonts w:cs="Calibri" w:hAnsi="Calibri" w:eastAsia="Calibri" w:ascii="Calibri"/>
          <w:spacing w:val="-1"/>
          <w:w w:val="100"/>
          <w:position w:val="-11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position w:val="-24"/>
          <w:sz w:val="37"/>
          <w:szCs w:val="37"/>
        </w:rPr>
        <w:t>L</w:t>
      </w:r>
      <w:r>
        <w:rPr>
          <w:rFonts w:cs="Calibri" w:hAnsi="Calibri" w:eastAsia="Calibri" w:ascii="Calibri"/>
          <w:spacing w:val="41"/>
          <w:w w:val="100"/>
          <w:position w:val="-24"/>
          <w:sz w:val="37"/>
          <w:szCs w:val="37"/>
        </w:rPr>
        <w:t> </w:t>
      </w:r>
      <w:r>
        <w:rPr>
          <w:rFonts w:cs="Calibri" w:hAnsi="Calibri" w:eastAsia="Calibri" w:ascii="Calibri"/>
          <w:spacing w:val="0"/>
          <w:w w:val="100"/>
          <w:position w:val="-11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position w:val="-1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11"/>
          <w:sz w:val="56"/>
          <w:szCs w:val="56"/>
        </w:rPr>
        <w:t>2,5</w:t>
      </w:r>
      <w:r>
        <w:rPr>
          <w:rFonts w:cs="Calibri" w:hAnsi="Calibri" w:eastAsia="Calibri" w:ascii="Calibri"/>
          <w:spacing w:val="5"/>
          <w:w w:val="100"/>
          <w:position w:val="-1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11"/>
          <w:sz w:val="56"/>
          <w:szCs w:val="56"/>
        </w:rPr>
        <w:t>.</w:t>
      </w:r>
      <w:r>
        <w:rPr>
          <w:rFonts w:cs="Calibri" w:hAnsi="Calibri" w:eastAsia="Calibri" w:ascii="Calibri"/>
          <w:spacing w:val="0"/>
          <w:w w:val="100"/>
          <w:position w:val="-11"/>
          <w:sz w:val="56"/>
          <w:szCs w:val="56"/>
        </w:rPr>
        <w:t> </w:t>
      </w:r>
      <w:r>
        <w:rPr>
          <w:rFonts w:cs="Calibri" w:hAnsi="Calibri" w:eastAsia="Calibri" w:ascii="Calibri"/>
          <w:spacing w:val="1"/>
          <w:w w:val="100"/>
          <w:position w:val="-11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-24"/>
          <w:sz w:val="37"/>
          <w:szCs w:val="37"/>
        </w:rPr>
        <w:t>0</w:t>
      </w:r>
      <w:r>
        <w:rPr>
          <w:rFonts w:cs="Calibri" w:hAnsi="Calibri" w:eastAsia="Calibri" w:ascii="Calibri"/>
          <w:spacing w:val="42"/>
          <w:w w:val="100"/>
          <w:position w:val="-24"/>
          <w:sz w:val="37"/>
          <w:szCs w:val="37"/>
        </w:rPr>
        <w:t> </w:t>
      </w:r>
      <w:r>
        <w:rPr>
          <w:rFonts w:cs="Calibri" w:hAnsi="Calibri" w:eastAsia="Calibri" w:ascii="Calibri"/>
          <w:spacing w:val="0"/>
          <w:w w:val="100"/>
          <w:position w:val="-11"/>
          <w:sz w:val="56"/>
          <w:szCs w:val="56"/>
        </w:rPr>
        <w:t>+</w:t>
      </w:r>
      <w:r>
        <w:rPr>
          <w:rFonts w:cs="Calibri" w:hAnsi="Calibri" w:eastAsia="Calibri" w:ascii="Calibri"/>
          <w:spacing w:val="0"/>
          <w:w w:val="100"/>
          <w:position w:val="-11"/>
          <w:sz w:val="56"/>
          <w:szCs w:val="56"/>
        </w:rPr>
        <w:t> </w:t>
      </w:r>
      <w:r>
        <w:rPr>
          <w:rFonts w:cs="Calibri" w:hAnsi="Calibri" w:eastAsia="Calibri" w:ascii="Calibri"/>
          <w:spacing w:val="1"/>
          <w:w w:val="100"/>
          <w:position w:val="-11"/>
          <w:sz w:val="56"/>
          <w:szCs w:val="56"/>
        </w:rPr>
        <w:t>c</w:t>
      </w:r>
      <w:r>
        <w:rPr>
          <w:rFonts w:cs="Calibri" w:hAnsi="Calibri" w:eastAsia="Calibri" w:ascii="Calibri"/>
          <w:spacing w:val="0"/>
          <w:w w:val="100"/>
          <w:position w:val="-24"/>
          <w:sz w:val="37"/>
          <w:szCs w:val="37"/>
        </w:rPr>
        <w:t>1</w:t>
      </w:r>
      <w:r>
        <w:rPr>
          <w:rFonts w:cs="Calibri" w:hAnsi="Calibri" w:eastAsia="Calibri" w:ascii="Calibri"/>
          <w:spacing w:val="45"/>
          <w:w w:val="100"/>
          <w:position w:val="-24"/>
          <w:sz w:val="37"/>
          <w:szCs w:val="37"/>
        </w:rPr>
        <w:t> </w:t>
      </w:r>
      <w:r>
        <w:rPr>
          <w:rFonts w:cs="Calibri" w:hAnsi="Calibri" w:eastAsia="Calibri" w:ascii="Calibri"/>
          <w:spacing w:val="0"/>
          <w:w w:val="100"/>
          <w:position w:val="-11"/>
          <w:sz w:val="56"/>
          <w:szCs w:val="56"/>
        </w:rPr>
        <w:t>.</w:t>
      </w:r>
      <w:r>
        <w:rPr>
          <w:rFonts w:cs="Calibri" w:hAnsi="Calibri" w:eastAsia="Calibri" w:ascii="Calibri"/>
          <w:spacing w:val="3"/>
          <w:w w:val="100"/>
          <w:position w:val="-1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11"/>
          <w:sz w:val="56"/>
          <w:szCs w:val="56"/>
        </w:rPr>
        <w:t>Ga</w:t>
      </w:r>
      <w:r>
        <w:rPr>
          <w:rFonts w:cs="Calibri" w:hAnsi="Calibri" w:eastAsia="Calibri" w:ascii="Calibri"/>
          <w:spacing w:val="-6"/>
          <w:w w:val="100"/>
          <w:position w:val="-1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11"/>
          <w:sz w:val="56"/>
          <w:szCs w:val="56"/>
        </w:rPr>
        <w:t>+</w:t>
      </w:r>
      <w:r>
        <w:rPr>
          <w:rFonts w:cs="Calibri" w:hAnsi="Calibri" w:eastAsia="Calibri" w:ascii="Calibri"/>
          <w:spacing w:val="0"/>
          <w:w w:val="100"/>
          <w:position w:val="-11"/>
          <w:sz w:val="56"/>
          <w:szCs w:val="56"/>
        </w:rPr>
        <w:t> </w:t>
      </w:r>
      <w:r>
        <w:rPr>
          <w:rFonts w:cs="Calibri" w:hAnsi="Calibri" w:eastAsia="Calibri" w:ascii="Calibri"/>
          <w:spacing w:val="1"/>
          <w:w w:val="100"/>
          <w:position w:val="-11"/>
          <w:sz w:val="56"/>
          <w:szCs w:val="56"/>
        </w:rPr>
        <w:t>c</w:t>
      </w:r>
      <w:r>
        <w:rPr>
          <w:rFonts w:cs="Calibri" w:hAnsi="Calibri" w:eastAsia="Calibri" w:ascii="Calibri"/>
          <w:spacing w:val="0"/>
          <w:w w:val="100"/>
          <w:position w:val="-24"/>
          <w:sz w:val="37"/>
          <w:szCs w:val="37"/>
        </w:rPr>
        <w:t>2</w:t>
      </w:r>
      <w:r>
        <w:rPr>
          <w:rFonts w:cs="Calibri" w:hAnsi="Calibri" w:eastAsia="Calibri" w:ascii="Calibri"/>
          <w:spacing w:val="45"/>
          <w:w w:val="100"/>
          <w:position w:val="-24"/>
          <w:sz w:val="37"/>
          <w:szCs w:val="37"/>
        </w:rPr>
        <w:t> </w:t>
      </w:r>
      <w:r>
        <w:rPr>
          <w:rFonts w:cs="Calibri" w:hAnsi="Calibri" w:eastAsia="Calibri" w:ascii="Calibri"/>
          <w:spacing w:val="0"/>
          <w:w w:val="100"/>
          <w:position w:val="-11"/>
          <w:sz w:val="56"/>
          <w:szCs w:val="56"/>
        </w:rPr>
        <w:t>.</w:t>
      </w:r>
      <w:r>
        <w:rPr>
          <w:rFonts w:cs="Calibri" w:hAnsi="Calibri" w:eastAsia="Calibri" w:ascii="Calibri"/>
          <w:spacing w:val="3"/>
          <w:w w:val="100"/>
          <w:position w:val="-1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11"/>
          <w:sz w:val="56"/>
          <w:szCs w:val="56"/>
        </w:rPr>
        <w:t>F</w:t>
      </w:r>
      <w:r>
        <w:rPr>
          <w:rFonts w:cs="Calibri" w:hAnsi="Calibri" w:eastAsia="Calibri" w:ascii="Calibri"/>
          <w:spacing w:val="-3"/>
          <w:w w:val="100"/>
          <w:position w:val="-1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11"/>
          <w:sz w:val="56"/>
          <w:szCs w:val="56"/>
        </w:rPr>
        <w:t>.</w:t>
      </w:r>
      <w:r>
        <w:rPr>
          <w:rFonts w:cs="Calibri" w:hAnsi="Calibri" w:eastAsia="Calibri" w:ascii="Calibri"/>
          <w:spacing w:val="0"/>
          <w:w w:val="100"/>
          <w:position w:val="-11"/>
          <w:sz w:val="56"/>
          <w:szCs w:val="56"/>
        </w:rPr>
        <w:t> </w:t>
      </w:r>
      <w:r>
        <w:rPr>
          <w:rFonts w:cs="Calibri" w:hAnsi="Calibri" w:eastAsia="Calibri" w:ascii="Calibri"/>
          <w:spacing w:val="87"/>
          <w:w w:val="100"/>
          <w:position w:val="-11"/>
          <w:sz w:val="56"/>
          <w:szCs w:val="56"/>
        </w:rPr>
        <w:t> </w:t>
      </w:r>
      <w:r>
        <w:rPr>
          <w:rFonts w:cs="Symbol" w:hAnsi="Symbol" w:eastAsia="Symbol" w:ascii="Symbol"/>
          <w:spacing w:val="30"/>
          <w:w w:val="71"/>
          <w:position w:val="-9"/>
          <w:sz w:val="51"/>
          <w:szCs w:val="51"/>
        </w:rPr>
        <w:t></w:t>
      </w:r>
      <w:r>
        <w:rPr>
          <w:rFonts w:cs="Times New Roman" w:hAnsi="Times New Roman" w:eastAsia="Times New Roman" w:ascii="Times New Roman"/>
          <w:spacing w:val="4"/>
          <w:w w:val="71"/>
          <w:position w:val="-44"/>
          <w:sz w:val="51"/>
          <w:szCs w:val="51"/>
        </w:rPr>
        <w:t>1</w:t>
      </w:r>
      <w:r>
        <w:rPr>
          <w:rFonts w:cs="Times New Roman" w:hAnsi="Times New Roman" w:eastAsia="Times New Roman" w:ascii="Times New Roman"/>
          <w:spacing w:val="0"/>
          <w:w w:val="71"/>
          <w:position w:val="-44"/>
          <w:sz w:val="51"/>
          <w:szCs w:val="51"/>
        </w:rPr>
        <w:t>0</w:t>
      </w:r>
      <w:r>
        <w:rPr>
          <w:rFonts w:cs="Times New Roman" w:hAnsi="Times New Roman" w:eastAsia="Times New Roman" w:ascii="Times New Roman"/>
          <w:spacing w:val="-79"/>
          <w:w w:val="100"/>
          <w:position w:val="-44"/>
          <w:sz w:val="51"/>
          <w:szCs w:val="51"/>
        </w:rPr>
        <w:t> </w:t>
      </w:r>
      <w:r>
        <w:rPr>
          <w:rFonts w:cs="Symbol" w:hAnsi="Symbol" w:eastAsia="Symbol" w:ascii="Symbol"/>
          <w:spacing w:val="0"/>
          <w:w w:val="71"/>
          <w:position w:val="-9"/>
          <w:sz w:val="51"/>
          <w:szCs w:val="51"/>
        </w:rPr>
        <w:t></w:t>
      </w:r>
      <w:r>
        <w:rPr>
          <w:rFonts w:cs="Symbol" w:hAnsi="Symbol" w:eastAsia="Symbol" w:ascii="Symbol"/>
          <w:spacing w:val="0"/>
          <w:w w:val="100"/>
          <w:position w:val="0"/>
          <w:sz w:val="51"/>
          <w:szCs w:val="51"/>
        </w:rPr>
      </w:r>
    </w:p>
    <w:p>
      <w:pPr>
        <w:rPr>
          <w:rFonts w:cs="Symbol" w:hAnsi="Symbol" w:eastAsia="Symbol" w:ascii="Symbol"/>
          <w:sz w:val="51"/>
          <w:szCs w:val="51"/>
        </w:rPr>
        <w:jc w:val="center"/>
        <w:spacing w:lineRule="exact" w:line="460"/>
        <w:ind w:left="7972" w:right="4639"/>
      </w:pPr>
      <w:r>
        <w:rPr>
          <w:rFonts w:cs="Symbol" w:hAnsi="Symbol" w:eastAsia="Symbol" w:ascii="Symbol"/>
          <w:spacing w:val="0"/>
          <w:w w:val="71"/>
          <w:position w:val="-4"/>
          <w:sz w:val="51"/>
          <w:szCs w:val="51"/>
        </w:rPr>
        <w:t></w:t>
      </w:r>
      <w:r>
        <w:rPr>
          <w:rFonts w:cs="Times New Roman" w:hAnsi="Times New Roman" w:eastAsia="Times New Roman" w:ascii="Times New Roman"/>
          <w:spacing w:val="0"/>
          <w:w w:val="71"/>
          <w:position w:val="-4"/>
          <w:sz w:val="51"/>
          <w:szCs w:val="51"/>
        </w:rPr>
        <w:t>   </w:t>
      </w:r>
      <w:r>
        <w:rPr>
          <w:rFonts w:cs="Times New Roman" w:hAnsi="Times New Roman" w:eastAsia="Times New Roman" w:ascii="Times New Roman"/>
          <w:spacing w:val="85"/>
          <w:w w:val="71"/>
          <w:position w:val="-4"/>
          <w:sz w:val="51"/>
          <w:szCs w:val="51"/>
        </w:rPr>
        <w:t> </w:t>
      </w:r>
      <w:r>
        <w:rPr>
          <w:rFonts w:cs="Symbol" w:hAnsi="Symbol" w:eastAsia="Symbol" w:ascii="Symbol"/>
          <w:spacing w:val="0"/>
          <w:w w:val="71"/>
          <w:position w:val="-4"/>
          <w:sz w:val="51"/>
          <w:szCs w:val="51"/>
        </w:rPr>
        <w:t></w:t>
      </w:r>
      <w:r>
        <w:rPr>
          <w:rFonts w:cs="Symbol" w:hAnsi="Symbol" w:eastAsia="Symbol" w:ascii="Symbol"/>
          <w:spacing w:val="0"/>
          <w:w w:val="100"/>
          <w:position w:val="0"/>
          <w:sz w:val="51"/>
          <w:szCs w:val="51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500"/>
        <w:ind w:left="997"/>
      </w:pP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position w:val="4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mana</w:t>
      </w:r>
      <w:r>
        <w:rPr>
          <w:rFonts w:cs="Calibri" w:hAnsi="Calibri" w:eastAsia="Calibri" w:ascii="Calibri"/>
          <w:spacing w:val="-13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: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sz w:val="18"/>
          <w:szCs w:val="18"/>
        </w:rPr>
        <w:jc w:val="left"/>
        <w:spacing w:before="8" w:lineRule="exact" w:line="180"/>
      </w:pPr>
      <w:r>
        <w:rPr>
          <w:sz w:val="18"/>
          <w:szCs w:val="18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700"/>
        <w:ind w:left="997"/>
      </w:pPr>
      <w:r>
        <w:rPr>
          <w:rFonts w:cs="Calibri" w:hAnsi="Calibri" w:eastAsia="Calibri" w:ascii="Calibri"/>
          <w:spacing w:val="-1"/>
          <w:w w:val="100"/>
          <w:position w:val="10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position w:val="-4"/>
          <w:sz w:val="37"/>
          <w:szCs w:val="37"/>
        </w:rPr>
        <w:t>L</w:t>
      </w:r>
      <w:r>
        <w:rPr>
          <w:rFonts w:cs="Calibri" w:hAnsi="Calibri" w:eastAsia="Calibri" w:ascii="Calibri"/>
          <w:spacing w:val="41"/>
          <w:w w:val="100"/>
          <w:position w:val="-4"/>
          <w:sz w:val="37"/>
          <w:szCs w:val="37"/>
        </w:rPr>
        <w:t> </w:t>
      </w:r>
      <w:r>
        <w:rPr>
          <w:rFonts w:cs="Calibri" w:hAnsi="Calibri" w:eastAsia="Calibri" w:ascii="Calibri"/>
          <w:spacing w:val="0"/>
          <w:w w:val="100"/>
          <w:position w:val="10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position w:val="1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0"/>
          <w:sz w:val="56"/>
          <w:szCs w:val="56"/>
        </w:rPr>
        <w:t>per</w:t>
      </w:r>
      <w:r>
        <w:rPr>
          <w:rFonts w:cs="Calibri" w:hAnsi="Calibri" w:eastAsia="Calibri" w:ascii="Calibri"/>
          <w:spacing w:val="-2"/>
          <w:w w:val="100"/>
          <w:position w:val="10"/>
          <w:sz w:val="56"/>
          <w:szCs w:val="56"/>
        </w:rPr>
        <w:t>l</w:t>
      </w:r>
      <w:r>
        <w:rPr>
          <w:rFonts w:cs="Calibri" w:hAnsi="Calibri" w:eastAsia="Calibri" w:ascii="Calibri"/>
          <w:spacing w:val="-4"/>
          <w:w w:val="100"/>
          <w:position w:val="10"/>
          <w:sz w:val="56"/>
          <w:szCs w:val="56"/>
        </w:rPr>
        <w:t>a</w:t>
      </w:r>
      <w:r>
        <w:rPr>
          <w:rFonts w:cs="Calibri" w:hAnsi="Calibri" w:eastAsia="Calibri" w:ascii="Calibri"/>
          <w:spacing w:val="-6"/>
          <w:w w:val="100"/>
          <w:position w:val="10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position w:val="10"/>
          <w:sz w:val="56"/>
          <w:szCs w:val="56"/>
        </w:rPr>
        <w:t>anan</w:t>
      </w:r>
      <w:r>
        <w:rPr>
          <w:rFonts w:cs="Calibri" w:hAnsi="Calibri" w:eastAsia="Calibri" w:ascii="Calibri"/>
          <w:spacing w:val="-24"/>
          <w:w w:val="100"/>
          <w:position w:val="10"/>
          <w:sz w:val="56"/>
          <w:szCs w:val="56"/>
        </w:rPr>
        <w:t> </w:t>
      </w:r>
      <w:r>
        <w:rPr>
          <w:rFonts w:cs="Calibri" w:hAnsi="Calibri" w:eastAsia="Calibri" w:ascii="Calibri"/>
          <w:spacing w:val="-5"/>
          <w:w w:val="100"/>
          <w:position w:val="1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10"/>
          <w:sz w:val="56"/>
          <w:szCs w:val="56"/>
        </w:rPr>
        <w:t>o</w:t>
      </w:r>
      <w:r>
        <w:rPr>
          <w:rFonts w:cs="Calibri" w:hAnsi="Calibri" w:eastAsia="Calibri" w:ascii="Calibri"/>
          <w:spacing w:val="-7"/>
          <w:w w:val="100"/>
          <w:position w:val="1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10"/>
          <w:sz w:val="56"/>
          <w:szCs w:val="56"/>
        </w:rPr>
        <w:t>al</w:t>
      </w:r>
      <w:r>
        <w:rPr>
          <w:rFonts w:cs="Calibri" w:hAnsi="Calibri" w:eastAsia="Calibri" w:ascii="Calibri"/>
          <w:spacing w:val="-4"/>
          <w:w w:val="100"/>
          <w:position w:val="1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0"/>
          <w:sz w:val="56"/>
          <w:szCs w:val="56"/>
        </w:rPr>
        <w:t>dari</w:t>
      </w:r>
      <w:r>
        <w:rPr>
          <w:rFonts w:cs="Calibri" w:hAnsi="Calibri" w:eastAsia="Calibri" w:ascii="Calibri"/>
          <w:spacing w:val="-7"/>
          <w:w w:val="100"/>
          <w:position w:val="1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0"/>
          <w:sz w:val="56"/>
          <w:szCs w:val="56"/>
        </w:rPr>
        <w:t>lo</w:t>
      </w:r>
      <w:r>
        <w:rPr>
          <w:rFonts w:cs="Calibri" w:hAnsi="Calibri" w:eastAsia="Calibri" w:ascii="Calibri"/>
          <w:spacing w:val="-20"/>
          <w:w w:val="100"/>
          <w:position w:val="1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10"/>
          <w:sz w:val="56"/>
          <w:szCs w:val="56"/>
        </w:rPr>
        <w:t>omotif</w:t>
      </w:r>
      <w:r>
        <w:rPr>
          <w:rFonts w:cs="Calibri" w:hAnsi="Calibri" w:eastAsia="Calibri" w:ascii="Calibri"/>
          <w:spacing w:val="108"/>
          <w:w w:val="100"/>
          <w:position w:val="1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0"/>
          <w:sz w:val="56"/>
          <w:szCs w:val="56"/>
        </w:rPr>
        <w:t>(kg)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before="33"/>
        <w:ind w:left="868"/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-14"/>
          <w:sz w:val="37"/>
          <w:szCs w:val="37"/>
        </w:rPr>
        <w:t>0</w:t>
      </w:r>
      <w:r>
        <w:rPr>
          <w:rFonts w:cs="Calibri" w:hAnsi="Calibri" w:eastAsia="Calibri" w:ascii="Calibri"/>
          <w:spacing w:val="0"/>
          <w:w w:val="100"/>
          <w:position w:val="-14"/>
          <w:sz w:val="37"/>
          <w:szCs w:val="37"/>
        </w:rPr>
        <w:t>  </w:t>
      </w:r>
      <w:r>
        <w:rPr>
          <w:rFonts w:cs="Calibri" w:hAnsi="Calibri" w:eastAsia="Calibri" w:ascii="Calibri"/>
          <w:spacing w:val="23"/>
          <w:w w:val="100"/>
          <w:position w:val="-14"/>
          <w:sz w:val="37"/>
          <w:szCs w:val="37"/>
        </w:rPr>
        <w:t> </w:t>
      </w:r>
      <w:r>
        <w:rPr>
          <w:rFonts w:cs="Calibri" w:hAnsi="Calibri" w:eastAsia="Calibri" w:ascii="Calibri"/>
          <w:spacing w:val="2"/>
          <w:w w:val="100"/>
          <w:position w:val="0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be</w:t>
      </w:r>
      <w:r>
        <w:rPr>
          <w:rFonts w:cs="Calibri" w:hAnsi="Calibri" w:eastAsia="Calibri" w:ascii="Calibri"/>
          <w:spacing w:val="-13"/>
          <w:w w:val="100"/>
          <w:position w:val="0"/>
          <w:sz w:val="56"/>
          <w:szCs w:val="56"/>
        </w:rPr>
        <w:t>r</w:t>
      </w:r>
      <w:r>
        <w:rPr>
          <w:rFonts w:cs="Calibri" w:hAnsi="Calibri" w:eastAsia="Calibri" w:ascii="Calibri"/>
          <w:spacing w:val="-4"/>
          <w:w w:val="100"/>
          <w:position w:val="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8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lo</w:t>
      </w:r>
      <w:r>
        <w:rPr>
          <w:rFonts w:cs="Calibri" w:hAnsi="Calibri" w:eastAsia="Calibri" w:ascii="Calibri"/>
          <w:spacing w:val="-20"/>
          <w:w w:val="100"/>
          <w:position w:val="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o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14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+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20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-5"/>
          <w:w w:val="100"/>
          <w:position w:val="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end</w:t>
      </w:r>
      <w:r>
        <w:rPr>
          <w:rFonts w:cs="Calibri" w:hAnsi="Calibri" w:eastAsia="Calibri" w:ascii="Calibri"/>
          <w:spacing w:val="-2"/>
          <w:w w:val="100"/>
          <w:position w:val="0"/>
          <w:sz w:val="56"/>
          <w:szCs w:val="56"/>
        </w:rPr>
        <w:t>e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12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(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22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-1"/>
          <w:w w:val="100"/>
          <w:position w:val="0"/>
          <w:sz w:val="56"/>
          <w:szCs w:val="56"/>
        </w:rPr>
        <w:t>d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17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separ</w:t>
      </w:r>
      <w:r>
        <w:rPr>
          <w:rFonts w:cs="Calibri" w:hAnsi="Calibri" w:eastAsia="Calibri" w:ascii="Calibri"/>
          <w:spacing w:val="3"/>
          <w:w w:val="100"/>
          <w:position w:val="0"/>
          <w:sz w:val="56"/>
          <w:szCs w:val="56"/>
        </w:rPr>
        <w:t>u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h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   </w:t>
      </w:r>
      <w:r>
        <w:rPr>
          <w:rFonts w:cs="Calibri" w:hAnsi="Calibri" w:eastAsia="Calibri" w:ascii="Calibri"/>
          <w:spacing w:val="28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pe</w:t>
      </w:r>
      <w:r>
        <w:rPr>
          <w:rFonts w:cs="Calibri" w:hAnsi="Calibri" w:eastAsia="Calibri" w:ascii="Calibri"/>
          <w:spacing w:val="-11"/>
          <w:w w:val="100"/>
          <w:position w:val="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s</w:t>
      </w:r>
      <w:r>
        <w:rPr>
          <w:rFonts w:cs="Calibri" w:hAnsi="Calibri" w:eastAsia="Calibri" w:ascii="Calibri"/>
          <w:spacing w:val="2"/>
          <w:w w:val="100"/>
          <w:position w:val="0"/>
          <w:sz w:val="56"/>
          <w:szCs w:val="56"/>
        </w:rPr>
        <w:t>e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position w:val="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a</w:t>
      </w:r>
      <w:r>
        <w:rPr>
          <w:rFonts w:cs="Calibri" w:hAnsi="Calibri" w:eastAsia="Calibri" w:ascii="Calibri"/>
          <w:spacing w:val="1"/>
          <w:w w:val="100"/>
          <w:position w:val="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n)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580"/>
        <w:ind w:left="1064"/>
        <w:sectPr>
          <w:pgSz w:w="14400" w:h="10800" w:orient="landscape"/>
          <w:pgMar w:top="680" w:bottom="280" w:left="520" w:right="400"/>
        </w:sectPr>
      </w:pP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position w:val="3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du</w:t>
      </w:r>
      <w:r>
        <w:rPr>
          <w:rFonts w:cs="Calibri" w:hAnsi="Calibri" w:eastAsia="Calibri" w:ascii="Calibri"/>
          <w:spacing w:val="-9"/>
          <w:w w:val="100"/>
          <w:position w:val="3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ung</w:t>
      </w:r>
      <w:r>
        <w:rPr>
          <w:rFonts w:cs="Calibri" w:hAnsi="Calibri" w:eastAsia="Calibri" w:ascii="Calibri"/>
          <w:spacing w:val="-12"/>
          <w:w w:val="100"/>
          <w:position w:val="3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oleh</w:t>
      </w:r>
      <w:r>
        <w:rPr>
          <w:rFonts w:cs="Calibri" w:hAnsi="Calibri" w:eastAsia="Calibri" w:ascii="Calibri"/>
          <w:spacing w:val="-8"/>
          <w:w w:val="100"/>
          <w:position w:val="3"/>
          <w:sz w:val="56"/>
          <w:szCs w:val="56"/>
        </w:rPr>
        <w:t> </w:t>
      </w:r>
      <w:r>
        <w:rPr>
          <w:rFonts w:cs="Calibri" w:hAnsi="Calibri" w:eastAsia="Calibri" w:ascii="Calibri"/>
          <w:spacing w:val="-9"/>
          <w:w w:val="100"/>
          <w:position w:val="3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andar</w:t>
      </w:r>
      <w:r>
        <w:rPr>
          <w:rFonts w:cs="Calibri" w:hAnsi="Calibri" w:eastAsia="Calibri" w:ascii="Calibri"/>
          <w:spacing w:val="-13"/>
          <w:w w:val="100"/>
          <w:position w:val="3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j</w:t>
      </w:r>
      <w:r>
        <w:rPr>
          <w:rFonts w:cs="Calibri" w:hAnsi="Calibri" w:eastAsia="Calibri" w:ascii="Calibri"/>
          <w:spacing w:val="1"/>
          <w:w w:val="100"/>
          <w:position w:val="3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lan</w:t>
      </w:r>
      <w:r>
        <w:rPr>
          <w:rFonts w:cs="Calibri" w:hAnsi="Calibri" w:eastAsia="Calibri" w:ascii="Calibri"/>
          <w:spacing w:val="-8"/>
          <w:w w:val="100"/>
          <w:position w:val="3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(</w:t>
      </w:r>
      <w:r>
        <w:rPr>
          <w:rFonts w:cs="Calibri" w:hAnsi="Calibri" w:eastAsia="Calibri" w:ascii="Calibri"/>
          <w:spacing w:val="-4"/>
          <w:w w:val="100"/>
          <w:position w:val="3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on)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before="51" w:lineRule="auto" w:line="208"/>
        <w:ind w:left="2156" w:right="329" w:hanging="1812"/>
      </w:pPr>
      <w:r>
        <w:pict>
          <v:group style="position:absolute;margin-left:23pt;margin-top:287pt;width:686pt;height:153.25pt;mso-position-horizontal-relative:page;mso-position-vertical-relative:page;z-index:-1978" coordorigin="460,5740" coordsize="13720,3065">
            <v:group style="position:absolute;left:480;top:5760;width:13680;height:3025" coordorigin="480,5760" coordsize="13680,3025">
              <v:shape style="position:absolute;left:480;top:5760;width:13680;height:3025" coordorigin="480,5760" coordsize="13680,3025" path="m480,8785l14160,8785,14160,5760,480,5760,480,8785xe" filled="t" fillcolor="#4AACC5" stroked="f">
                <v:path arrowok="t"/>
                <v:fill/>
              </v:shape>
              <v:group style="position:absolute;left:480;top:5750;width:0;height:3045" coordorigin="480,5750" coordsize="0,3045">
                <v:shape style="position:absolute;left:480;top:5750;width:0;height:3045" coordorigin="480,5750" coordsize="0,3045" path="m480,5750l480,8795e" filled="f" stroked="t" strokeweight="1pt" strokecolor="#4AACC5">
                  <v:path arrowok="t"/>
                </v:shape>
                <v:group style="position:absolute;left:14160;top:5750;width:0;height:3045" coordorigin="14160,5750" coordsize="0,3045">
                  <v:shape style="position:absolute;left:14160;top:5750;width:0;height:3045" coordorigin="14160,5750" coordsize="0,3045" path="m14160,5750l14160,8795e" filled="f" stroked="t" strokeweight="1pt" strokecolor="#4AACC5">
                    <v:path arrowok="t"/>
                  </v:shape>
                  <v:group style="position:absolute;left:470;top:5760;width:13700;height:0" coordorigin="470,5760" coordsize="13700,0">
                    <v:shape style="position:absolute;left:470;top:5760;width:13700;height:0" coordorigin="470,5760" coordsize="13700,0" path="m470,5760l14170,5760e" filled="f" stroked="t" strokeweight="1pt" strokecolor="#4AACC5">
                      <v:path arrowok="t"/>
                    </v:shape>
                    <v:group style="position:absolute;left:470;top:8785;width:13700;height:0" coordorigin="470,8785" coordsize="13700,0">
                      <v:shape style="position:absolute;left:470;top:8785;width:13700;height:0" coordorigin="470,8785" coordsize="13700,0" path="m470,8785l14170,8785e" filled="f" stroked="t" strokeweight="1pt" strokecolor="#4AACC5">
                        <v:path arrowok="t"/>
                      </v:shape>
                    </v:group>
                  </v:group>
                </v:group>
              </v:group>
            </v:group>
            <w10:wrap type="none"/>
          </v:group>
        </w:pic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-14"/>
          <w:sz w:val="37"/>
          <w:szCs w:val="37"/>
        </w:rPr>
        <w:t>a</w:t>
      </w:r>
      <w:r>
        <w:rPr>
          <w:rFonts w:cs="Calibri" w:hAnsi="Calibri" w:eastAsia="Calibri" w:ascii="Calibri"/>
          <w:spacing w:val="0"/>
          <w:w w:val="100"/>
          <w:position w:val="-14"/>
          <w:sz w:val="37"/>
          <w:szCs w:val="37"/>
        </w:rPr>
        <w:t>      </w:t>
      </w:r>
      <w:r>
        <w:rPr>
          <w:rFonts w:cs="Calibri" w:hAnsi="Calibri" w:eastAsia="Calibri" w:ascii="Calibri"/>
          <w:spacing w:val="50"/>
          <w:w w:val="100"/>
          <w:position w:val="-14"/>
          <w:sz w:val="37"/>
          <w:szCs w:val="37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be</w:t>
      </w:r>
      <w:r>
        <w:rPr>
          <w:rFonts w:cs="Calibri" w:hAnsi="Calibri" w:eastAsia="Calibri" w:ascii="Calibri"/>
          <w:spacing w:val="-13"/>
          <w:w w:val="100"/>
          <w:position w:val="0"/>
          <w:sz w:val="56"/>
          <w:szCs w:val="56"/>
        </w:rPr>
        <w:t>r</w:t>
      </w:r>
      <w:r>
        <w:rPr>
          <w:rFonts w:cs="Calibri" w:hAnsi="Calibri" w:eastAsia="Calibri" w:ascii="Calibri"/>
          <w:spacing w:val="-4"/>
          <w:w w:val="100"/>
          <w:position w:val="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t</w:t>
      </w:r>
      <w:r>
        <w:rPr>
          <w:rFonts w:cs="Calibri" w:hAnsi="Calibri" w:eastAsia="Calibri" w:ascii="Calibri"/>
          <w:spacing w:val="-7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adhesi</w:t>
      </w:r>
      <w:r>
        <w:rPr>
          <w:rFonts w:cs="Calibri" w:hAnsi="Calibri" w:eastAsia="Calibri" w:ascii="Calibri"/>
          <w:spacing w:val="-12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dari</w:t>
      </w:r>
      <w:r>
        <w:rPr>
          <w:rFonts w:cs="Calibri" w:hAnsi="Calibri" w:eastAsia="Calibri" w:ascii="Calibri"/>
          <w:spacing w:val="-9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lo</w:t>
      </w:r>
      <w:r>
        <w:rPr>
          <w:rFonts w:cs="Calibri" w:hAnsi="Calibri" w:eastAsia="Calibri" w:ascii="Calibri"/>
          <w:spacing w:val="-20"/>
          <w:w w:val="100"/>
          <w:position w:val="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o</w:t>
      </w:r>
      <w:r>
        <w:rPr>
          <w:rFonts w:cs="Calibri" w:hAnsi="Calibri" w:eastAsia="Calibri" w:ascii="Calibri"/>
          <w:spacing w:val="-10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-9"/>
          <w:w w:val="100"/>
          <w:position w:val="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ang</w:t>
      </w:r>
      <w:r>
        <w:rPr>
          <w:rFonts w:cs="Calibri" w:hAnsi="Calibri" w:eastAsia="Calibri" w:ascii="Calibri"/>
          <w:spacing w:val="-8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position w:val="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du</w:t>
      </w:r>
      <w:r>
        <w:rPr>
          <w:rFonts w:cs="Calibri" w:hAnsi="Calibri" w:eastAsia="Calibri" w:ascii="Calibri"/>
          <w:spacing w:val="-9"/>
          <w:w w:val="100"/>
          <w:position w:val="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ung</w:t>
      </w:r>
      <w:r>
        <w:rPr>
          <w:rFonts w:cs="Calibri" w:hAnsi="Calibri" w:eastAsia="Calibri" w:ascii="Calibri"/>
          <w:spacing w:val="-13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oleh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-9"/>
          <w:w w:val="100"/>
          <w:position w:val="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andar</w:t>
      </w:r>
      <w:r>
        <w:rPr>
          <w:rFonts w:cs="Calibri" w:hAnsi="Calibri" w:eastAsia="Calibri" w:ascii="Calibri"/>
          <w:spacing w:val="-13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pen</w:t>
      </w:r>
      <w:r>
        <w:rPr>
          <w:rFonts w:cs="Calibri" w:hAnsi="Calibri" w:eastAsia="Calibri" w:ascii="Calibri"/>
          <w:spacing w:val="3"/>
          <w:w w:val="100"/>
          <w:position w:val="0"/>
          <w:sz w:val="56"/>
          <w:szCs w:val="56"/>
        </w:rPr>
        <w:t>g</w:t>
      </w:r>
      <w:r>
        <w:rPr>
          <w:rFonts w:cs="Calibri" w:hAnsi="Calibri" w:eastAsia="Calibri" w:ascii="Calibri"/>
          <w:spacing w:val="-4"/>
          <w:w w:val="100"/>
          <w:position w:val="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e</w:t>
      </w:r>
      <w:r>
        <w:rPr>
          <w:rFonts w:cs="Calibri" w:hAnsi="Calibri" w:eastAsia="Calibri" w:ascii="Calibri"/>
          <w:spacing w:val="-12"/>
          <w:w w:val="100"/>
          <w:position w:val="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ak</w:t>
      </w:r>
      <w:r>
        <w:rPr>
          <w:rFonts w:cs="Calibri" w:hAnsi="Calibri" w:eastAsia="Calibri" w:ascii="Calibri"/>
          <w:spacing w:val="-18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(</w:t>
      </w:r>
      <w:r>
        <w:rPr>
          <w:rFonts w:cs="Calibri" w:hAnsi="Calibri" w:eastAsia="Calibri" w:ascii="Calibri"/>
          <w:spacing w:val="-2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-5"/>
          <w:w w:val="100"/>
          <w:position w:val="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on</w:t>
      </w:r>
      <w:r>
        <w:rPr>
          <w:rFonts w:cs="Calibri" w:hAnsi="Calibri" w:eastAsia="Calibri" w:ascii="Calibri"/>
          <w:spacing w:val="-6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)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sz w:val="14"/>
          <w:szCs w:val="14"/>
        </w:rPr>
        <w:jc w:val="left"/>
        <w:spacing w:before="2" w:lineRule="exact" w:line="140"/>
      </w:pPr>
      <w:r>
        <w:rPr>
          <w:sz w:val="14"/>
          <w:szCs w:val="14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auto" w:line="283"/>
        <w:ind w:left="344" w:right="1074"/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F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     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as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penam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p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ang</w:t>
      </w:r>
      <w:r>
        <w:rPr>
          <w:rFonts w:cs="Calibri" w:hAnsi="Calibri" w:eastAsia="Calibri" w:ascii="Calibri"/>
          <w:spacing w:val="-2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dari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badan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lo</w:t>
      </w:r>
      <w:r>
        <w:rPr>
          <w:rFonts w:cs="Calibri" w:hAnsi="Calibri" w:eastAsia="Calibri" w:ascii="Calibri"/>
          <w:spacing w:val="-20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o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(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7"/>
          <w:w w:val="100"/>
          <w:sz w:val="56"/>
          <w:szCs w:val="56"/>
        </w:rPr>
        <w:t>m</w:t>
      </w:r>
      <w:r>
        <w:rPr>
          <w:rFonts w:cs="Calibri" w:hAnsi="Calibri" w:eastAsia="Calibri" w:ascii="Calibri"/>
          <w:spacing w:val="0"/>
          <w:w w:val="100"/>
          <w:position w:val="17"/>
          <w:sz w:val="37"/>
          <w:szCs w:val="37"/>
        </w:rPr>
        <w:t>2</w:t>
      </w:r>
      <w:r>
        <w:rPr>
          <w:rFonts w:cs="Calibri" w:hAnsi="Calibri" w:eastAsia="Calibri" w:ascii="Calibri"/>
          <w:spacing w:val="41"/>
          <w:w w:val="100"/>
          <w:position w:val="17"/>
          <w:sz w:val="37"/>
          <w:szCs w:val="37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)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V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      </w:t>
      </w:r>
      <w:r>
        <w:rPr>
          <w:rFonts w:cs="Calibri" w:hAnsi="Calibri" w:eastAsia="Calibri" w:ascii="Calibri"/>
          <w:spacing w:val="1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=</w:t>
      </w:r>
      <w:r>
        <w:rPr>
          <w:rFonts w:cs="Calibri" w:hAnsi="Calibri" w:eastAsia="Calibri" w:ascii="Calibri"/>
          <w:spacing w:val="1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position w:val="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ecep</w:t>
      </w:r>
      <w:r>
        <w:rPr>
          <w:rFonts w:cs="Calibri" w:hAnsi="Calibri" w:eastAsia="Calibri" w:ascii="Calibri"/>
          <w:spacing w:val="-4"/>
          <w:w w:val="100"/>
          <w:position w:val="0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position w:val="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an</w:t>
      </w:r>
      <w:r>
        <w:rPr>
          <w:rFonts w:cs="Calibri" w:hAnsi="Calibri" w:eastAsia="Calibri" w:ascii="Calibri"/>
          <w:spacing w:val="-22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(</w:t>
      </w:r>
      <w:r>
        <w:rPr>
          <w:rFonts w:cs="Calibri" w:hAnsi="Calibri" w:eastAsia="Calibri" w:ascii="Calibri"/>
          <w:spacing w:val="-2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km/</w:t>
      </w:r>
      <w:r>
        <w:rPr>
          <w:rFonts w:cs="Calibri" w:hAnsi="Calibri" w:eastAsia="Calibri" w:ascii="Calibri"/>
          <w:spacing w:val="-6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j</w:t>
      </w:r>
      <w:r>
        <w:rPr>
          <w:rFonts w:cs="Calibri" w:hAnsi="Calibri" w:eastAsia="Calibri" w:ascii="Calibri"/>
          <w:spacing w:val="1"/>
          <w:w w:val="100"/>
          <w:position w:val="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m</w:t>
      </w:r>
      <w:r>
        <w:rPr>
          <w:rFonts w:cs="Calibri" w:hAnsi="Calibri" w:eastAsia="Calibri" w:ascii="Calibri"/>
          <w:spacing w:val="-6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)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ind w:left="344"/>
      </w:pPr>
      <w:r>
        <w:rPr>
          <w:rFonts w:cs="Calibri" w:hAnsi="Calibri" w:eastAsia="Calibri" w:ascii="Calibri"/>
          <w:spacing w:val="1"/>
          <w:w w:val="100"/>
          <w:sz w:val="56"/>
          <w:szCs w:val="56"/>
        </w:rPr>
        <w:t>c</w:t>
      </w:r>
      <w:r>
        <w:rPr>
          <w:rFonts w:cs="Calibri" w:hAnsi="Calibri" w:eastAsia="Calibri" w:ascii="Calibri"/>
          <w:spacing w:val="0"/>
          <w:w w:val="100"/>
          <w:position w:val="-14"/>
          <w:sz w:val="37"/>
          <w:szCs w:val="37"/>
        </w:rPr>
        <w:t>1</w:t>
      </w:r>
      <w:r>
        <w:rPr>
          <w:rFonts w:cs="Calibri" w:hAnsi="Calibri" w:eastAsia="Calibri" w:ascii="Calibri"/>
          <w:spacing w:val="45"/>
          <w:w w:val="100"/>
          <w:position w:val="-14"/>
          <w:sz w:val="37"/>
          <w:szCs w:val="37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dan</w:t>
      </w:r>
      <w:r>
        <w:rPr>
          <w:rFonts w:cs="Calibri" w:hAnsi="Calibri" w:eastAsia="Calibri" w:ascii="Calibri"/>
          <w:spacing w:val="-5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2"/>
          <w:w w:val="100"/>
          <w:position w:val="0"/>
          <w:sz w:val="56"/>
          <w:szCs w:val="56"/>
        </w:rPr>
        <w:t>c</w:t>
      </w:r>
      <w:r>
        <w:rPr>
          <w:rFonts w:cs="Calibri" w:hAnsi="Calibri" w:eastAsia="Calibri" w:ascii="Calibri"/>
          <w:spacing w:val="0"/>
          <w:w w:val="100"/>
          <w:position w:val="-14"/>
          <w:sz w:val="37"/>
          <w:szCs w:val="37"/>
        </w:rPr>
        <w:t>2</w:t>
      </w:r>
      <w:r>
        <w:rPr>
          <w:rFonts w:cs="Calibri" w:hAnsi="Calibri" w:eastAsia="Calibri" w:ascii="Calibri"/>
          <w:spacing w:val="2"/>
          <w:w w:val="100"/>
          <w:position w:val="-14"/>
          <w:sz w:val="37"/>
          <w:szCs w:val="37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ang</w:t>
      </w:r>
      <w:r>
        <w:rPr>
          <w:rFonts w:cs="Calibri" w:hAnsi="Calibri" w:eastAsia="Calibri" w:ascii="Calibri"/>
          <w:spacing w:val="-9"/>
          <w:w w:val="100"/>
          <w:position w:val="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a</w:t>
      </w:r>
      <w:r>
        <w:rPr>
          <w:rFonts w:cs="Calibri" w:hAnsi="Calibri" w:eastAsia="Calibri" w:ascii="Calibri"/>
          <w:spacing w:val="-10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–</w:t>
      </w:r>
      <w:r>
        <w:rPr>
          <w:rFonts w:cs="Calibri" w:hAnsi="Calibri" w:eastAsia="Calibri" w:ascii="Calibri"/>
          <w:spacing w:val="-3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ang</w:t>
      </w:r>
      <w:r>
        <w:rPr>
          <w:rFonts w:cs="Calibri" w:hAnsi="Calibri" w:eastAsia="Calibri" w:ascii="Calibri"/>
          <w:spacing w:val="-9"/>
          <w:w w:val="100"/>
          <w:position w:val="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a</w:t>
      </w:r>
      <w:r>
        <w:rPr>
          <w:rFonts w:cs="Calibri" w:hAnsi="Calibri" w:eastAsia="Calibri" w:ascii="Calibri"/>
          <w:spacing w:val="-13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-19"/>
          <w:w w:val="100"/>
          <w:position w:val="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on</w:t>
      </w:r>
      <w:r>
        <w:rPr>
          <w:rFonts w:cs="Calibri" w:hAnsi="Calibri" w:eastAsia="Calibri" w:ascii="Calibri"/>
          <w:spacing w:val="-8"/>
          <w:w w:val="100"/>
          <w:position w:val="0"/>
          <w:sz w:val="56"/>
          <w:szCs w:val="56"/>
        </w:rPr>
        <w:t>s</w:t>
      </w:r>
      <w:r>
        <w:rPr>
          <w:rFonts w:cs="Calibri" w:hAnsi="Calibri" w:eastAsia="Calibri" w:ascii="Calibri"/>
          <w:spacing w:val="-7"/>
          <w:w w:val="100"/>
          <w:position w:val="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a</w:t>
      </w:r>
      <w:r>
        <w:rPr>
          <w:rFonts w:cs="Calibri" w:hAnsi="Calibri" w:eastAsia="Calibri" w:ascii="Calibri"/>
          <w:spacing w:val="-5"/>
          <w:w w:val="100"/>
          <w:position w:val="0"/>
          <w:sz w:val="56"/>
          <w:szCs w:val="56"/>
        </w:rPr>
        <w:t>n</w:t>
      </w:r>
      <w:r>
        <w:rPr>
          <w:rFonts w:cs="Calibri" w:hAnsi="Calibri" w:eastAsia="Calibri" w:ascii="Calibri"/>
          <w:spacing w:val="-7"/>
          <w:w w:val="100"/>
          <w:position w:val="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42"/>
          <w:szCs w:val="42"/>
        </w:rPr>
        <w:jc w:val="left"/>
        <w:spacing w:before="53" w:lineRule="exact" w:line="860"/>
        <w:ind w:left="344"/>
      </w:pPr>
      <w:r>
        <w:rPr>
          <w:rFonts w:cs="Calibri" w:hAnsi="Calibri" w:eastAsia="Calibri" w:ascii="Calibri"/>
          <w:color w:val="92D050"/>
          <w:spacing w:val="0"/>
          <w:w w:val="100"/>
          <w:position w:val="9"/>
          <w:sz w:val="64"/>
          <w:szCs w:val="64"/>
        </w:rPr>
        <w:t>D</w:t>
      </w:r>
      <w:r>
        <w:rPr>
          <w:rFonts w:cs="Calibri" w:hAnsi="Calibri" w:eastAsia="Calibri" w:ascii="Calibri"/>
          <w:color w:val="92D050"/>
          <w:spacing w:val="-5"/>
          <w:w w:val="100"/>
          <w:position w:val="9"/>
          <w:sz w:val="64"/>
          <w:szCs w:val="64"/>
        </w:rPr>
        <w:t>a</w:t>
      </w:r>
      <w:r>
        <w:rPr>
          <w:rFonts w:cs="Calibri" w:hAnsi="Calibri" w:eastAsia="Calibri" w:ascii="Calibri"/>
          <w:color w:val="92D050"/>
          <w:spacing w:val="0"/>
          <w:w w:val="100"/>
          <w:position w:val="9"/>
          <w:sz w:val="64"/>
          <w:szCs w:val="64"/>
        </w:rPr>
        <w:t>f</w:t>
      </w:r>
      <w:r>
        <w:rPr>
          <w:rFonts w:cs="Calibri" w:hAnsi="Calibri" w:eastAsia="Calibri" w:ascii="Calibri"/>
          <w:color w:val="92D050"/>
          <w:spacing w:val="-10"/>
          <w:w w:val="100"/>
          <w:position w:val="9"/>
          <w:sz w:val="64"/>
          <w:szCs w:val="64"/>
        </w:rPr>
        <w:t>t</w:t>
      </w:r>
      <w:r>
        <w:rPr>
          <w:rFonts w:cs="Calibri" w:hAnsi="Calibri" w:eastAsia="Calibri" w:ascii="Calibri"/>
          <w:color w:val="92D050"/>
          <w:spacing w:val="0"/>
          <w:w w:val="100"/>
          <w:position w:val="9"/>
          <w:sz w:val="64"/>
          <w:szCs w:val="64"/>
        </w:rPr>
        <w:t>ar</w:t>
      </w:r>
      <w:r>
        <w:rPr>
          <w:rFonts w:cs="Calibri" w:hAnsi="Calibri" w:eastAsia="Calibri" w:ascii="Calibri"/>
          <w:color w:val="92D050"/>
          <w:spacing w:val="4"/>
          <w:w w:val="100"/>
          <w:position w:val="9"/>
          <w:sz w:val="64"/>
          <w:szCs w:val="64"/>
        </w:rPr>
        <w:t> </w:t>
      </w:r>
      <w:r>
        <w:rPr>
          <w:rFonts w:cs="Calibri" w:hAnsi="Calibri" w:eastAsia="Calibri" w:ascii="Calibri"/>
          <w:color w:val="92D050"/>
          <w:spacing w:val="0"/>
          <w:w w:val="100"/>
          <w:position w:val="9"/>
          <w:sz w:val="64"/>
          <w:szCs w:val="64"/>
        </w:rPr>
        <w:t>Ha</w:t>
      </w:r>
      <w:r>
        <w:rPr>
          <w:rFonts w:cs="Calibri" w:hAnsi="Calibri" w:eastAsia="Calibri" w:ascii="Calibri"/>
          <w:color w:val="92D050"/>
          <w:spacing w:val="-11"/>
          <w:w w:val="100"/>
          <w:position w:val="9"/>
          <w:sz w:val="64"/>
          <w:szCs w:val="64"/>
        </w:rPr>
        <w:t>r</w:t>
      </w:r>
      <w:r>
        <w:rPr>
          <w:rFonts w:cs="Calibri" w:hAnsi="Calibri" w:eastAsia="Calibri" w:ascii="Calibri"/>
          <w:color w:val="92D050"/>
          <w:spacing w:val="-11"/>
          <w:w w:val="100"/>
          <w:position w:val="9"/>
          <w:sz w:val="64"/>
          <w:szCs w:val="64"/>
        </w:rPr>
        <w:t>g</w:t>
      </w:r>
      <w:r>
        <w:rPr>
          <w:rFonts w:cs="Calibri" w:hAnsi="Calibri" w:eastAsia="Calibri" w:ascii="Calibri"/>
          <w:color w:val="92D050"/>
          <w:spacing w:val="0"/>
          <w:w w:val="100"/>
          <w:position w:val="9"/>
          <w:sz w:val="64"/>
          <w:szCs w:val="64"/>
        </w:rPr>
        <w:t>a</w:t>
      </w:r>
      <w:r>
        <w:rPr>
          <w:rFonts w:cs="Calibri" w:hAnsi="Calibri" w:eastAsia="Calibri" w:ascii="Calibri"/>
          <w:color w:val="92D050"/>
          <w:spacing w:val="0"/>
          <w:w w:val="100"/>
          <w:position w:val="9"/>
          <w:sz w:val="64"/>
          <w:szCs w:val="64"/>
        </w:rPr>
        <w:t> </w:t>
      </w:r>
      <w:r>
        <w:rPr>
          <w:rFonts w:cs="Calibri" w:hAnsi="Calibri" w:eastAsia="Calibri" w:ascii="Calibri"/>
          <w:color w:val="92D050"/>
          <w:spacing w:val="0"/>
          <w:w w:val="100"/>
          <w:position w:val="9"/>
          <w:sz w:val="64"/>
          <w:szCs w:val="64"/>
        </w:rPr>
        <w:t>Ang</w:t>
      </w:r>
      <w:r>
        <w:rPr>
          <w:rFonts w:cs="Calibri" w:hAnsi="Calibri" w:eastAsia="Calibri" w:ascii="Calibri"/>
          <w:color w:val="92D050"/>
          <w:spacing w:val="-12"/>
          <w:w w:val="100"/>
          <w:position w:val="9"/>
          <w:sz w:val="64"/>
          <w:szCs w:val="64"/>
        </w:rPr>
        <w:t>k</w:t>
      </w:r>
      <w:r>
        <w:rPr>
          <w:rFonts w:cs="Calibri" w:hAnsi="Calibri" w:eastAsia="Calibri" w:ascii="Calibri"/>
          <w:color w:val="92D050"/>
          <w:spacing w:val="0"/>
          <w:w w:val="100"/>
          <w:position w:val="9"/>
          <w:sz w:val="64"/>
          <w:szCs w:val="64"/>
        </w:rPr>
        <w:t>a</w:t>
      </w:r>
      <w:r>
        <w:rPr>
          <w:rFonts w:cs="Calibri" w:hAnsi="Calibri" w:eastAsia="Calibri" w:ascii="Calibri"/>
          <w:color w:val="92D050"/>
          <w:spacing w:val="4"/>
          <w:w w:val="100"/>
          <w:position w:val="9"/>
          <w:sz w:val="64"/>
          <w:szCs w:val="64"/>
        </w:rPr>
        <w:t> </w:t>
      </w:r>
      <w:r>
        <w:rPr>
          <w:rFonts w:cs="Calibri" w:hAnsi="Calibri" w:eastAsia="Calibri" w:ascii="Calibri"/>
          <w:color w:val="92D050"/>
          <w:spacing w:val="-11"/>
          <w:w w:val="100"/>
          <w:position w:val="9"/>
          <w:sz w:val="64"/>
          <w:szCs w:val="64"/>
        </w:rPr>
        <w:t>K</w:t>
      </w:r>
      <w:r>
        <w:rPr>
          <w:rFonts w:cs="Calibri" w:hAnsi="Calibri" w:eastAsia="Calibri" w:ascii="Calibri"/>
          <w:color w:val="92D050"/>
          <w:spacing w:val="0"/>
          <w:w w:val="100"/>
          <w:position w:val="9"/>
          <w:sz w:val="64"/>
          <w:szCs w:val="64"/>
        </w:rPr>
        <w:t>on</w:t>
      </w:r>
      <w:r>
        <w:rPr>
          <w:rFonts w:cs="Calibri" w:hAnsi="Calibri" w:eastAsia="Calibri" w:ascii="Calibri"/>
          <w:color w:val="92D050"/>
          <w:spacing w:val="-8"/>
          <w:w w:val="100"/>
          <w:position w:val="9"/>
          <w:sz w:val="64"/>
          <w:szCs w:val="64"/>
        </w:rPr>
        <w:t>s</w:t>
      </w:r>
      <w:r>
        <w:rPr>
          <w:rFonts w:cs="Calibri" w:hAnsi="Calibri" w:eastAsia="Calibri" w:ascii="Calibri"/>
          <w:color w:val="92D050"/>
          <w:spacing w:val="-8"/>
          <w:w w:val="100"/>
          <w:position w:val="9"/>
          <w:sz w:val="64"/>
          <w:szCs w:val="64"/>
        </w:rPr>
        <w:t>t</w:t>
      </w:r>
      <w:r>
        <w:rPr>
          <w:rFonts w:cs="Calibri" w:hAnsi="Calibri" w:eastAsia="Calibri" w:ascii="Calibri"/>
          <w:color w:val="92D050"/>
          <w:spacing w:val="0"/>
          <w:w w:val="100"/>
          <w:position w:val="9"/>
          <w:sz w:val="64"/>
          <w:szCs w:val="64"/>
        </w:rPr>
        <w:t>a</w:t>
      </w:r>
      <w:r>
        <w:rPr>
          <w:rFonts w:cs="Calibri" w:hAnsi="Calibri" w:eastAsia="Calibri" w:ascii="Calibri"/>
          <w:color w:val="92D050"/>
          <w:spacing w:val="-5"/>
          <w:w w:val="100"/>
          <w:position w:val="9"/>
          <w:sz w:val="64"/>
          <w:szCs w:val="64"/>
        </w:rPr>
        <w:t>n</w:t>
      </w:r>
      <w:r>
        <w:rPr>
          <w:rFonts w:cs="Calibri" w:hAnsi="Calibri" w:eastAsia="Calibri" w:ascii="Calibri"/>
          <w:color w:val="92D050"/>
          <w:spacing w:val="-8"/>
          <w:w w:val="100"/>
          <w:position w:val="9"/>
          <w:sz w:val="64"/>
          <w:szCs w:val="64"/>
        </w:rPr>
        <w:t>t</w:t>
      </w:r>
      <w:r>
        <w:rPr>
          <w:rFonts w:cs="Calibri" w:hAnsi="Calibri" w:eastAsia="Calibri" w:ascii="Calibri"/>
          <w:color w:val="92D050"/>
          <w:spacing w:val="0"/>
          <w:w w:val="100"/>
          <w:position w:val="9"/>
          <w:sz w:val="64"/>
          <w:szCs w:val="64"/>
        </w:rPr>
        <w:t>a</w:t>
      </w:r>
      <w:r>
        <w:rPr>
          <w:rFonts w:cs="Calibri" w:hAnsi="Calibri" w:eastAsia="Calibri" w:ascii="Calibri"/>
          <w:color w:val="92D050"/>
          <w:spacing w:val="4"/>
          <w:w w:val="100"/>
          <w:position w:val="9"/>
          <w:sz w:val="64"/>
          <w:szCs w:val="64"/>
        </w:rPr>
        <w:t> </w:t>
      </w:r>
      <w:r>
        <w:rPr>
          <w:rFonts w:cs="Calibri" w:hAnsi="Calibri" w:eastAsia="Calibri" w:ascii="Calibri"/>
          <w:color w:val="92D050"/>
          <w:spacing w:val="4"/>
          <w:w w:val="100"/>
          <w:position w:val="9"/>
          <w:sz w:val="64"/>
          <w:szCs w:val="64"/>
        </w:rPr>
        <w:t>c</w:t>
      </w:r>
      <w:r>
        <w:rPr>
          <w:rFonts w:cs="Calibri" w:hAnsi="Calibri" w:eastAsia="Calibri" w:ascii="Calibri"/>
          <w:color w:val="92D050"/>
          <w:spacing w:val="0"/>
          <w:w w:val="101"/>
          <w:position w:val="-7"/>
          <w:sz w:val="42"/>
          <w:szCs w:val="42"/>
        </w:rPr>
        <w:t>1</w:t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42"/>
          <w:szCs w:val="42"/>
        </w:rPr>
      </w:r>
    </w:p>
    <w:p>
      <w:pPr>
        <w:rPr>
          <w:sz w:val="12"/>
          <w:szCs w:val="12"/>
        </w:rPr>
        <w:jc w:val="left"/>
        <w:spacing w:before="7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48"/>
          <w:szCs w:val="48"/>
        </w:rPr>
        <w:jc w:val="left"/>
        <w:spacing w:lineRule="exact" w:line="540"/>
        <w:ind w:left="104"/>
      </w:pPr>
      <w:r>
        <w:rPr>
          <w:rFonts w:cs="Calibri" w:hAnsi="Calibri" w:eastAsia="Calibri" w:ascii="Calibri"/>
          <w:b/>
          <w:color w:val="FFFFFF"/>
          <w:spacing w:val="0"/>
          <w:w w:val="100"/>
          <w:position w:val="2"/>
          <w:sz w:val="48"/>
          <w:szCs w:val="48"/>
        </w:rPr>
        <w:t>C1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2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2"/>
          <w:sz w:val="48"/>
          <w:szCs w:val="48"/>
        </w:rPr>
        <w:t>=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2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2"/>
          <w:sz w:val="48"/>
          <w:szCs w:val="48"/>
        </w:rPr>
        <w:t>5,8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2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103"/>
          <w:w w:val="100"/>
          <w:position w:val="2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2"/>
          <w:sz w:val="48"/>
          <w:szCs w:val="48"/>
        </w:rPr>
        <w:t>: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2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-2"/>
          <w:w w:val="100"/>
          <w:position w:val="2"/>
          <w:sz w:val="48"/>
          <w:szCs w:val="48"/>
        </w:rPr>
        <w:t>u</w:t>
      </w:r>
      <w:r>
        <w:rPr>
          <w:rFonts w:cs="Calibri" w:hAnsi="Calibri" w:eastAsia="Calibri" w:ascii="Calibri"/>
          <w:b/>
          <w:color w:val="FFFFFF"/>
          <w:spacing w:val="-6"/>
          <w:w w:val="100"/>
          <w:position w:val="2"/>
          <w:sz w:val="48"/>
          <w:szCs w:val="48"/>
        </w:rPr>
        <w:t>n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2"/>
          <w:sz w:val="48"/>
          <w:szCs w:val="48"/>
        </w:rPr>
        <w:t>t</w:t>
      </w:r>
      <w:r>
        <w:rPr>
          <w:rFonts w:cs="Calibri" w:hAnsi="Calibri" w:eastAsia="Calibri" w:ascii="Calibri"/>
          <w:b/>
          <w:color w:val="FFFFFF"/>
          <w:spacing w:val="-2"/>
          <w:w w:val="100"/>
          <w:position w:val="2"/>
          <w:sz w:val="48"/>
          <w:szCs w:val="48"/>
        </w:rPr>
        <w:t>u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2"/>
          <w:sz w:val="48"/>
          <w:szCs w:val="48"/>
        </w:rPr>
        <w:t>k</w:t>
      </w:r>
      <w:r>
        <w:rPr>
          <w:rFonts w:cs="Calibri" w:hAnsi="Calibri" w:eastAsia="Calibri" w:ascii="Calibri"/>
          <w:b/>
          <w:color w:val="FFFFFF"/>
          <w:spacing w:val="4"/>
          <w:w w:val="100"/>
          <w:position w:val="2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2"/>
          <w:sz w:val="48"/>
          <w:szCs w:val="48"/>
        </w:rPr>
        <w:t>2</w:t>
      </w:r>
      <w:r>
        <w:rPr>
          <w:rFonts w:cs="Calibri" w:hAnsi="Calibri" w:eastAsia="Calibri" w:ascii="Calibri"/>
          <w:b/>
          <w:color w:val="FFFFFF"/>
          <w:spacing w:val="-1"/>
          <w:w w:val="100"/>
          <w:position w:val="2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-7"/>
          <w:w w:val="100"/>
          <w:position w:val="2"/>
          <w:sz w:val="48"/>
          <w:szCs w:val="48"/>
        </w:rPr>
        <w:t>g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2"/>
          <w:sz w:val="48"/>
          <w:szCs w:val="48"/>
        </w:rPr>
        <w:t>an</w:t>
      </w:r>
      <w:r>
        <w:rPr>
          <w:rFonts w:cs="Calibri" w:hAnsi="Calibri" w:eastAsia="Calibri" w:ascii="Calibri"/>
          <w:b/>
          <w:color w:val="FFFFFF"/>
          <w:spacing w:val="-1"/>
          <w:w w:val="100"/>
          <w:position w:val="2"/>
          <w:sz w:val="48"/>
          <w:szCs w:val="48"/>
        </w:rPr>
        <w:t>d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2"/>
          <w:sz w:val="48"/>
          <w:szCs w:val="48"/>
        </w:rPr>
        <w:t>ar</w:t>
      </w:r>
      <w:r>
        <w:rPr>
          <w:rFonts w:cs="Calibri" w:hAnsi="Calibri" w:eastAsia="Calibri" w:ascii="Calibri"/>
          <w:b/>
          <w:color w:val="FFFFFF"/>
          <w:spacing w:val="-2"/>
          <w:w w:val="100"/>
          <w:position w:val="2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2"/>
          <w:sz w:val="48"/>
          <w:szCs w:val="48"/>
        </w:rPr>
        <w:t>pen</w:t>
      </w:r>
      <w:r>
        <w:rPr>
          <w:rFonts w:cs="Calibri" w:hAnsi="Calibri" w:eastAsia="Calibri" w:ascii="Calibri"/>
          <w:b/>
          <w:color w:val="FFFFFF"/>
          <w:spacing w:val="4"/>
          <w:w w:val="100"/>
          <w:position w:val="2"/>
          <w:sz w:val="48"/>
          <w:szCs w:val="48"/>
        </w:rPr>
        <w:t>g</w:t>
      </w:r>
      <w:r>
        <w:rPr>
          <w:rFonts w:cs="Calibri" w:hAnsi="Calibri" w:eastAsia="Calibri" w:ascii="Calibri"/>
          <w:b/>
          <w:color w:val="FFFFFF"/>
          <w:spacing w:val="-4"/>
          <w:w w:val="100"/>
          <w:position w:val="2"/>
          <w:sz w:val="48"/>
          <w:szCs w:val="48"/>
        </w:rPr>
        <w:t>g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2"/>
          <w:sz w:val="48"/>
          <w:szCs w:val="48"/>
        </w:rPr>
        <w:t>e</w:t>
      </w:r>
      <w:r>
        <w:rPr>
          <w:rFonts w:cs="Calibri" w:hAnsi="Calibri" w:eastAsia="Calibri" w:ascii="Calibri"/>
          <w:b/>
          <w:color w:val="FFFFFF"/>
          <w:spacing w:val="-9"/>
          <w:w w:val="100"/>
          <w:position w:val="2"/>
          <w:sz w:val="48"/>
          <w:szCs w:val="48"/>
        </w:rPr>
        <w:t>r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2"/>
          <w:sz w:val="48"/>
          <w:szCs w:val="48"/>
        </w:rPr>
        <w:t>ak</w:t>
      </w:r>
      <w:r>
        <w:rPr>
          <w:rFonts w:cs="Calibri" w:hAnsi="Calibri" w:eastAsia="Calibri" w:ascii="Calibri"/>
          <w:b/>
          <w:color w:val="FFFFFF"/>
          <w:spacing w:val="-2"/>
          <w:w w:val="100"/>
          <w:position w:val="2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2"/>
          <w:sz w:val="48"/>
          <w:szCs w:val="48"/>
        </w:rPr>
        <w:t>+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2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2"/>
          <w:sz w:val="48"/>
          <w:szCs w:val="48"/>
        </w:rPr>
        <w:t>2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2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2"/>
          <w:sz w:val="48"/>
          <w:szCs w:val="48"/>
        </w:rPr>
        <w:t>si</w:t>
      </w:r>
      <w:r>
        <w:rPr>
          <w:rFonts w:cs="Calibri" w:hAnsi="Calibri" w:eastAsia="Calibri" w:ascii="Calibri"/>
          <w:b/>
          <w:color w:val="FFFFFF"/>
          <w:spacing w:val="-1"/>
          <w:w w:val="100"/>
          <w:position w:val="2"/>
          <w:sz w:val="48"/>
          <w:szCs w:val="48"/>
        </w:rPr>
        <w:t>l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2"/>
          <w:sz w:val="48"/>
          <w:szCs w:val="48"/>
        </w:rPr>
        <w:t>in</w:t>
      </w:r>
      <w:r>
        <w:rPr>
          <w:rFonts w:cs="Calibri" w:hAnsi="Calibri" w:eastAsia="Calibri" w:ascii="Calibri"/>
          <w:b/>
          <w:color w:val="FFFFFF"/>
          <w:spacing w:val="-2"/>
          <w:w w:val="100"/>
          <w:position w:val="2"/>
          <w:sz w:val="48"/>
          <w:szCs w:val="48"/>
        </w:rPr>
        <w:t>d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2"/>
          <w:sz w:val="48"/>
          <w:szCs w:val="48"/>
        </w:rPr>
        <w:t>er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2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2"/>
          <w:sz w:val="48"/>
          <w:szCs w:val="48"/>
        </w:rPr>
        <w:t>uap</w:t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48"/>
          <w:szCs w:val="48"/>
        </w:rPr>
      </w:r>
    </w:p>
    <w:p>
      <w:pPr>
        <w:rPr>
          <w:rFonts w:cs="Calibri" w:hAnsi="Calibri" w:eastAsia="Calibri" w:ascii="Calibri"/>
          <w:sz w:val="48"/>
          <w:szCs w:val="48"/>
        </w:rPr>
        <w:jc w:val="left"/>
        <w:spacing w:lineRule="exact" w:line="560"/>
        <w:ind w:left="104"/>
      </w:pP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C1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=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7,3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103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: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-2"/>
          <w:w w:val="100"/>
          <w:position w:val="1"/>
          <w:sz w:val="48"/>
          <w:szCs w:val="48"/>
        </w:rPr>
        <w:t>u</w:t>
      </w:r>
      <w:r>
        <w:rPr>
          <w:rFonts w:cs="Calibri" w:hAnsi="Calibri" w:eastAsia="Calibri" w:ascii="Calibri"/>
          <w:b/>
          <w:color w:val="FFFFFF"/>
          <w:spacing w:val="-6"/>
          <w:w w:val="100"/>
          <w:position w:val="1"/>
          <w:sz w:val="48"/>
          <w:szCs w:val="48"/>
        </w:rPr>
        <w:t>n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t</w:t>
      </w:r>
      <w:r>
        <w:rPr>
          <w:rFonts w:cs="Calibri" w:hAnsi="Calibri" w:eastAsia="Calibri" w:ascii="Calibri"/>
          <w:b/>
          <w:color w:val="FFFFFF"/>
          <w:spacing w:val="-2"/>
          <w:w w:val="100"/>
          <w:position w:val="1"/>
          <w:sz w:val="48"/>
          <w:szCs w:val="48"/>
        </w:rPr>
        <w:t>u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k</w:t>
      </w:r>
      <w:r>
        <w:rPr>
          <w:rFonts w:cs="Calibri" w:hAnsi="Calibri" w:eastAsia="Calibri" w:ascii="Calibri"/>
          <w:b/>
          <w:color w:val="FFFFFF"/>
          <w:spacing w:val="4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3</w:t>
      </w:r>
      <w:r>
        <w:rPr>
          <w:rFonts w:cs="Calibri" w:hAnsi="Calibri" w:eastAsia="Calibri" w:ascii="Calibri"/>
          <w:b/>
          <w:color w:val="FFFFFF"/>
          <w:spacing w:val="-1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-7"/>
          <w:w w:val="100"/>
          <w:position w:val="1"/>
          <w:sz w:val="48"/>
          <w:szCs w:val="48"/>
        </w:rPr>
        <w:t>g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an</w:t>
      </w:r>
      <w:r>
        <w:rPr>
          <w:rFonts w:cs="Calibri" w:hAnsi="Calibri" w:eastAsia="Calibri" w:ascii="Calibri"/>
          <w:b/>
          <w:color w:val="FFFFFF"/>
          <w:spacing w:val="-1"/>
          <w:w w:val="100"/>
          <w:position w:val="1"/>
          <w:sz w:val="48"/>
          <w:szCs w:val="48"/>
        </w:rPr>
        <w:t>d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ar</w:t>
      </w:r>
      <w:r>
        <w:rPr>
          <w:rFonts w:cs="Calibri" w:hAnsi="Calibri" w:eastAsia="Calibri" w:ascii="Calibri"/>
          <w:b/>
          <w:color w:val="FFFFFF"/>
          <w:spacing w:val="-2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pen</w:t>
      </w:r>
      <w:r>
        <w:rPr>
          <w:rFonts w:cs="Calibri" w:hAnsi="Calibri" w:eastAsia="Calibri" w:ascii="Calibri"/>
          <w:b/>
          <w:color w:val="FFFFFF"/>
          <w:spacing w:val="4"/>
          <w:w w:val="100"/>
          <w:position w:val="1"/>
          <w:sz w:val="48"/>
          <w:szCs w:val="48"/>
        </w:rPr>
        <w:t>g</w:t>
      </w:r>
      <w:r>
        <w:rPr>
          <w:rFonts w:cs="Calibri" w:hAnsi="Calibri" w:eastAsia="Calibri" w:ascii="Calibri"/>
          <w:b/>
          <w:color w:val="FFFFFF"/>
          <w:spacing w:val="-4"/>
          <w:w w:val="100"/>
          <w:position w:val="1"/>
          <w:sz w:val="48"/>
          <w:szCs w:val="48"/>
        </w:rPr>
        <w:t>g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e</w:t>
      </w:r>
      <w:r>
        <w:rPr>
          <w:rFonts w:cs="Calibri" w:hAnsi="Calibri" w:eastAsia="Calibri" w:ascii="Calibri"/>
          <w:b/>
          <w:color w:val="FFFFFF"/>
          <w:spacing w:val="-9"/>
          <w:w w:val="100"/>
          <w:position w:val="1"/>
          <w:sz w:val="48"/>
          <w:szCs w:val="48"/>
        </w:rPr>
        <w:t>r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ak</w:t>
      </w:r>
      <w:r>
        <w:rPr>
          <w:rFonts w:cs="Calibri" w:hAnsi="Calibri" w:eastAsia="Calibri" w:ascii="Calibri"/>
          <w:b/>
          <w:color w:val="FFFFFF"/>
          <w:spacing w:val="-2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+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2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si</w:t>
      </w:r>
      <w:r>
        <w:rPr>
          <w:rFonts w:cs="Calibri" w:hAnsi="Calibri" w:eastAsia="Calibri" w:ascii="Calibri"/>
          <w:b/>
          <w:color w:val="FFFFFF"/>
          <w:spacing w:val="-1"/>
          <w:w w:val="100"/>
          <w:position w:val="1"/>
          <w:sz w:val="48"/>
          <w:szCs w:val="48"/>
        </w:rPr>
        <w:t>l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in</w:t>
      </w:r>
      <w:r>
        <w:rPr>
          <w:rFonts w:cs="Calibri" w:hAnsi="Calibri" w:eastAsia="Calibri" w:ascii="Calibri"/>
          <w:b/>
          <w:color w:val="FFFFFF"/>
          <w:spacing w:val="-2"/>
          <w:w w:val="100"/>
          <w:position w:val="1"/>
          <w:sz w:val="48"/>
          <w:szCs w:val="48"/>
        </w:rPr>
        <w:t>d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er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uap</w:t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48"/>
          <w:szCs w:val="48"/>
        </w:rPr>
      </w:r>
    </w:p>
    <w:p>
      <w:pPr>
        <w:rPr>
          <w:rFonts w:cs="Calibri" w:hAnsi="Calibri" w:eastAsia="Calibri" w:ascii="Calibri"/>
          <w:sz w:val="48"/>
          <w:szCs w:val="48"/>
        </w:rPr>
        <w:jc w:val="left"/>
        <w:spacing w:lineRule="exact" w:line="560"/>
        <w:ind w:left="104"/>
      </w:pP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C1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=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8,4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103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: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-2"/>
          <w:w w:val="100"/>
          <w:position w:val="1"/>
          <w:sz w:val="48"/>
          <w:szCs w:val="48"/>
        </w:rPr>
        <w:t>u</w:t>
      </w:r>
      <w:r>
        <w:rPr>
          <w:rFonts w:cs="Calibri" w:hAnsi="Calibri" w:eastAsia="Calibri" w:ascii="Calibri"/>
          <w:b/>
          <w:color w:val="FFFFFF"/>
          <w:spacing w:val="-6"/>
          <w:w w:val="100"/>
          <w:position w:val="1"/>
          <w:sz w:val="48"/>
          <w:szCs w:val="48"/>
        </w:rPr>
        <w:t>n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t</w:t>
      </w:r>
      <w:r>
        <w:rPr>
          <w:rFonts w:cs="Calibri" w:hAnsi="Calibri" w:eastAsia="Calibri" w:ascii="Calibri"/>
          <w:b/>
          <w:color w:val="FFFFFF"/>
          <w:spacing w:val="-2"/>
          <w:w w:val="100"/>
          <w:position w:val="1"/>
          <w:sz w:val="48"/>
          <w:szCs w:val="48"/>
        </w:rPr>
        <w:t>u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k</w:t>
      </w:r>
      <w:r>
        <w:rPr>
          <w:rFonts w:cs="Calibri" w:hAnsi="Calibri" w:eastAsia="Calibri" w:ascii="Calibri"/>
          <w:b/>
          <w:color w:val="FFFFFF"/>
          <w:spacing w:val="4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4</w:t>
      </w:r>
      <w:r>
        <w:rPr>
          <w:rFonts w:cs="Calibri" w:hAnsi="Calibri" w:eastAsia="Calibri" w:ascii="Calibri"/>
          <w:b/>
          <w:color w:val="FFFFFF"/>
          <w:spacing w:val="-1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-7"/>
          <w:w w:val="100"/>
          <w:position w:val="1"/>
          <w:sz w:val="48"/>
          <w:szCs w:val="48"/>
        </w:rPr>
        <w:t>g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an</w:t>
      </w:r>
      <w:r>
        <w:rPr>
          <w:rFonts w:cs="Calibri" w:hAnsi="Calibri" w:eastAsia="Calibri" w:ascii="Calibri"/>
          <w:b/>
          <w:color w:val="FFFFFF"/>
          <w:spacing w:val="-1"/>
          <w:w w:val="100"/>
          <w:position w:val="1"/>
          <w:sz w:val="48"/>
          <w:szCs w:val="48"/>
        </w:rPr>
        <w:t>d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ar</w:t>
      </w:r>
      <w:r>
        <w:rPr>
          <w:rFonts w:cs="Calibri" w:hAnsi="Calibri" w:eastAsia="Calibri" w:ascii="Calibri"/>
          <w:b/>
          <w:color w:val="FFFFFF"/>
          <w:spacing w:val="-2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pen</w:t>
      </w:r>
      <w:r>
        <w:rPr>
          <w:rFonts w:cs="Calibri" w:hAnsi="Calibri" w:eastAsia="Calibri" w:ascii="Calibri"/>
          <w:b/>
          <w:color w:val="FFFFFF"/>
          <w:spacing w:val="4"/>
          <w:w w:val="100"/>
          <w:position w:val="1"/>
          <w:sz w:val="48"/>
          <w:szCs w:val="48"/>
        </w:rPr>
        <w:t>g</w:t>
      </w:r>
      <w:r>
        <w:rPr>
          <w:rFonts w:cs="Calibri" w:hAnsi="Calibri" w:eastAsia="Calibri" w:ascii="Calibri"/>
          <w:b/>
          <w:color w:val="FFFFFF"/>
          <w:spacing w:val="-4"/>
          <w:w w:val="100"/>
          <w:position w:val="1"/>
          <w:sz w:val="48"/>
          <w:szCs w:val="48"/>
        </w:rPr>
        <w:t>g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e</w:t>
      </w:r>
      <w:r>
        <w:rPr>
          <w:rFonts w:cs="Calibri" w:hAnsi="Calibri" w:eastAsia="Calibri" w:ascii="Calibri"/>
          <w:b/>
          <w:color w:val="FFFFFF"/>
          <w:spacing w:val="-9"/>
          <w:w w:val="100"/>
          <w:position w:val="1"/>
          <w:sz w:val="48"/>
          <w:szCs w:val="48"/>
        </w:rPr>
        <w:t>r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ak</w:t>
      </w:r>
      <w:r>
        <w:rPr>
          <w:rFonts w:cs="Calibri" w:hAnsi="Calibri" w:eastAsia="Calibri" w:ascii="Calibri"/>
          <w:b/>
          <w:color w:val="FFFFFF"/>
          <w:spacing w:val="-2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+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2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si</w:t>
      </w:r>
      <w:r>
        <w:rPr>
          <w:rFonts w:cs="Calibri" w:hAnsi="Calibri" w:eastAsia="Calibri" w:ascii="Calibri"/>
          <w:b/>
          <w:color w:val="FFFFFF"/>
          <w:spacing w:val="-1"/>
          <w:w w:val="100"/>
          <w:position w:val="1"/>
          <w:sz w:val="48"/>
          <w:szCs w:val="48"/>
        </w:rPr>
        <w:t>l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in</w:t>
      </w:r>
      <w:r>
        <w:rPr>
          <w:rFonts w:cs="Calibri" w:hAnsi="Calibri" w:eastAsia="Calibri" w:ascii="Calibri"/>
          <w:b/>
          <w:color w:val="FFFFFF"/>
          <w:spacing w:val="-2"/>
          <w:w w:val="100"/>
          <w:position w:val="1"/>
          <w:sz w:val="48"/>
          <w:szCs w:val="48"/>
        </w:rPr>
        <w:t>d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er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uap</w:t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48"/>
          <w:szCs w:val="48"/>
        </w:rPr>
      </w:r>
    </w:p>
    <w:p>
      <w:pPr>
        <w:rPr>
          <w:rFonts w:cs="Calibri" w:hAnsi="Calibri" w:eastAsia="Calibri" w:ascii="Calibri"/>
          <w:sz w:val="48"/>
          <w:szCs w:val="48"/>
        </w:rPr>
        <w:jc w:val="left"/>
        <w:spacing w:lineRule="exact" w:line="560"/>
        <w:ind w:left="104"/>
      </w:pP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C1</w:t>
      </w:r>
      <w:r>
        <w:rPr>
          <w:rFonts w:cs="Calibri" w:hAnsi="Calibri" w:eastAsia="Calibri" w:ascii="Calibri"/>
          <w:b/>
          <w:color w:val="FFFFFF"/>
          <w:spacing w:val="-1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=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9,3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103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: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-2"/>
          <w:w w:val="100"/>
          <w:position w:val="1"/>
          <w:sz w:val="48"/>
          <w:szCs w:val="48"/>
        </w:rPr>
        <w:t>u</w:t>
      </w:r>
      <w:r>
        <w:rPr>
          <w:rFonts w:cs="Calibri" w:hAnsi="Calibri" w:eastAsia="Calibri" w:ascii="Calibri"/>
          <w:b/>
          <w:color w:val="FFFFFF"/>
          <w:spacing w:val="-6"/>
          <w:w w:val="100"/>
          <w:position w:val="1"/>
          <w:sz w:val="48"/>
          <w:szCs w:val="48"/>
        </w:rPr>
        <w:t>n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t</w:t>
      </w:r>
      <w:r>
        <w:rPr>
          <w:rFonts w:cs="Calibri" w:hAnsi="Calibri" w:eastAsia="Calibri" w:ascii="Calibri"/>
          <w:b/>
          <w:color w:val="FFFFFF"/>
          <w:spacing w:val="-2"/>
          <w:w w:val="100"/>
          <w:position w:val="1"/>
          <w:sz w:val="48"/>
          <w:szCs w:val="48"/>
        </w:rPr>
        <w:t>u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k</w:t>
      </w:r>
      <w:r>
        <w:rPr>
          <w:rFonts w:cs="Calibri" w:hAnsi="Calibri" w:eastAsia="Calibri" w:ascii="Calibri"/>
          <w:b/>
          <w:color w:val="FFFFFF"/>
          <w:spacing w:val="3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3</w:t>
      </w:r>
      <w:r>
        <w:rPr>
          <w:rFonts w:cs="Calibri" w:hAnsi="Calibri" w:eastAsia="Calibri" w:ascii="Calibri"/>
          <w:b/>
          <w:color w:val="FFFFFF"/>
          <w:spacing w:val="-2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-7"/>
          <w:w w:val="100"/>
          <w:position w:val="1"/>
          <w:sz w:val="48"/>
          <w:szCs w:val="48"/>
        </w:rPr>
        <w:t>g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an</w:t>
      </w:r>
      <w:r>
        <w:rPr>
          <w:rFonts w:cs="Calibri" w:hAnsi="Calibri" w:eastAsia="Calibri" w:ascii="Calibri"/>
          <w:b/>
          <w:color w:val="FFFFFF"/>
          <w:spacing w:val="-2"/>
          <w:w w:val="100"/>
          <w:position w:val="1"/>
          <w:sz w:val="48"/>
          <w:szCs w:val="48"/>
        </w:rPr>
        <w:t>d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ar</w:t>
      </w:r>
      <w:r>
        <w:rPr>
          <w:rFonts w:cs="Calibri" w:hAnsi="Calibri" w:eastAsia="Calibri" w:ascii="Calibri"/>
          <w:b/>
          <w:color w:val="FFFFFF"/>
          <w:spacing w:val="-3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pe</w:t>
      </w:r>
      <w:r>
        <w:rPr>
          <w:rFonts w:cs="Calibri" w:hAnsi="Calibri" w:eastAsia="Calibri" w:ascii="Calibri"/>
          <w:b/>
          <w:color w:val="FFFFFF"/>
          <w:spacing w:val="-2"/>
          <w:w w:val="100"/>
          <w:position w:val="1"/>
          <w:sz w:val="48"/>
          <w:szCs w:val="48"/>
        </w:rPr>
        <w:t>n</w:t>
      </w:r>
      <w:r>
        <w:rPr>
          <w:rFonts w:cs="Calibri" w:hAnsi="Calibri" w:eastAsia="Calibri" w:ascii="Calibri"/>
          <w:b/>
          <w:color w:val="FFFFFF"/>
          <w:spacing w:val="5"/>
          <w:w w:val="100"/>
          <w:position w:val="1"/>
          <w:sz w:val="48"/>
          <w:szCs w:val="48"/>
        </w:rPr>
        <w:t>g</w:t>
      </w:r>
      <w:r>
        <w:rPr>
          <w:rFonts w:cs="Calibri" w:hAnsi="Calibri" w:eastAsia="Calibri" w:ascii="Calibri"/>
          <w:b/>
          <w:color w:val="FFFFFF"/>
          <w:spacing w:val="-4"/>
          <w:w w:val="100"/>
          <w:position w:val="1"/>
          <w:sz w:val="48"/>
          <w:szCs w:val="48"/>
        </w:rPr>
        <w:t>g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e</w:t>
      </w:r>
      <w:r>
        <w:rPr>
          <w:rFonts w:cs="Calibri" w:hAnsi="Calibri" w:eastAsia="Calibri" w:ascii="Calibri"/>
          <w:b/>
          <w:color w:val="FFFFFF"/>
          <w:spacing w:val="-10"/>
          <w:w w:val="100"/>
          <w:position w:val="1"/>
          <w:sz w:val="48"/>
          <w:szCs w:val="48"/>
        </w:rPr>
        <w:t>r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ak</w:t>
      </w:r>
      <w:r>
        <w:rPr>
          <w:rFonts w:cs="Calibri" w:hAnsi="Calibri" w:eastAsia="Calibri" w:ascii="Calibri"/>
          <w:b/>
          <w:color w:val="FFFFFF"/>
          <w:spacing w:val="-3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+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4</w:t>
      </w:r>
      <w:r>
        <w:rPr>
          <w:rFonts w:cs="Calibri" w:hAnsi="Calibri" w:eastAsia="Calibri" w:ascii="Calibri"/>
          <w:b/>
          <w:color w:val="FFFFFF"/>
          <w:spacing w:val="-1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sil</w:t>
      </w:r>
      <w:r>
        <w:rPr>
          <w:rFonts w:cs="Calibri" w:hAnsi="Calibri" w:eastAsia="Calibri" w:ascii="Calibri"/>
          <w:b/>
          <w:color w:val="FFFFFF"/>
          <w:spacing w:val="-1"/>
          <w:w w:val="100"/>
          <w:position w:val="1"/>
          <w:sz w:val="48"/>
          <w:szCs w:val="48"/>
        </w:rPr>
        <w:t>i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n</w:t>
      </w:r>
      <w:r>
        <w:rPr>
          <w:rFonts w:cs="Calibri" w:hAnsi="Calibri" w:eastAsia="Calibri" w:ascii="Calibri"/>
          <w:b/>
          <w:color w:val="FFFFFF"/>
          <w:spacing w:val="-2"/>
          <w:w w:val="100"/>
          <w:position w:val="1"/>
          <w:sz w:val="48"/>
          <w:szCs w:val="48"/>
        </w:rPr>
        <w:t>d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er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uap</w:t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48"/>
          <w:szCs w:val="48"/>
        </w:rPr>
      </w:r>
    </w:p>
    <w:p>
      <w:pPr>
        <w:rPr>
          <w:rFonts w:cs="Calibri" w:hAnsi="Calibri" w:eastAsia="Calibri" w:ascii="Calibri"/>
          <w:sz w:val="48"/>
          <w:szCs w:val="48"/>
        </w:rPr>
        <w:jc w:val="left"/>
        <w:spacing w:lineRule="exact" w:line="560"/>
        <w:ind w:left="104"/>
        <w:sectPr>
          <w:pgSz w:w="14400" w:h="10800" w:orient="landscape"/>
          <w:pgMar w:top="560" w:bottom="280" w:left="520" w:right="2060"/>
        </w:sectPr>
      </w:pP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C1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=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1</w:t>
      </w:r>
      <w:r>
        <w:rPr>
          <w:rFonts w:cs="Calibri" w:hAnsi="Calibri" w:eastAsia="Calibri" w:ascii="Calibri"/>
          <w:b/>
          <w:color w:val="FFFFFF"/>
          <w:spacing w:val="-2"/>
          <w:w w:val="100"/>
          <w:position w:val="1"/>
          <w:sz w:val="48"/>
          <w:szCs w:val="48"/>
        </w:rPr>
        <w:t>0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,4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: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-2"/>
          <w:w w:val="100"/>
          <w:position w:val="1"/>
          <w:sz w:val="48"/>
          <w:szCs w:val="48"/>
        </w:rPr>
        <w:t>u</w:t>
      </w:r>
      <w:r>
        <w:rPr>
          <w:rFonts w:cs="Calibri" w:hAnsi="Calibri" w:eastAsia="Calibri" w:ascii="Calibri"/>
          <w:b/>
          <w:color w:val="FFFFFF"/>
          <w:spacing w:val="-6"/>
          <w:w w:val="100"/>
          <w:position w:val="1"/>
          <w:sz w:val="48"/>
          <w:szCs w:val="48"/>
        </w:rPr>
        <w:t>n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t</w:t>
      </w:r>
      <w:r>
        <w:rPr>
          <w:rFonts w:cs="Calibri" w:hAnsi="Calibri" w:eastAsia="Calibri" w:ascii="Calibri"/>
          <w:b/>
          <w:color w:val="FFFFFF"/>
          <w:spacing w:val="-2"/>
          <w:w w:val="100"/>
          <w:position w:val="1"/>
          <w:sz w:val="48"/>
          <w:szCs w:val="48"/>
        </w:rPr>
        <w:t>u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k</w:t>
      </w:r>
      <w:r>
        <w:rPr>
          <w:rFonts w:cs="Calibri" w:hAnsi="Calibri" w:eastAsia="Calibri" w:ascii="Calibri"/>
          <w:b/>
          <w:color w:val="FFFFFF"/>
          <w:spacing w:val="1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4</w:t>
      </w:r>
      <w:r>
        <w:rPr>
          <w:rFonts w:cs="Calibri" w:hAnsi="Calibri" w:eastAsia="Calibri" w:ascii="Calibri"/>
          <w:b/>
          <w:color w:val="FFFFFF"/>
          <w:spacing w:val="-1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-7"/>
          <w:w w:val="100"/>
          <w:position w:val="1"/>
          <w:sz w:val="48"/>
          <w:szCs w:val="48"/>
        </w:rPr>
        <w:t>g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an</w:t>
      </w:r>
      <w:r>
        <w:rPr>
          <w:rFonts w:cs="Calibri" w:hAnsi="Calibri" w:eastAsia="Calibri" w:ascii="Calibri"/>
          <w:b/>
          <w:color w:val="FFFFFF"/>
          <w:spacing w:val="-1"/>
          <w:w w:val="100"/>
          <w:position w:val="1"/>
          <w:sz w:val="48"/>
          <w:szCs w:val="48"/>
        </w:rPr>
        <w:t>d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ar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pen</w:t>
      </w:r>
      <w:r>
        <w:rPr>
          <w:rFonts w:cs="Calibri" w:hAnsi="Calibri" w:eastAsia="Calibri" w:ascii="Calibri"/>
          <w:b/>
          <w:color w:val="FFFFFF"/>
          <w:spacing w:val="4"/>
          <w:w w:val="100"/>
          <w:position w:val="1"/>
          <w:sz w:val="48"/>
          <w:szCs w:val="48"/>
        </w:rPr>
        <w:t>g</w:t>
      </w:r>
      <w:r>
        <w:rPr>
          <w:rFonts w:cs="Calibri" w:hAnsi="Calibri" w:eastAsia="Calibri" w:ascii="Calibri"/>
          <w:b/>
          <w:color w:val="FFFFFF"/>
          <w:spacing w:val="-4"/>
          <w:w w:val="100"/>
          <w:position w:val="1"/>
          <w:sz w:val="48"/>
          <w:szCs w:val="48"/>
        </w:rPr>
        <w:t>g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e</w:t>
      </w:r>
      <w:r>
        <w:rPr>
          <w:rFonts w:cs="Calibri" w:hAnsi="Calibri" w:eastAsia="Calibri" w:ascii="Calibri"/>
          <w:b/>
          <w:color w:val="FFFFFF"/>
          <w:spacing w:val="-9"/>
          <w:w w:val="100"/>
          <w:position w:val="1"/>
          <w:sz w:val="48"/>
          <w:szCs w:val="48"/>
        </w:rPr>
        <w:t>r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ak</w:t>
      </w:r>
      <w:r>
        <w:rPr>
          <w:rFonts w:cs="Calibri" w:hAnsi="Calibri" w:eastAsia="Calibri" w:ascii="Calibri"/>
          <w:b/>
          <w:color w:val="FFFFFF"/>
          <w:spacing w:val="-5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+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4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si</w:t>
      </w:r>
      <w:r>
        <w:rPr>
          <w:rFonts w:cs="Calibri" w:hAnsi="Calibri" w:eastAsia="Calibri" w:ascii="Calibri"/>
          <w:b/>
          <w:color w:val="FFFFFF"/>
          <w:spacing w:val="-1"/>
          <w:w w:val="100"/>
          <w:position w:val="1"/>
          <w:sz w:val="48"/>
          <w:szCs w:val="48"/>
        </w:rPr>
        <w:t>l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in</w:t>
      </w:r>
      <w:r>
        <w:rPr>
          <w:rFonts w:cs="Calibri" w:hAnsi="Calibri" w:eastAsia="Calibri" w:ascii="Calibri"/>
          <w:b/>
          <w:color w:val="FFFFFF"/>
          <w:spacing w:val="-2"/>
          <w:w w:val="100"/>
          <w:position w:val="1"/>
          <w:sz w:val="48"/>
          <w:szCs w:val="48"/>
        </w:rPr>
        <w:t>d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er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 </w:t>
      </w:r>
      <w:r>
        <w:rPr>
          <w:rFonts w:cs="Calibri" w:hAnsi="Calibri" w:eastAsia="Calibri" w:ascii="Calibri"/>
          <w:b/>
          <w:color w:val="FFFFFF"/>
          <w:spacing w:val="0"/>
          <w:w w:val="100"/>
          <w:position w:val="1"/>
          <w:sz w:val="48"/>
          <w:szCs w:val="48"/>
        </w:rPr>
        <w:t>uap</w:t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48"/>
          <w:szCs w:val="48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40"/>
        <w:ind w:left="104"/>
      </w:pPr>
      <w:r>
        <w:rPr>
          <w:rFonts w:cs="Calibri" w:hAnsi="Calibri" w:eastAsia="Calibri" w:ascii="Calibri"/>
          <w:color w:val="92D050"/>
          <w:spacing w:val="0"/>
          <w:w w:val="100"/>
          <w:position w:val="1"/>
          <w:sz w:val="56"/>
          <w:szCs w:val="56"/>
        </w:rPr>
        <w:t>D</w:t>
      </w:r>
      <w:r>
        <w:rPr>
          <w:rFonts w:cs="Calibri" w:hAnsi="Calibri" w:eastAsia="Calibri" w:ascii="Calibri"/>
          <w:color w:val="92D050"/>
          <w:spacing w:val="-3"/>
          <w:w w:val="100"/>
          <w:position w:val="1"/>
          <w:sz w:val="56"/>
          <w:szCs w:val="56"/>
        </w:rPr>
        <w:t>a</w:t>
      </w:r>
      <w:r>
        <w:rPr>
          <w:rFonts w:cs="Calibri" w:hAnsi="Calibri" w:eastAsia="Calibri" w:ascii="Calibri"/>
          <w:color w:val="92D050"/>
          <w:spacing w:val="0"/>
          <w:w w:val="100"/>
          <w:position w:val="1"/>
          <w:sz w:val="56"/>
          <w:szCs w:val="56"/>
        </w:rPr>
        <w:t>f</w:t>
      </w:r>
      <w:r>
        <w:rPr>
          <w:rFonts w:cs="Calibri" w:hAnsi="Calibri" w:eastAsia="Calibri" w:ascii="Calibri"/>
          <w:color w:val="92D050"/>
          <w:spacing w:val="-8"/>
          <w:w w:val="100"/>
          <w:position w:val="1"/>
          <w:sz w:val="56"/>
          <w:szCs w:val="56"/>
        </w:rPr>
        <w:t>t</w:t>
      </w:r>
      <w:r>
        <w:rPr>
          <w:rFonts w:cs="Calibri" w:hAnsi="Calibri" w:eastAsia="Calibri" w:ascii="Calibri"/>
          <w:color w:val="92D050"/>
          <w:spacing w:val="0"/>
          <w:w w:val="100"/>
          <w:position w:val="1"/>
          <w:sz w:val="56"/>
          <w:szCs w:val="56"/>
        </w:rPr>
        <w:t>ar</w:t>
      </w:r>
      <w:r>
        <w:rPr>
          <w:rFonts w:cs="Calibri" w:hAnsi="Calibri" w:eastAsia="Calibri" w:ascii="Calibri"/>
          <w:color w:val="92D050"/>
          <w:spacing w:val="-6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color w:val="92D050"/>
          <w:spacing w:val="0"/>
          <w:w w:val="100"/>
          <w:position w:val="1"/>
          <w:sz w:val="56"/>
          <w:szCs w:val="56"/>
        </w:rPr>
        <w:t>Ha</w:t>
      </w:r>
      <w:r>
        <w:rPr>
          <w:rFonts w:cs="Calibri" w:hAnsi="Calibri" w:eastAsia="Calibri" w:ascii="Calibri"/>
          <w:color w:val="92D050"/>
          <w:spacing w:val="-8"/>
          <w:w w:val="100"/>
          <w:position w:val="1"/>
          <w:sz w:val="56"/>
          <w:szCs w:val="56"/>
        </w:rPr>
        <w:t>r</w:t>
      </w:r>
      <w:r>
        <w:rPr>
          <w:rFonts w:cs="Calibri" w:hAnsi="Calibri" w:eastAsia="Calibri" w:ascii="Calibri"/>
          <w:color w:val="92D050"/>
          <w:spacing w:val="-9"/>
          <w:w w:val="100"/>
          <w:position w:val="1"/>
          <w:sz w:val="56"/>
          <w:szCs w:val="56"/>
        </w:rPr>
        <w:t>g</w:t>
      </w:r>
      <w:r>
        <w:rPr>
          <w:rFonts w:cs="Calibri" w:hAnsi="Calibri" w:eastAsia="Calibri" w:ascii="Calibri"/>
          <w:color w:val="92D050"/>
          <w:spacing w:val="0"/>
          <w:w w:val="100"/>
          <w:position w:val="1"/>
          <w:sz w:val="56"/>
          <w:szCs w:val="56"/>
        </w:rPr>
        <w:t>a</w:t>
      </w:r>
      <w:r>
        <w:rPr>
          <w:rFonts w:cs="Calibri" w:hAnsi="Calibri" w:eastAsia="Calibri" w:ascii="Calibri"/>
          <w:color w:val="92D050"/>
          <w:spacing w:val="-11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color w:val="92D050"/>
          <w:spacing w:val="0"/>
          <w:w w:val="100"/>
          <w:position w:val="1"/>
          <w:sz w:val="56"/>
          <w:szCs w:val="56"/>
        </w:rPr>
        <w:t>A</w:t>
      </w:r>
      <w:r>
        <w:rPr>
          <w:rFonts w:cs="Calibri" w:hAnsi="Calibri" w:eastAsia="Calibri" w:ascii="Calibri"/>
          <w:color w:val="92D050"/>
          <w:spacing w:val="-2"/>
          <w:w w:val="100"/>
          <w:position w:val="1"/>
          <w:sz w:val="56"/>
          <w:szCs w:val="56"/>
        </w:rPr>
        <w:t>n</w:t>
      </w:r>
      <w:r>
        <w:rPr>
          <w:rFonts w:cs="Calibri" w:hAnsi="Calibri" w:eastAsia="Calibri" w:ascii="Calibri"/>
          <w:color w:val="92D050"/>
          <w:spacing w:val="0"/>
          <w:w w:val="100"/>
          <w:position w:val="1"/>
          <w:sz w:val="56"/>
          <w:szCs w:val="56"/>
        </w:rPr>
        <w:t>g</w:t>
      </w:r>
      <w:r>
        <w:rPr>
          <w:rFonts w:cs="Calibri" w:hAnsi="Calibri" w:eastAsia="Calibri" w:ascii="Calibri"/>
          <w:color w:val="92D050"/>
          <w:spacing w:val="-9"/>
          <w:w w:val="100"/>
          <w:position w:val="1"/>
          <w:sz w:val="56"/>
          <w:szCs w:val="56"/>
        </w:rPr>
        <w:t>k</w:t>
      </w:r>
      <w:r>
        <w:rPr>
          <w:rFonts w:cs="Calibri" w:hAnsi="Calibri" w:eastAsia="Calibri" w:ascii="Calibri"/>
          <w:color w:val="92D050"/>
          <w:spacing w:val="0"/>
          <w:w w:val="100"/>
          <w:position w:val="1"/>
          <w:sz w:val="56"/>
          <w:szCs w:val="56"/>
        </w:rPr>
        <w:t>a</w:t>
      </w:r>
      <w:r>
        <w:rPr>
          <w:rFonts w:cs="Calibri" w:hAnsi="Calibri" w:eastAsia="Calibri" w:ascii="Calibri"/>
          <w:color w:val="92D050"/>
          <w:spacing w:val="-3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color w:val="92D050"/>
          <w:spacing w:val="-9"/>
          <w:w w:val="100"/>
          <w:position w:val="1"/>
          <w:sz w:val="56"/>
          <w:szCs w:val="56"/>
        </w:rPr>
        <w:t>K</w:t>
      </w:r>
      <w:r>
        <w:rPr>
          <w:rFonts w:cs="Calibri" w:hAnsi="Calibri" w:eastAsia="Calibri" w:ascii="Calibri"/>
          <w:color w:val="92D050"/>
          <w:spacing w:val="0"/>
          <w:w w:val="100"/>
          <w:position w:val="1"/>
          <w:sz w:val="56"/>
          <w:szCs w:val="56"/>
        </w:rPr>
        <w:t>on</w:t>
      </w:r>
      <w:r>
        <w:rPr>
          <w:rFonts w:cs="Calibri" w:hAnsi="Calibri" w:eastAsia="Calibri" w:ascii="Calibri"/>
          <w:color w:val="92D050"/>
          <w:spacing w:val="-9"/>
          <w:w w:val="100"/>
          <w:position w:val="1"/>
          <w:sz w:val="56"/>
          <w:szCs w:val="56"/>
        </w:rPr>
        <w:t>s</w:t>
      </w:r>
      <w:r>
        <w:rPr>
          <w:rFonts w:cs="Calibri" w:hAnsi="Calibri" w:eastAsia="Calibri" w:ascii="Calibri"/>
          <w:color w:val="92D050"/>
          <w:spacing w:val="-7"/>
          <w:w w:val="100"/>
          <w:position w:val="1"/>
          <w:sz w:val="56"/>
          <w:szCs w:val="56"/>
        </w:rPr>
        <w:t>t</w:t>
      </w:r>
      <w:r>
        <w:rPr>
          <w:rFonts w:cs="Calibri" w:hAnsi="Calibri" w:eastAsia="Calibri" w:ascii="Calibri"/>
          <w:color w:val="92D050"/>
          <w:spacing w:val="0"/>
          <w:w w:val="100"/>
          <w:position w:val="1"/>
          <w:sz w:val="56"/>
          <w:szCs w:val="56"/>
        </w:rPr>
        <w:t>a</w:t>
      </w:r>
      <w:r>
        <w:rPr>
          <w:rFonts w:cs="Calibri" w:hAnsi="Calibri" w:eastAsia="Calibri" w:ascii="Calibri"/>
          <w:color w:val="92D050"/>
          <w:spacing w:val="-5"/>
          <w:w w:val="100"/>
          <w:position w:val="1"/>
          <w:sz w:val="56"/>
          <w:szCs w:val="56"/>
        </w:rPr>
        <w:t>n</w:t>
      </w:r>
      <w:r>
        <w:rPr>
          <w:rFonts w:cs="Calibri" w:hAnsi="Calibri" w:eastAsia="Calibri" w:ascii="Calibri"/>
          <w:color w:val="92D050"/>
          <w:spacing w:val="-7"/>
          <w:w w:val="100"/>
          <w:position w:val="1"/>
          <w:sz w:val="56"/>
          <w:szCs w:val="56"/>
        </w:rPr>
        <w:t>t</w:t>
      </w:r>
      <w:r>
        <w:rPr>
          <w:rFonts w:cs="Calibri" w:hAnsi="Calibri" w:eastAsia="Calibri" w:ascii="Calibri"/>
          <w:color w:val="92D050"/>
          <w:spacing w:val="0"/>
          <w:w w:val="100"/>
          <w:position w:val="1"/>
          <w:sz w:val="56"/>
          <w:szCs w:val="56"/>
        </w:rPr>
        <w:t>a</w:t>
      </w:r>
      <w:r>
        <w:rPr>
          <w:rFonts w:cs="Calibri" w:hAnsi="Calibri" w:eastAsia="Calibri" w:ascii="Calibri"/>
          <w:color w:val="92D050"/>
          <w:spacing w:val="-2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color w:val="92D050"/>
          <w:spacing w:val="0"/>
          <w:w w:val="100"/>
          <w:position w:val="1"/>
          <w:sz w:val="56"/>
          <w:szCs w:val="56"/>
        </w:rPr>
        <w:t>c2</w:t>
      </w:r>
      <w:r>
        <w:rPr>
          <w:rFonts w:cs="Calibri" w:hAnsi="Calibri" w:eastAsia="Calibri" w:ascii="Calibri"/>
          <w:color w:val="92D050"/>
          <w:spacing w:val="3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color w:val="92D050"/>
          <w:spacing w:val="0"/>
          <w:w w:val="100"/>
          <w:position w:val="1"/>
          <w:sz w:val="56"/>
          <w:szCs w:val="56"/>
        </w:rPr>
        <w:t>:</w:t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56"/>
          <w:szCs w:val="5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1" w:lineRule="exact" w:line="220"/>
      </w:pPr>
      <w:r>
        <w:rPr>
          <w:sz w:val="22"/>
          <w:szCs w:val="22"/>
        </w:rPr>
      </w:r>
    </w:p>
    <w:p>
      <w:pPr>
        <w:rPr>
          <w:rFonts w:cs="Calibri" w:hAnsi="Calibri" w:eastAsia="Calibri" w:ascii="Calibri"/>
          <w:sz w:val="40"/>
          <w:szCs w:val="40"/>
        </w:rPr>
        <w:jc w:val="left"/>
        <w:spacing w:lineRule="exact" w:line="460"/>
        <w:ind w:left="344"/>
      </w:pP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C2</w:t>
      </w:r>
      <w:r>
        <w:rPr>
          <w:rFonts w:cs="Calibri" w:hAnsi="Calibri" w:eastAsia="Calibri" w:ascii="Calibri"/>
          <w:b/>
          <w:color w:val="1F487C"/>
          <w:spacing w:val="-2"/>
          <w:w w:val="100"/>
          <w:position w:val="1"/>
          <w:sz w:val="40"/>
          <w:szCs w:val="40"/>
        </w:rPr>
        <w:t> 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=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 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0,</w:t>
      </w:r>
      <w:r>
        <w:rPr>
          <w:rFonts w:cs="Calibri" w:hAnsi="Calibri" w:eastAsia="Calibri" w:ascii="Calibri"/>
          <w:b/>
          <w:color w:val="1F487C"/>
          <w:spacing w:val="1"/>
          <w:w w:val="100"/>
          <w:position w:val="1"/>
          <w:sz w:val="40"/>
          <w:szCs w:val="40"/>
        </w:rPr>
        <w:t>6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3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          </w:t>
      </w:r>
      <w:r>
        <w:rPr>
          <w:rFonts w:cs="Calibri" w:hAnsi="Calibri" w:eastAsia="Calibri" w:ascii="Calibri"/>
          <w:b/>
          <w:color w:val="1F487C"/>
          <w:spacing w:val="84"/>
          <w:w w:val="100"/>
          <w:position w:val="1"/>
          <w:sz w:val="40"/>
          <w:szCs w:val="40"/>
        </w:rPr>
        <w:t> 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u</w:t>
      </w:r>
      <w:r>
        <w:rPr>
          <w:rFonts w:cs="Calibri" w:hAnsi="Calibri" w:eastAsia="Calibri" w:ascii="Calibri"/>
          <w:b/>
          <w:color w:val="1F487C"/>
          <w:spacing w:val="-3"/>
          <w:w w:val="100"/>
          <w:position w:val="1"/>
          <w:sz w:val="40"/>
          <w:szCs w:val="40"/>
        </w:rPr>
        <w:t>n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tuk</w:t>
      </w:r>
      <w:r>
        <w:rPr>
          <w:rFonts w:cs="Calibri" w:hAnsi="Calibri" w:eastAsia="Calibri" w:ascii="Calibri"/>
          <w:b/>
          <w:color w:val="1F487C"/>
          <w:spacing w:val="-6"/>
          <w:w w:val="100"/>
          <w:position w:val="1"/>
          <w:sz w:val="40"/>
          <w:szCs w:val="40"/>
        </w:rPr>
        <w:t> 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be</w:t>
      </w:r>
      <w:r>
        <w:rPr>
          <w:rFonts w:cs="Calibri" w:hAnsi="Calibri" w:eastAsia="Calibri" w:ascii="Calibri"/>
          <w:b/>
          <w:color w:val="1F487C"/>
          <w:spacing w:val="-3"/>
          <w:w w:val="100"/>
          <w:position w:val="1"/>
          <w:sz w:val="40"/>
          <w:szCs w:val="40"/>
        </w:rPr>
        <w:t>n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tuk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 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biasa</w:t>
      </w:r>
      <w:r>
        <w:rPr>
          <w:rFonts w:cs="Calibri" w:hAnsi="Calibri" w:eastAsia="Calibri" w:ascii="Calibri"/>
          <w:b/>
          <w:color w:val="1F487C"/>
          <w:spacing w:val="-2"/>
          <w:w w:val="100"/>
          <w:position w:val="1"/>
          <w:sz w:val="40"/>
          <w:szCs w:val="40"/>
        </w:rPr>
        <w:t> 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(</w:t>
      </w:r>
      <w:r>
        <w:rPr>
          <w:rFonts w:cs="Calibri" w:hAnsi="Calibri" w:eastAsia="Calibri" w:ascii="Calibri"/>
          <w:b/>
          <w:color w:val="1F487C"/>
          <w:spacing w:val="-2"/>
          <w:w w:val="100"/>
          <w:position w:val="1"/>
          <w:sz w:val="40"/>
          <w:szCs w:val="40"/>
        </w:rPr>
        <w:t> </w:t>
      </w:r>
      <w:r>
        <w:rPr>
          <w:rFonts w:cs="Calibri" w:hAnsi="Calibri" w:eastAsia="Calibri" w:ascii="Calibri"/>
          <w:b/>
          <w:color w:val="1F487C"/>
          <w:spacing w:val="-12"/>
          <w:w w:val="100"/>
          <w:position w:val="1"/>
          <w:sz w:val="40"/>
          <w:szCs w:val="40"/>
        </w:rPr>
        <w:t>k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o</w:t>
      </w:r>
      <w:r>
        <w:rPr>
          <w:rFonts w:cs="Calibri" w:hAnsi="Calibri" w:eastAsia="Calibri" w:ascii="Calibri"/>
          <w:b/>
          <w:color w:val="1F487C"/>
          <w:spacing w:val="-3"/>
          <w:w w:val="100"/>
          <w:position w:val="1"/>
          <w:sz w:val="40"/>
          <w:szCs w:val="40"/>
        </w:rPr>
        <w:t>n</w:t>
      </w:r>
      <w:r>
        <w:rPr>
          <w:rFonts w:cs="Calibri" w:hAnsi="Calibri" w:eastAsia="Calibri" w:ascii="Calibri"/>
          <w:b/>
          <w:color w:val="1F487C"/>
          <w:spacing w:val="-5"/>
          <w:w w:val="100"/>
          <w:position w:val="1"/>
          <w:sz w:val="40"/>
          <w:szCs w:val="40"/>
        </w:rPr>
        <w:t>v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en</w:t>
      </w:r>
      <w:r>
        <w:rPr>
          <w:rFonts w:cs="Calibri" w:hAnsi="Calibri" w:eastAsia="Calibri" w:ascii="Calibri"/>
          <w:b/>
          <w:color w:val="1F487C"/>
          <w:spacing w:val="1"/>
          <w:w w:val="100"/>
          <w:position w:val="1"/>
          <w:sz w:val="40"/>
          <w:szCs w:val="40"/>
        </w:rPr>
        <w:t>s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ional</w:t>
      </w:r>
      <w:r>
        <w:rPr>
          <w:rFonts w:cs="Calibri" w:hAnsi="Calibri" w:eastAsia="Calibri" w:ascii="Calibri"/>
          <w:b/>
          <w:color w:val="1F487C"/>
          <w:spacing w:val="-4"/>
          <w:w w:val="100"/>
          <w:position w:val="1"/>
          <w:sz w:val="40"/>
          <w:szCs w:val="40"/>
        </w:rPr>
        <w:t> 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)</w:t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40"/>
          <w:szCs w:val="40"/>
        </w:rPr>
      </w:r>
    </w:p>
    <w:p>
      <w:pPr>
        <w:rPr>
          <w:rFonts w:cs="Calibri" w:hAnsi="Calibri" w:eastAsia="Calibri" w:ascii="Calibri"/>
          <w:sz w:val="40"/>
          <w:szCs w:val="40"/>
        </w:rPr>
        <w:jc w:val="left"/>
        <w:spacing w:lineRule="exact" w:line="480"/>
        <w:ind w:left="344"/>
      </w:pPr>
      <w:r>
        <w:pict>
          <v:group style="position:absolute;margin-left:29.25pt;margin-top:-28.4561pt;width:667.495pt;height:80.74pt;mso-position-horizontal-relative:page;mso-position-vertical-relative:paragraph;z-index:-1977" coordorigin="585,-569" coordsize="13350,1615">
            <v:group style="position:absolute;left:600;top:-554;width:13320;height:1585" coordorigin="600,-554" coordsize="13320,1585">
              <v:shape style="position:absolute;left:600;top:-554;width:13320;height:1585" coordorigin="600,-554" coordsize="13320,1585" path="m600,1031l13920,1031,13920,-554,600,-554,600,1031xe" filled="t" fillcolor="#9BBA58" stroked="f">
                <v:path arrowok="t"/>
                <v:fill/>
              </v:shape>
              <v:group style="position:absolute;left:600;top:-562;width:0;height:1600" coordorigin="600,-562" coordsize="0,1600">
                <v:shape style="position:absolute;left:600;top:-562;width:0;height:1600" coordorigin="600,-562" coordsize="0,1600" path="m600,-562l600,1038e" filled="f" stroked="t" strokeweight="0.75pt" strokecolor="#97B853">
                  <v:path arrowok="t"/>
                </v:shape>
                <v:group style="position:absolute;left:13920;top:-562;width:0;height:1600" coordorigin="13920,-562" coordsize="0,1600">
                  <v:shape style="position:absolute;left:13920;top:-562;width:0;height:1600" coordorigin="13920,-562" coordsize="0,1600" path="m13920,-562l13920,1038e" filled="f" stroked="t" strokeweight="0.75pt" strokecolor="#97B853">
                    <v:path arrowok="t"/>
                  </v:shape>
                  <v:group style="position:absolute;left:593;top:-554;width:13335;height:0" coordorigin="593,-554" coordsize="13335,0">
                    <v:shape style="position:absolute;left:593;top:-554;width:13335;height:0" coordorigin="593,-554" coordsize="13335,0" path="m593,-554l13927,-554e" filled="f" stroked="t" strokeweight="0.75pt" strokecolor="#97B853">
                      <v:path arrowok="t"/>
                    </v:shape>
                    <v:group style="position:absolute;left:593;top:1031;width:13335;height:0" coordorigin="593,1031" coordsize="13335,0">
                      <v:shape style="position:absolute;left:593;top:1031;width:13335;height:0" coordorigin="593,1031" coordsize="13335,0" path="m593,1031l13927,1031e" filled="f" stroked="t" strokeweight="0.75pt" strokecolor="#97B853">
                        <v:path arrowok="t"/>
                      </v:shape>
                    </v:group>
                  </v:group>
                </v:group>
              </v:group>
            </v:group>
            <w10:wrap type="none"/>
          </v:group>
        </w:pic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C2</w:t>
      </w:r>
      <w:r>
        <w:rPr>
          <w:rFonts w:cs="Calibri" w:hAnsi="Calibri" w:eastAsia="Calibri" w:ascii="Calibri"/>
          <w:b/>
          <w:color w:val="1F487C"/>
          <w:spacing w:val="-2"/>
          <w:w w:val="100"/>
          <w:position w:val="1"/>
          <w:sz w:val="40"/>
          <w:szCs w:val="40"/>
        </w:rPr>
        <w:t> 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=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 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0,</w:t>
      </w:r>
      <w:r>
        <w:rPr>
          <w:rFonts w:cs="Calibri" w:hAnsi="Calibri" w:eastAsia="Calibri" w:ascii="Calibri"/>
          <w:b/>
          <w:color w:val="1F487C"/>
          <w:spacing w:val="1"/>
          <w:w w:val="100"/>
          <w:position w:val="1"/>
          <w:sz w:val="40"/>
          <w:szCs w:val="40"/>
        </w:rPr>
        <w:t>3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3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          </w:t>
      </w:r>
      <w:r>
        <w:rPr>
          <w:rFonts w:cs="Calibri" w:hAnsi="Calibri" w:eastAsia="Calibri" w:ascii="Calibri"/>
          <w:b/>
          <w:color w:val="1F487C"/>
          <w:spacing w:val="84"/>
          <w:w w:val="100"/>
          <w:position w:val="1"/>
          <w:sz w:val="40"/>
          <w:szCs w:val="40"/>
        </w:rPr>
        <w:t> 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u</w:t>
      </w:r>
      <w:r>
        <w:rPr>
          <w:rFonts w:cs="Calibri" w:hAnsi="Calibri" w:eastAsia="Calibri" w:ascii="Calibri"/>
          <w:b/>
          <w:color w:val="1F487C"/>
          <w:spacing w:val="-3"/>
          <w:w w:val="100"/>
          <w:position w:val="1"/>
          <w:sz w:val="40"/>
          <w:szCs w:val="40"/>
        </w:rPr>
        <w:t>n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tuk</w:t>
      </w:r>
      <w:r>
        <w:rPr>
          <w:rFonts w:cs="Calibri" w:hAnsi="Calibri" w:eastAsia="Calibri" w:ascii="Calibri"/>
          <w:b/>
          <w:color w:val="1F487C"/>
          <w:spacing w:val="-6"/>
          <w:w w:val="100"/>
          <w:position w:val="1"/>
          <w:sz w:val="40"/>
          <w:szCs w:val="40"/>
        </w:rPr>
        <w:t> 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be</w:t>
      </w:r>
      <w:r>
        <w:rPr>
          <w:rFonts w:cs="Calibri" w:hAnsi="Calibri" w:eastAsia="Calibri" w:ascii="Calibri"/>
          <w:b/>
          <w:color w:val="1F487C"/>
          <w:spacing w:val="-3"/>
          <w:w w:val="100"/>
          <w:position w:val="1"/>
          <w:sz w:val="40"/>
          <w:szCs w:val="40"/>
        </w:rPr>
        <w:t>n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tuk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 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s</w:t>
      </w:r>
      <w:r>
        <w:rPr>
          <w:rFonts w:cs="Calibri" w:hAnsi="Calibri" w:eastAsia="Calibri" w:ascii="Calibri"/>
          <w:b/>
          <w:color w:val="1F487C"/>
          <w:spacing w:val="-2"/>
          <w:w w:val="100"/>
          <w:position w:val="1"/>
          <w:sz w:val="40"/>
          <w:szCs w:val="40"/>
        </w:rPr>
        <w:t>e</w:t>
      </w:r>
      <w:r>
        <w:rPr>
          <w:rFonts w:cs="Calibri" w:hAnsi="Calibri" w:eastAsia="Calibri" w:ascii="Calibri"/>
          <w:b/>
          <w:color w:val="1F487C"/>
          <w:spacing w:val="-5"/>
          <w:w w:val="100"/>
          <w:position w:val="1"/>
          <w:sz w:val="40"/>
          <w:szCs w:val="40"/>
        </w:rPr>
        <w:t>t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en</w:t>
      </w:r>
      <w:r>
        <w:rPr>
          <w:rFonts w:cs="Calibri" w:hAnsi="Calibri" w:eastAsia="Calibri" w:ascii="Calibri"/>
          <w:b/>
          <w:color w:val="1F487C"/>
          <w:spacing w:val="-7"/>
          <w:w w:val="100"/>
          <w:position w:val="1"/>
          <w:sz w:val="40"/>
          <w:szCs w:val="40"/>
        </w:rPr>
        <w:t>g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ah</w:t>
      </w:r>
      <w:r>
        <w:rPr>
          <w:rFonts w:cs="Calibri" w:hAnsi="Calibri" w:eastAsia="Calibri" w:ascii="Calibri"/>
          <w:b/>
          <w:color w:val="1F487C"/>
          <w:spacing w:val="-2"/>
          <w:w w:val="100"/>
          <w:position w:val="1"/>
          <w:sz w:val="40"/>
          <w:szCs w:val="40"/>
        </w:rPr>
        <w:t> 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licin</w:t>
      </w:r>
      <w:r>
        <w:rPr>
          <w:rFonts w:cs="Calibri" w:hAnsi="Calibri" w:eastAsia="Calibri" w:ascii="Calibri"/>
          <w:b/>
          <w:color w:val="1F487C"/>
          <w:spacing w:val="-5"/>
          <w:w w:val="100"/>
          <w:position w:val="1"/>
          <w:sz w:val="40"/>
          <w:szCs w:val="40"/>
        </w:rPr>
        <w:t> 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(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 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parti</w:t>
      </w:r>
      <w:r>
        <w:rPr>
          <w:rFonts w:cs="Calibri" w:hAnsi="Calibri" w:eastAsia="Calibri" w:ascii="Calibri"/>
          <w:b/>
          <w:color w:val="1F487C"/>
          <w:spacing w:val="-1"/>
          <w:w w:val="100"/>
          <w:position w:val="1"/>
          <w:sz w:val="40"/>
          <w:szCs w:val="40"/>
        </w:rPr>
        <w:t>a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lly</w:t>
      </w:r>
      <w:r>
        <w:rPr>
          <w:rFonts w:cs="Calibri" w:hAnsi="Calibri" w:eastAsia="Calibri" w:ascii="Calibri"/>
          <w:b/>
          <w:color w:val="1F487C"/>
          <w:spacing w:val="-4"/>
          <w:w w:val="100"/>
          <w:position w:val="1"/>
          <w:sz w:val="40"/>
          <w:szCs w:val="40"/>
        </w:rPr>
        <w:t> </w:t>
      </w:r>
      <w:r>
        <w:rPr>
          <w:rFonts w:cs="Calibri" w:hAnsi="Calibri" w:eastAsia="Calibri" w:ascii="Calibri"/>
          <w:b/>
          <w:color w:val="1F487C"/>
          <w:spacing w:val="-4"/>
          <w:w w:val="100"/>
          <w:position w:val="1"/>
          <w:sz w:val="40"/>
          <w:szCs w:val="40"/>
        </w:rPr>
        <w:t>s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t</w:t>
      </w:r>
      <w:r>
        <w:rPr>
          <w:rFonts w:cs="Calibri" w:hAnsi="Calibri" w:eastAsia="Calibri" w:ascii="Calibri"/>
          <w:b/>
          <w:color w:val="1F487C"/>
          <w:spacing w:val="-5"/>
          <w:w w:val="100"/>
          <w:position w:val="1"/>
          <w:sz w:val="40"/>
          <w:szCs w:val="40"/>
        </w:rPr>
        <w:t>r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eamlined</w:t>
      </w:r>
      <w:r>
        <w:rPr>
          <w:rFonts w:cs="Calibri" w:hAnsi="Calibri" w:eastAsia="Calibri" w:ascii="Calibri"/>
          <w:b/>
          <w:color w:val="1F487C"/>
          <w:spacing w:val="-3"/>
          <w:w w:val="100"/>
          <w:position w:val="1"/>
          <w:sz w:val="40"/>
          <w:szCs w:val="40"/>
        </w:rPr>
        <w:t> 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)</w:t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40"/>
          <w:szCs w:val="40"/>
        </w:rPr>
      </w:r>
    </w:p>
    <w:p>
      <w:pPr>
        <w:rPr>
          <w:rFonts w:cs="Calibri" w:hAnsi="Calibri" w:eastAsia="Calibri" w:ascii="Calibri"/>
          <w:sz w:val="40"/>
          <w:szCs w:val="40"/>
        </w:rPr>
        <w:jc w:val="left"/>
        <w:spacing w:lineRule="exact" w:line="460"/>
        <w:ind w:left="344"/>
      </w:pP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C2</w:t>
      </w:r>
      <w:r>
        <w:rPr>
          <w:rFonts w:cs="Calibri" w:hAnsi="Calibri" w:eastAsia="Calibri" w:ascii="Calibri"/>
          <w:b/>
          <w:color w:val="1F487C"/>
          <w:spacing w:val="-2"/>
          <w:w w:val="100"/>
          <w:position w:val="1"/>
          <w:sz w:val="40"/>
          <w:szCs w:val="40"/>
        </w:rPr>
        <w:t> 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=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 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0,</w:t>
      </w:r>
      <w:r>
        <w:rPr>
          <w:rFonts w:cs="Calibri" w:hAnsi="Calibri" w:eastAsia="Calibri" w:ascii="Calibri"/>
          <w:b/>
          <w:color w:val="1F487C"/>
          <w:spacing w:val="1"/>
          <w:w w:val="100"/>
          <w:position w:val="1"/>
          <w:sz w:val="40"/>
          <w:szCs w:val="40"/>
        </w:rPr>
        <w:t>2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5</w:t>
      </w:r>
      <w:r>
        <w:rPr>
          <w:rFonts w:cs="Calibri" w:hAnsi="Calibri" w:eastAsia="Calibri" w:ascii="Calibri"/>
          <w:b/>
          <w:color w:val="1F487C"/>
          <w:spacing w:val="-2"/>
          <w:w w:val="100"/>
          <w:position w:val="1"/>
          <w:sz w:val="40"/>
          <w:szCs w:val="40"/>
        </w:rPr>
        <w:t> 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–</w:t>
      </w:r>
      <w:r>
        <w:rPr>
          <w:rFonts w:cs="Calibri" w:hAnsi="Calibri" w:eastAsia="Calibri" w:ascii="Calibri"/>
          <w:b/>
          <w:color w:val="1F487C"/>
          <w:spacing w:val="-2"/>
          <w:w w:val="100"/>
          <w:position w:val="1"/>
          <w:sz w:val="40"/>
          <w:szCs w:val="40"/>
        </w:rPr>
        <w:t> 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0,3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 </w:t>
      </w:r>
      <w:r>
        <w:rPr>
          <w:rFonts w:cs="Calibri" w:hAnsi="Calibri" w:eastAsia="Calibri" w:ascii="Calibri"/>
          <w:b/>
          <w:color w:val="1F487C"/>
          <w:spacing w:val="88"/>
          <w:w w:val="100"/>
          <w:position w:val="1"/>
          <w:sz w:val="40"/>
          <w:szCs w:val="40"/>
        </w:rPr>
        <w:t> 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u</w:t>
      </w:r>
      <w:r>
        <w:rPr>
          <w:rFonts w:cs="Calibri" w:hAnsi="Calibri" w:eastAsia="Calibri" w:ascii="Calibri"/>
          <w:b/>
          <w:color w:val="1F487C"/>
          <w:spacing w:val="-4"/>
          <w:w w:val="100"/>
          <w:position w:val="1"/>
          <w:sz w:val="40"/>
          <w:szCs w:val="40"/>
        </w:rPr>
        <w:t>n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tuk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 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be</w:t>
      </w:r>
      <w:r>
        <w:rPr>
          <w:rFonts w:cs="Calibri" w:hAnsi="Calibri" w:eastAsia="Calibri" w:ascii="Calibri"/>
          <w:b/>
          <w:color w:val="1F487C"/>
          <w:spacing w:val="-3"/>
          <w:w w:val="100"/>
          <w:position w:val="1"/>
          <w:sz w:val="40"/>
          <w:szCs w:val="40"/>
        </w:rPr>
        <w:t>n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tuk</w:t>
      </w:r>
      <w:r>
        <w:rPr>
          <w:rFonts w:cs="Calibri" w:hAnsi="Calibri" w:eastAsia="Calibri" w:ascii="Calibri"/>
          <w:b/>
          <w:color w:val="1F487C"/>
          <w:spacing w:val="-3"/>
          <w:w w:val="100"/>
          <w:position w:val="1"/>
          <w:sz w:val="40"/>
          <w:szCs w:val="40"/>
        </w:rPr>
        <w:t> 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licin</w:t>
      </w:r>
      <w:r>
        <w:rPr>
          <w:rFonts w:cs="Calibri" w:hAnsi="Calibri" w:eastAsia="Calibri" w:ascii="Calibri"/>
          <w:b/>
          <w:color w:val="1F487C"/>
          <w:spacing w:val="-3"/>
          <w:w w:val="100"/>
          <w:position w:val="1"/>
          <w:sz w:val="40"/>
          <w:szCs w:val="40"/>
        </w:rPr>
        <w:t> 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se</w:t>
      </w:r>
      <w:r>
        <w:rPr>
          <w:rFonts w:cs="Calibri" w:hAnsi="Calibri" w:eastAsia="Calibri" w:ascii="Calibri"/>
          <w:b/>
          <w:color w:val="1F487C"/>
          <w:spacing w:val="1"/>
          <w:w w:val="100"/>
          <w:position w:val="1"/>
          <w:sz w:val="40"/>
          <w:szCs w:val="40"/>
        </w:rPr>
        <w:t>m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p</w:t>
      </w:r>
      <w:r>
        <w:rPr>
          <w:rFonts w:cs="Calibri" w:hAnsi="Calibri" w:eastAsia="Calibri" w:ascii="Calibri"/>
          <w:b/>
          <w:color w:val="1F487C"/>
          <w:spacing w:val="2"/>
          <w:w w:val="100"/>
          <w:position w:val="1"/>
          <w:sz w:val="40"/>
          <w:szCs w:val="40"/>
        </w:rPr>
        <w:t>u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rna</w:t>
      </w:r>
      <w:r>
        <w:rPr>
          <w:rFonts w:cs="Calibri" w:hAnsi="Calibri" w:eastAsia="Calibri" w:ascii="Calibri"/>
          <w:b/>
          <w:color w:val="1F487C"/>
          <w:spacing w:val="-5"/>
          <w:w w:val="100"/>
          <w:position w:val="1"/>
          <w:sz w:val="40"/>
          <w:szCs w:val="40"/>
        </w:rPr>
        <w:t> 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(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 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f</w:t>
      </w:r>
      <w:r>
        <w:rPr>
          <w:rFonts w:cs="Calibri" w:hAnsi="Calibri" w:eastAsia="Calibri" w:ascii="Calibri"/>
          <w:b/>
          <w:color w:val="1F487C"/>
          <w:spacing w:val="1"/>
          <w:w w:val="100"/>
          <w:position w:val="1"/>
          <w:sz w:val="40"/>
          <w:szCs w:val="40"/>
        </w:rPr>
        <w:t>u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lly</w:t>
      </w:r>
      <w:r>
        <w:rPr>
          <w:rFonts w:cs="Calibri" w:hAnsi="Calibri" w:eastAsia="Calibri" w:ascii="Calibri"/>
          <w:b/>
          <w:color w:val="1F487C"/>
          <w:spacing w:val="-2"/>
          <w:w w:val="100"/>
          <w:position w:val="1"/>
          <w:sz w:val="40"/>
          <w:szCs w:val="40"/>
        </w:rPr>
        <w:t> </w:t>
      </w:r>
      <w:r>
        <w:rPr>
          <w:rFonts w:cs="Calibri" w:hAnsi="Calibri" w:eastAsia="Calibri" w:ascii="Calibri"/>
          <w:b/>
          <w:color w:val="1F487C"/>
          <w:spacing w:val="-4"/>
          <w:w w:val="100"/>
          <w:position w:val="1"/>
          <w:sz w:val="40"/>
          <w:szCs w:val="40"/>
        </w:rPr>
        <w:t>s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t</w:t>
      </w:r>
      <w:r>
        <w:rPr>
          <w:rFonts w:cs="Calibri" w:hAnsi="Calibri" w:eastAsia="Calibri" w:ascii="Calibri"/>
          <w:b/>
          <w:color w:val="1F487C"/>
          <w:spacing w:val="-5"/>
          <w:w w:val="100"/>
          <w:position w:val="1"/>
          <w:sz w:val="40"/>
          <w:szCs w:val="40"/>
        </w:rPr>
        <w:t>r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eamlined</w:t>
      </w:r>
      <w:r>
        <w:rPr>
          <w:rFonts w:cs="Calibri" w:hAnsi="Calibri" w:eastAsia="Calibri" w:ascii="Calibri"/>
          <w:b/>
          <w:color w:val="1F487C"/>
          <w:spacing w:val="-6"/>
          <w:w w:val="100"/>
          <w:position w:val="1"/>
          <w:sz w:val="40"/>
          <w:szCs w:val="40"/>
        </w:rPr>
        <w:t> </w:t>
      </w:r>
      <w:r>
        <w:rPr>
          <w:rFonts w:cs="Calibri" w:hAnsi="Calibri" w:eastAsia="Calibri" w:ascii="Calibri"/>
          <w:b/>
          <w:color w:val="1F487C"/>
          <w:spacing w:val="0"/>
          <w:w w:val="100"/>
          <w:position w:val="1"/>
          <w:sz w:val="40"/>
          <w:szCs w:val="40"/>
        </w:rPr>
        <w:t>)</w:t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40"/>
          <w:szCs w:val="40"/>
        </w:rPr>
      </w:r>
    </w:p>
    <w:p>
      <w:pPr>
        <w:rPr>
          <w:sz w:val="10"/>
          <w:szCs w:val="10"/>
        </w:rPr>
        <w:jc w:val="left"/>
        <w:spacing w:before="1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56"/>
          <w:szCs w:val="56"/>
        </w:rPr>
        <w:jc w:val="both"/>
        <w:spacing w:lineRule="exact" w:line="620"/>
        <w:ind w:left="104" w:right="8938"/>
      </w:pP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b.</w:t>
      </w:r>
      <w:r>
        <w:rPr>
          <w:rFonts w:cs="Calibri" w:hAnsi="Calibri" w:eastAsia="Calibri" w:ascii="Calibri"/>
          <w:b/>
          <w:color w:val="FF0000"/>
          <w:spacing w:val="-3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Lo</w:t>
      </w:r>
      <w:r>
        <w:rPr>
          <w:rFonts w:cs="Calibri" w:hAnsi="Calibri" w:eastAsia="Calibri" w:ascii="Calibri"/>
          <w:b/>
          <w:color w:val="FF0000"/>
          <w:spacing w:val="-16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omotif</w:t>
      </w:r>
      <w:r>
        <w:rPr>
          <w:rFonts w:cs="Calibri" w:hAnsi="Calibri" w:eastAsia="Calibri" w:ascii="Calibri"/>
          <w:b/>
          <w:color w:val="FF0000"/>
          <w:spacing w:val="-13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Diesel</w:t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56"/>
          <w:szCs w:val="56"/>
        </w:rPr>
      </w:r>
    </w:p>
    <w:p>
      <w:pPr>
        <w:rPr>
          <w:sz w:val="13"/>
          <w:szCs w:val="13"/>
        </w:rPr>
        <w:jc w:val="left"/>
        <w:spacing w:before="2" w:lineRule="exact" w:line="120"/>
      </w:pPr>
      <w:r>
        <w:rPr>
          <w:sz w:val="13"/>
          <w:szCs w:val="13"/>
        </w:rPr>
      </w:r>
    </w:p>
    <w:p>
      <w:pPr>
        <w:rPr>
          <w:rFonts w:cs="Calibri" w:hAnsi="Calibri" w:eastAsia="Calibri" w:ascii="Calibri"/>
          <w:sz w:val="56"/>
          <w:szCs w:val="56"/>
        </w:rPr>
        <w:tabs>
          <w:tab w:pos="1200" w:val="left"/>
        </w:tabs>
        <w:jc w:val="both"/>
        <w:spacing w:lineRule="auto" w:line="235"/>
        <w:ind w:left="188" w:right="3" w:hanging="84"/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Ada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ab/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ti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8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ma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c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am</w:t>
      </w:r>
      <w:r>
        <w:rPr>
          <w:rFonts w:cs="Calibri" w:hAnsi="Calibri" w:eastAsia="Calibri" w:ascii="Calibri"/>
          <w:spacing w:val="7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lo</w:t>
      </w:r>
      <w:r>
        <w:rPr>
          <w:rFonts w:cs="Calibri" w:hAnsi="Calibri" w:eastAsia="Calibri" w:ascii="Calibri"/>
          <w:spacing w:val="-20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omotif</w:t>
      </w:r>
      <w:r>
        <w:rPr>
          <w:rFonts w:cs="Calibri" w:hAnsi="Calibri" w:eastAsia="Calibri" w:ascii="Calibri"/>
          <w:spacing w:val="6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diesel</w:t>
      </w:r>
      <w:r>
        <w:rPr>
          <w:rFonts w:cs="Calibri" w:hAnsi="Calibri" w:eastAsia="Calibri" w:ascii="Calibri"/>
          <w:spacing w:val="7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ang</w:t>
      </w:r>
      <w:r>
        <w:rPr>
          <w:rFonts w:cs="Calibri" w:hAnsi="Calibri" w:eastAsia="Calibri" w:ascii="Calibri"/>
          <w:spacing w:val="7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ki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8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enal,</w:t>
      </w:r>
      <w:r>
        <w:rPr>
          <w:rFonts w:cs="Calibri" w:hAnsi="Calibri" w:eastAsia="Calibri" w:ascii="Calibri"/>
          <w:spacing w:val="7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akni</w:t>
      </w:r>
      <w:r>
        <w:rPr>
          <w:rFonts w:cs="Calibri" w:hAnsi="Calibri" w:eastAsia="Calibri" w:ascii="Calibri"/>
          <w:spacing w:val="7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: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Lo</w:t>
      </w:r>
      <w:r>
        <w:rPr>
          <w:rFonts w:cs="Calibri" w:hAnsi="Calibri" w:eastAsia="Calibri" w:ascii="Calibri"/>
          <w:spacing w:val="-1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omotif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esel</w:t>
      </w:r>
      <w:r>
        <w:rPr>
          <w:rFonts w:cs="Calibri" w:hAnsi="Calibri" w:eastAsia="Calibri" w:ascii="Calibri"/>
          <w:spacing w:val="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Ele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</w:t>
      </w:r>
      <w:r>
        <w:rPr>
          <w:rFonts w:cs="Calibri" w:hAnsi="Calibri" w:eastAsia="Calibri" w:ascii="Calibri"/>
          <w:spacing w:val="1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(</w:t>
      </w:r>
      <w:r>
        <w:rPr>
          <w:rFonts w:cs="Calibri" w:hAnsi="Calibri" w:eastAsia="Calibri" w:ascii="Calibri"/>
          <w:spacing w:val="2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2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1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)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,</w:t>
      </w:r>
      <w:r>
        <w:rPr>
          <w:rFonts w:cs="Calibri" w:hAnsi="Calibri" w:eastAsia="Calibri" w:ascii="Calibri"/>
          <w:spacing w:val="1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esel</w:t>
      </w:r>
      <w:r>
        <w:rPr>
          <w:rFonts w:cs="Calibri" w:hAnsi="Calibri" w:eastAsia="Calibri" w:ascii="Calibri"/>
          <w:spacing w:val="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Hi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ol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</w:t>
      </w:r>
      <w:r>
        <w:rPr>
          <w:rFonts w:cs="Calibri" w:hAnsi="Calibri" w:eastAsia="Calibri" w:ascii="Calibri"/>
          <w:spacing w:val="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(</w:t>
      </w:r>
      <w:r>
        <w:rPr>
          <w:rFonts w:cs="Calibri" w:hAnsi="Calibri" w:eastAsia="Calibri" w:ascii="Calibri"/>
          <w:spacing w:val="2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.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H</w:t>
      </w:r>
      <w:r>
        <w:rPr>
          <w:rFonts w:cs="Calibri" w:hAnsi="Calibri" w:eastAsia="Calibri" w:ascii="Calibri"/>
          <w:spacing w:val="1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)</w:t>
      </w:r>
      <w:r>
        <w:rPr>
          <w:rFonts w:cs="Calibri" w:hAnsi="Calibri" w:eastAsia="Calibri" w:ascii="Calibri"/>
          <w:spacing w:val="2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esel</w:t>
      </w:r>
      <w:r>
        <w:rPr>
          <w:rFonts w:cs="Calibri" w:hAnsi="Calibri" w:eastAsia="Calibri" w:ascii="Calibri"/>
          <w:spacing w:val="-1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Me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anis</w:t>
      </w:r>
      <w:r>
        <w:rPr>
          <w:rFonts w:cs="Calibri" w:hAnsi="Calibri" w:eastAsia="Calibri" w:ascii="Calibri"/>
          <w:spacing w:val="-1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(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)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</w:t>
      </w:r>
    </w:p>
    <w:p>
      <w:pPr>
        <w:rPr>
          <w:sz w:val="12"/>
          <w:szCs w:val="12"/>
        </w:rPr>
        <w:jc w:val="left"/>
        <w:spacing w:before="5" w:lineRule="exact" w:line="120"/>
      </w:pPr>
      <w:r>
        <w:rPr>
          <w:sz w:val="12"/>
          <w:szCs w:val="12"/>
        </w:rPr>
      </w:r>
    </w:p>
    <w:p>
      <w:pPr>
        <w:rPr>
          <w:rFonts w:cs="Calibri" w:hAnsi="Calibri" w:eastAsia="Calibri" w:ascii="Calibri"/>
          <w:sz w:val="56"/>
          <w:szCs w:val="56"/>
        </w:rPr>
        <w:jc w:val="both"/>
        <w:ind w:left="104" w:right="2097"/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Lo</w:t>
      </w:r>
      <w:r>
        <w:rPr>
          <w:rFonts w:cs="Calibri" w:hAnsi="Calibri" w:eastAsia="Calibri" w:ascii="Calibri"/>
          <w:spacing w:val="-1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o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: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C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C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.20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0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,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BB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.200,</w:t>
      </w:r>
      <w:r>
        <w:rPr>
          <w:rFonts w:cs="Calibri" w:hAnsi="Calibri" w:eastAsia="Calibri" w:ascii="Calibri"/>
          <w:spacing w:val="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BB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.201,</w:t>
      </w:r>
      <w:r>
        <w:rPr>
          <w:rFonts w:cs="Calibri" w:hAnsi="Calibri" w:eastAsia="Calibri" w:ascii="Calibri"/>
          <w:spacing w:val="1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BB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.20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2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,C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C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.20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1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</w:t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rFonts w:cs="Calibri" w:hAnsi="Calibri" w:eastAsia="Calibri" w:ascii="Calibri"/>
          <w:sz w:val="56"/>
          <w:szCs w:val="56"/>
        </w:rPr>
        <w:jc w:val="both"/>
        <w:ind w:left="104" w:right="2173"/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Lo</w:t>
      </w:r>
      <w:r>
        <w:rPr>
          <w:rFonts w:cs="Calibri" w:hAnsi="Calibri" w:eastAsia="Calibri" w:ascii="Calibri"/>
          <w:spacing w:val="-1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o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H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: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C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30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0,</w:t>
      </w:r>
      <w:r>
        <w:rPr>
          <w:rFonts w:cs="Calibri" w:hAnsi="Calibri" w:eastAsia="Calibri" w:ascii="Calibri"/>
          <w:spacing w:val="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BB.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30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0,</w:t>
      </w:r>
      <w:r>
        <w:rPr>
          <w:rFonts w:cs="Calibri" w:hAnsi="Calibri" w:eastAsia="Calibri" w:ascii="Calibri"/>
          <w:spacing w:val="1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B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30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1,</w:t>
      </w:r>
      <w:r>
        <w:rPr>
          <w:rFonts w:cs="Calibri" w:hAnsi="Calibri" w:eastAsia="Calibri" w:ascii="Calibri"/>
          <w:spacing w:val="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BB.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30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2,</w:t>
      </w:r>
      <w:r>
        <w:rPr>
          <w:rFonts w:cs="Calibri" w:hAnsi="Calibri" w:eastAsia="Calibri" w:ascii="Calibri"/>
          <w:spacing w:val="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BB.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30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3,</w:t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ind w:left="2228"/>
      </w:pPr>
      <w:r>
        <w:rPr>
          <w:rFonts w:cs="Calibri" w:hAnsi="Calibri" w:eastAsia="Calibri" w:ascii="Calibri"/>
          <w:spacing w:val="1"/>
          <w:w w:val="100"/>
          <w:sz w:val="56"/>
          <w:szCs w:val="56"/>
        </w:rPr>
        <w:t>BB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.30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4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,</w:t>
      </w:r>
      <w:r>
        <w:rPr>
          <w:rFonts w:cs="Calibri" w:hAnsi="Calibri" w:eastAsia="Calibri" w:ascii="Calibri"/>
          <w:spacing w:val="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.300.</w:t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rFonts w:cs="Calibri" w:hAnsi="Calibri" w:eastAsia="Calibri" w:ascii="Calibri"/>
          <w:sz w:val="56"/>
          <w:szCs w:val="56"/>
        </w:rPr>
        <w:jc w:val="both"/>
        <w:ind w:left="104" w:right="6552"/>
        <w:sectPr>
          <w:pgSz w:w="14400" w:h="10800" w:orient="landscape"/>
          <w:pgMar w:top="680" w:bottom="280" w:left="400" w:right="400"/>
        </w:sectPr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Lo</w:t>
      </w:r>
      <w:r>
        <w:rPr>
          <w:rFonts w:cs="Calibri" w:hAnsi="Calibri" w:eastAsia="Calibri" w:ascii="Calibri"/>
          <w:spacing w:val="-1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o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   </w:t>
      </w:r>
      <w:r>
        <w:rPr>
          <w:rFonts w:cs="Calibri" w:hAnsi="Calibri" w:eastAsia="Calibri" w:ascii="Calibri"/>
          <w:spacing w:val="10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: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sa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ti,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pe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l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-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1.</w:t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60"/>
        <w:ind w:left="104"/>
      </w:pPr>
      <w:r>
        <w:rPr>
          <w:rFonts w:cs="Calibri" w:hAnsi="Calibri" w:eastAsia="Calibri" w:ascii="Calibri"/>
          <w:spacing w:val="-13"/>
          <w:w w:val="100"/>
          <w:position w:val="2"/>
          <w:sz w:val="56"/>
          <w:szCs w:val="56"/>
        </w:rPr>
        <w:t>P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er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l</w:t>
      </w:r>
      <w:r>
        <w:rPr>
          <w:rFonts w:cs="Calibri" w:hAnsi="Calibri" w:eastAsia="Calibri" w:ascii="Calibri"/>
          <w:spacing w:val="-4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-6"/>
          <w:w w:val="100"/>
          <w:position w:val="2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an</w:t>
      </w:r>
      <w:r>
        <w:rPr>
          <w:rFonts w:cs="Calibri" w:hAnsi="Calibri" w:eastAsia="Calibri" w:ascii="Calibri"/>
          <w:spacing w:val="3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n</w:t>
      </w:r>
      <w:r>
        <w:rPr>
          <w:rFonts w:cs="Calibri" w:hAnsi="Calibri" w:eastAsia="Calibri" w:ascii="Calibri"/>
          <w:spacing w:val="81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j</w:t>
      </w:r>
      <w:r>
        <w:rPr>
          <w:rFonts w:cs="Calibri" w:hAnsi="Calibri" w:eastAsia="Calibri" w:ascii="Calibri"/>
          <w:spacing w:val="1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lan</w:t>
      </w:r>
      <w:r>
        <w:rPr>
          <w:rFonts w:cs="Calibri" w:hAnsi="Calibri" w:eastAsia="Calibri" w:ascii="Calibri"/>
          <w:spacing w:val="93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d</w:t>
      </w:r>
      <w:r>
        <w:rPr>
          <w:rFonts w:cs="Calibri" w:hAnsi="Calibri" w:eastAsia="Calibri" w:ascii="Calibri"/>
          <w:spacing w:val="2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ri</w:t>
      </w:r>
      <w:r>
        <w:rPr>
          <w:rFonts w:cs="Calibri" w:hAnsi="Calibri" w:eastAsia="Calibri" w:ascii="Calibri"/>
          <w:spacing w:val="95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lo</w:t>
      </w:r>
      <w:r>
        <w:rPr>
          <w:rFonts w:cs="Calibri" w:hAnsi="Calibri" w:eastAsia="Calibri" w:ascii="Calibri"/>
          <w:spacing w:val="-20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omo</w:t>
      </w:r>
      <w:r>
        <w:rPr>
          <w:rFonts w:cs="Calibri" w:hAnsi="Calibri" w:eastAsia="Calibri" w:ascii="Calibri"/>
          <w:spacing w:val="2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if</w:t>
      </w:r>
      <w:r>
        <w:rPr>
          <w:rFonts w:cs="Calibri" w:hAnsi="Calibri" w:eastAsia="Calibri" w:ascii="Calibri"/>
          <w:spacing w:val="8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esel</w:t>
      </w:r>
      <w:r>
        <w:rPr>
          <w:rFonts w:cs="Calibri" w:hAnsi="Calibri" w:eastAsia="Calibri" w:ascii="Calibri"/>
          <w:spacing w:val="87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itu</w:t>
      </w:r>
      <w:r>
        <w:rPr>
          <w:rFonts w:cs="Calibri" w:hAnsi="Calibri" w:eastAsia="Calibri" w:ascii="Calibri"/>
          <w:spacing w:val="102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5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position w:val="2"/>
          <w:sz w:val="56"/>
          <w:szCs w:val="56"/>
        </w:rPr>
        <w:t>r</w:t>
      </w:r>
      <w:r>
        <w:rPr>
          <w:rFonts w:cs="Calibri" w:hAnsi="Calibri" w:eastAsia="Calibri" w:ascii="Calibri"/>
          <w:spacing w:val="-9"/>
          <w:w w:val="100"/>
          <w:position w:val="2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-5"/>
          <w:w w:val="100"/>
          <w:position w:val="2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tung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60"/>
        <w:ind w:left="104"/>
      </w:pP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pada</w:t>
      </w:r>
      <w:r>
        <w:rPr>
          <w:rFonts w:cs="Calibri" w:hAnsi="Calibri" w:eastAsia="Calibri" w:ascii="Calibri"/>
          <w:spacing w:val="-8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12"/>
          <w:w w:val="100"/>
          <w:position w:val="2"/>
          <w:sz w:val="56"/>
          <w:szCs w:val="56"/>
        </w:rPr>
        <w:t>f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ak</w:t>
      </w:r>
      <w:r>
        <w:rPr>
          <w:rFonts w:cs="Calibri" w:hAnsi="Calibri" w:eastAsia="Calibri" w:ascii="Calibri"/>
          <w:spacing w:val="-6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or</w:t>
      </w:r>
      <w:r>
        <w:rPr>
          <w:rFonts w:cs="Calibri" w:hAnsi="Calibri" w:eastAsia="Calibri" w:ascii="Calibri"/>
          <w:spacing w:val="-14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–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12"/>
          <w:w w:val="100"/>
          <w:position w:val="2"/>
          <w:sz w:val="56"/>
          <w:szCs w:val="56"/>
        </w:rPr>
        <w:t>f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ak</w:t>
      </w:r>
      <w:r>
        <w:rPr>
          <w:rFonts w:cs="Calibri" w:hAnsi="Calibri" w:eastAsia="Calibri" w:ascii="Calibri"/>
          <w:spacing w:val="-6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or</w:t>
      </w:r>
      <w:r>
        <w:rPr>
          <w:rFonts w:cs="Calibri" w:hAnsi="Calibri" w:eastAsia="Calibri" w:ascii="Calibri"/>
          <w:spacing w:val="-14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sbb</w:t>
      </w:r>
      <w:r>
        <w:rPr>
          <w:rFonts w:cs="Calibri" w:hAnsi="Calibri" w:eastAsia="Calibri" w:ascii="Calibri"/>
          <w:spacing w:val="-5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: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ind w:left="104"/>
      </w:pPr>
      <w:r>
        <w:rPr>
          <w:rFonts w:cs="Arial" w:hAnsi="Arial" w:eastAsia="Arial" w:ascii="Arial"/>
          <w:spacing w:val="0"/>
          <w:w w:val="100"/>
          <w:sz w:val="56"/>
          <w:szCs w:val="56"/>
        </w:rPr>
        <w:t>•</w:t>
      </w:r>
      <w:r>
        <w:rPr>
          <w:rFonts w:cs="Arial" w:hAnsi="Arial" w:eastAsia="Arial" w:ascii="Arial"/>
          <w:spacing w:val="0"/>
          <w:w w:val="100"/>
          <w:sz w:val="56"/>
          <w:szCs w:val="56"/>
        </w:rPr>
        <w:t> </w:t>
      </w:r>
      <w:r>
        <w:rPr>
          <w:rFonts w:cs="Arial" w:hAnsi="Arial" w:eastAsia="Arial" w:ascii="Arial"/>
          <w:spacing w:val="3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Be</w:t>
      </w:r>
      <w:r>
        <w:rPr>
          <w:rFonts w:cs="Calibri" w:hAnsi="Calibri" w:eastAsia="Calibri" w:ascii="Calibri"/>
          <w:spacing w:val="-12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siap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dari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lo</w:t>
      </w:r>
      <w:r>
        <w:rPr>
          <w:rFonts w:cs="Calibri" w:hAnsi="Calibri" w:eastAsia="Calibri" w:ascii="Calibri"/>
          <w:spacing w:val="-20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omotif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ind w:left="104"/>
      </w:pPr>
      <w:r>
        <w:pict>
          <v:shape type="#_x0000_t202" style="position:absolute;margin-left:378.785pt;margin-top:182.319pt;width:6.64429pt;height:14.8637pt;mso-position-horizontal-relative:page;mso-position-vertical-relative:paragraph;z-index:-1975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29"/>
                      <w:szCs w:val="29"/>
                    </w:rPr>
                    <w:jc w:val="left"/>
                    <w:spacing w:lineRule="exact" w:line="280"/>
                    <w:ind w:right="-65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9"/>
                      <w:szCs w:val="29"/>
                    </w:rPr>
                    <w:t>2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9"/>
                      <w:szCs w:val="29"/>
                    </w:rPr>
                  </w:r>
                </w:p>
              </w:txbxContent>
            </v:textbox>
            <w10:wrap type="none"/>
          </v:shape>
        </w:pict>
      </w:r>
      <w:r>
        <w:rPr>
          <w:rFonts w:cs="Arial" w:hAnsi="Arial" w:eastAsia="Arial" w:ascii="Arial"/>
          <w:spacing w:val="0"/>
          <w:w w:val="100"/>
          <w:sz w:val="56"/>
          <w:szCs w:val="56"/>
        </w:rPr>
        <w:t>•</w:t>
      </w:r>
      <w:r>
        <w:rPr>
          <w:rFonts w:cs="Arial" w:hAnsi="Arial" w:eastAsia="Arial" w:ascii="Arial"/>
          <w:spacing w:val="0"/>
          <w:w w:val="100"/>
          <w:sz w:val="56"/>
          <w:szCs w:val="56"/>
        </w:rPr>
        <w:t> </w:t>
      </w:r>
      <w:r>
        <w:rPr>
          <w:rFonts w:cs="Arial" w:hAnsi="Arial" w:eastAsia="Arial" w:ascii="Arial"/>
          <w:spacing w:val="3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Be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tuk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badan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dari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lo</w:t>
      </w:r>
      <w:r>
        <w:rPr>
          <w:rFonts w:cs="Calibri" w:hAnsi="Calibri" w:eastAsia="Calibri" w:ascii="Calibri"/>
          <w:spacing w:val="-20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omotif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ind w:left="104"/>
      </w:pPr>
      <w:r>
        <w:rPr>
          <w:rFonts w:cs="Arial" w:hAnsi="Arial" w:eastAsia="Arial" w:ascii="Arial"/>
          <w:spacing w:val="0"/>
          <w:w w:val="100"/>
          <w:sz w:val="56"/>
          <w:szCs w:val="56"/>
        </w:rPr>
        <w:t>•</w:t>
      </w:r>
      <w:r>
        <w:rPr>
          <w:rFonts w:cs="Arial" w:hAnsi="Arial" w:eastAsia="Arial" w:ascii="Arial"/>
          <w:spacing w:val="0"/>
          <w:w w:val="100"/>
          <w:sz w:val="56"/>
          <w:szCs w:val="56"/>
        </w:rPr>
        <w:t> </w:t>
      </w:r>
      <w:r>
        <w:rPr>
          <w:rFonts w:cs="Arial" w:hAnsi="Arial" w:eastAsia="Arial" w:ascii="Arial"/>
          <w:spacing w:val="3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Luas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penam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p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ang</w:t>
      </w:r>
      <w:r>
        <w:rPr>
          <w:rFonts w:cs="Calibri" w:hAnsi="Calibri" w:eastAsia="Calibri" w:ascii="Calibri"/>
          <w:spacing w:val="-2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me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l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ang</w:t>
      </w:r>
      <w:r>
        <w:rPr>
          <w:rFonts w:cs="Calibri" w:hAnsi="Calibri" w:eastAsia="Calibri" w:ascii="Calibri"/>
          <w:spacing w:val="-1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dari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badan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lo</w:t>
      </w:r>
      <w:r>
        <w:rPr>
          <w:rFonts w:cs="Calibri" w:hAnsi="Calibri" w:eastAsia="Calibri" w:ascii="Calibri"/>
          <w:spacing w:val="-20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o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</w:t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ind w:left="104"/>
      </w:pPr>
      <w:r>
        <w:rPr>
          <w:rFonts w:cs="Arial" w:hAnsi="Arial" w:eastAsia="Arial" w:ascii="Arial"/>
          <w:spacing w:val="0"/>
          <w:w w:val="100"/>
          <w:sz w:val="56"/>
          <w:szCs w:val="56"/>
        </w:rPr>
        <w:t>•</w:t>
      </w:r>
      <w:r>
        <w:rPr>
          <w:rFonts w:cs="Arial" w:hAnsi="Arial" w:eastAsia="Arial" w:ascii="Arial"/>
          <w:spacing w:val="0"/>
          <w:w w:val="100"/>
          <w:sz w:val="56"/>
          <w:szCs w:val="56"/>
        </w:rPr>
        <w:t> </w:t>
      </w:r>
      <w:r>
        <w:rPr>
          <w:rFonts w:cs="Arial" w:hAnsi="Arial" w:eastAsia="Arial" w:ascii="Arial"/>
          <w:spacing w:val="3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ecep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ind w:left="104"/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M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nu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 </w:t>
      </w:r>
      <w:r>
        <w:rPr>
          <w:rFonts w:cs="Calibri" w:hAnsi="Calibri" w:eastAsia="Calibri" w:ascii="Calibri"/>
          <w:spacing w:val="10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Hens</w:t>
      </w:r>
      <w:r>
        <w:rPr>
          <w:rFonts w:cs="Calibri" w:hAnsi="Calibri" w:eastAsia="Calibri" w:ascii="Calibri"/>
          <w:spacing w:val="4"/>
          <w:w w:val="100"/>
          <w:sz w:val="56"/>
          <w:szCs w:val="56"/>
        </w:rPr>
        <w:t>c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hel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 </w:t>
      </w:r>
      <w:r>
        <w:rPr>
          <w:rFonts w:cs="Calibri" w:hAnsi="Calibri" w:eastAsia="Calibri" w:ascii="Calibri"/>
          <w:spacing w:val="9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rum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 </w:t>
      </w:r>
      <w:r>
        <w:rPr>
          <w:rFonts w:cs="Calibri" w:hAnsi="Calibri" w:eastAsia="Calibri" w:ascii="Calibri"/>
          <w:spacing w:val="10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per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l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anan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 </w:t>
      </w:r>
      <w:r>
        <w:rPr>
          <w:rFonts w:cs="Calibri" w:hAnsi="Calibri" w:eastAsia="Calibri" w:ascii="Calibri"/>
          <w:spacing w:val="8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j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lan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 </w:t>
      </w:r>
      <w:r>
        <w:rPr>
          <w:rFonts w:cs="Calibri" w:hAnsi="Calibri" w:eastAsia="Calibri" w:ascii="Calibri"/>
          <w:spacing w:val="10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dari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540"/>
        <w:ind w:left="104"/>
        <w:sectPr>
          <w:pgSz w:w="14400" w:h="10800" w:orient="landscape"/>
          <w:pgMar w:top="440" w:bottom="280" w:left="760" w:right="760"/>
        </w:sectPr>
      </w:pPr>
      <w:r>
        <w:rPr>
          <w:rFonts w:cs="Calibri" w:hAnsi="Calibri" w:eastAsia="Calibri" w:ascii="Calibri"/>
          <w:spacing w:val="0"/>
          <w:w w:val="100"/>
          <w:position w:val="-9"/>
          <w:sz w:val="56"/>
          <w:szCs w:val="56"/>
        </w:rPr>
        <w:t>Lo</w:t>
      </w:r>
      <w:r>
        <w:rPr>
          <w:rFonts w:cs="Calibri" w:hAnsi="Calibri" w:eastAsia="Calibri" w:ascii="Calibri"/>
          <w:spacing w:val="-19"/>
          <w:w w:val="100"/>
          <w:position w:val="-9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-9"/>
          <w:sz w:val="56"/>
          <w:szCs w:val="56"/>
        </w:rPr>
        <w:t>omotif</w:t>
      </w:r>
      <w:r>
        <w:rPr>
          <w:rFonts w:cs="Calibri" w:hAnsi="Calibri" w:eastAsia="Calibri" w:ascii="Calibri"/>
          <w:spacing w:val="-21"/>
          <w:w w:val="100"/>
          <w:position w:val="-9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9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position w:val="-9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position w:val="-9"/>
          <w:sz w:val="56"/>
          <w:szCs w:val="56"/>
        </w:rPr>
        <w:t>esel</w:t>
      </w:r>
      <w:r>
        <w:rPr>
          <w:rFonts w:cs="Calibri" w:hAnsi="Calibri" w:eastAsia="Calibri" w:ascii="Calibri"/>
          <w:spacing w:val="-11"/>
          <w:w w:val="100"/>
          <w:position w:val="-9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9"/>
          <w:sz w:val="56"/>
          <w:szCs w:val="56"/>
        </w:rPr>
        <w:t>adalah</w:t>
      </w:r>
      <w:r>
        <w:rPr>
          <w:rFonts w:cs="Calibri" w:hAnsi="Calibri" w:eastAsia="Calibri" w:ascii="Calibri"/>
          <w:spacing w:val="-15"/>
          <w:w w:val="100"/>
          <w:position w:val="-9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9"/>
          <w:sz w:val="56"/>
          <w:szCs w:val="56"/>
        </w:rPr>
        <w:t>: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sz w:val="24"/>
          <w:szCs w:val="24"/>
        </w:rPr>
        <w:jc w:val="left"/>
        <w:spacing w:before="12" w:lineRule="exact" w:line="240"/>
      </w:pPr>
      <w:r>
        <w:rPr>
          <w:sz w:val="24"/>
          <w:szCs w:val="24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atLeast" w:line="700"/>
        <w:ind w:left="104" w:right="-103"/>
      </w:pPr>
      <w:r>
        <w:rPr>
          <w:rFonts w:cs="Calibri" w:hAnsi="Calibri" w:eastAsia="Calibri" w:ascii="Calibri"/>
          <w:spacing w:val="-1"/>
          <w:w w:val="100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position w:val="-14"/>
          <w:sz w:val="37"/>
          <w:szCs w:val="37"/>
        </w:rPr>
        <w:t>L</w:t>
      </w:r>
      <w:r>
        <w:rPr>
          <w:rFonts w:cs="Calibri" w:hAnsi="Calibri" w:eastAsia="Calibri" w:ascii="Calibri"/>
          <w:spacing w:val="41"/>
          <w:w w:val="100"/>
          <w:position w:val="-14"/>
          <w:sz w:val="37"/>
          <w:szCs w:val="37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1"/>
          <w:w w:val="100"/>
          <w:position w:val="0"/>
          <w:sz w:val="56"/>
          <w:szCs w:val="56"/>
        </w:rPr>
        <w:t>c</w:t>
      </w:r>
      <w:r>
        <w:rPr>
          <w:rFonts w:cs="Calibri" w:hAnsi="Calibri" w:eastAsia="Calibri" w:ascii="Calibri"/>
          <w:spacing w:val="0"/>
          <w:w w:val="100"/>
          <w:position w:val="-14"/>
          <w:sz w:val="37"/>
          <w:szCs w:val="37"/>
        </w:rPr>
        <w:t>1</w:t>
      </w:r>
      <w:r>
        <w:rPr>
          <w:rFonts w:cs="Calibri" w:hAnsi="Calibri" w:eastAsia="Calibri" w:ascii="Calibri"/>
          <w:spacing w:val="45"/>
          <w:w w:val="100"/>
          <w:position w:val="-14"/>
          <w:sz w:val="37"/>
          <w:szCs w:val="37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.</w:t>
      </w:r>
      <w:r>
        <w:rPr>
          <w:rFonts w:cs="Calibri" w:hAnsi="Calibri" w:eastAsia="Calibri" w:ascii="Calibri"/>
          <w:spacing w:val="3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2"/>
          <w:w w:val="100"/>
          <w:position w:val="0"/>
          <w:sz w:val="56"/>
          <w:szCs w:val="56"/>
        </w:rPr>
        <w:t>c</w:t>
      </w:r>
      <w:r>
        <w:rPr>
          <w:rFonts w:cs="Calibri" w:hAnsi="Calibri" w:eastAsia="Calibri" w:ascii="Calibri"/>
          <w:spacing w:val="0"/>
          <w:w w:val="100"/>
          <w:position w:val="-14"/>
          <w:sz w:val="37"/>
          <w:szCs w:val="37"/>
        </w:rPr>
        <w:t>2</w:t>
      </w:r>
      <w:r>
        <w:rPr>
          <w:rFonts w:cs="Calibri" w:hAnsi="Calibri" w:eastAsia="Calibri" w:ascii="Calibri"/>
          <w:spacing w:val="45"/>
          <w:w w:val="100"/>
          <w:position w:val="-14"/>
          <w:sz w:val="37"/>
          <w:szCs w:val="37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.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1"/>
          <w:w w:val="100"/>
          <w:position w:val="0"/>
          <w:sz w:val="56"/>
          <w:szCs w:val="56"/>
        </w:rPr>
        <w:t>c</w:t>
      </w:r>
      <w:r>
        <w:rPr>
          <w:rFonts w:cs="Calibri" w:hAnsi="Calibri" w:eastAsia="Calibri" w:ascii="Calibri"/>
          <w:spacing w:val="0"/>
          <w:w w:val="100"/>
          <w:position w:val="-14"/>
          <w:sz w:val="37"/>
          <w:szCs w:val="37"/>
        </w:rPr>
        <w:t>L</w:t>
      </w:r>
      <w:r>
        <w:rPr>
          <w:rFonts w:cs="Calibri" w:hAnsi="Calibri" w:eastAsia="Calibri" w:ascii="Calibri"/>
          <w:spacing w:val="47"/>
          <w:w w:val="100"/>
          <w:position w:val="-14"/>
          <w:sz w:val="37"/>
          <w:szCs w:val="37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+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1"/>
          <w:w w:val="100"/>
          <w:position w:val="0"/>
          <w:sz w:val="56"/>
          <w:szCs w:val="56"/>
        </w:rPr>
        <w:t>c</w:t>
      </w:r>
      <w:r>
        <w:rPr>
          <w:rFonts w:cs="Calibri" w:hAnsi="Calibri" w:eastAsia="Calibri" w:ascii="Calibri"/>
          <w:spacing w:val="0"/>
          <w:w w:val="100"/>
          <w:position w:val="-14"/>
          <w:sz w:val="37"/>
          <w:szCs w:val="37"/>
        </w:rPr>
        <w:t>3</w:t>
      </w:r>
      <w:r>
        <w:rPr>
          <w:rFonts w:cs="Calibri" w:hAnsi="Calibri" w:eastAsia="Calibri" w:ascii="Calibri"/>
          <w:spacing w:val="45"/>
          <w:w w:val="100"/>
          <w:position w:val="-14"/>
          <w:sz w:val="37"/>
          <w:szCs w:val="37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.</w:t>
      </w:r>
      <w:r>
        <w:rPr>
          <w:rFonts w:cs="Calibri" w:hAnsi="Calibri" w:eastAsia="Calibri" w:ascii="Calibri"/>
          <w:spacing w:val="3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F</w:t>
      </w:r>
      <w:r>
        <w:rPr>
          <w:rFonts w:cs="Calibri" w:hAnsi="Calibri" w:eastAsia="Calibri" w:ascii="Calibri"/>
          <w:spacing w:val="-3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.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position w:val="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mana</w:t>
      </w:r>
      <w:r>
        <w:rPr>
          <w:rFonts w:cs="Calibri" w:hAnsi="Calibri" w:eastAsia="Calibri" w:ascii="Calibri"/>
          <w:spacing w:val="-14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:</w:t>
      </w:r>
    </w:p>
    <w:p>
      <w:pPr>
        <w:rPr>
          <w:rFonts w:cs="Symbol" w:hAnsi="Symbol" w:eastAsia="Symbol" w:ascii="Symbol"/>
          <w:sz w:val="51"/>
          <w:szCs w:val="51"/>
        </w:rPr>
        <w:jc w:val="left"/>
        <w:spacing w:before="67" w:lineRule="exact" w:line="520"/>
      </w:pPr>
      <w:r>
        <w:br w:type="column"/>
      </w:r>
      <w:r>
        <w:rPr>
          <w:rFonts w:cs="Symbol" w:hAnsi="Symbol" w:eastAsia="Symbol" w:ascii="Symbol"/>
          <w:spacing w:val="0"/>
          <w:w w:val="89"/>
          <w:position w:val="-9"/>
          <w:sz w:val="51"/>
          <w:szCs w:val="51"/>
        </w:rPr>
        <w:t></w:t>
      </w:r>
      <w:r>
        <w:rPr>
          <w:rFonts w:cs="Times New Roman" w:hAnsi="Times New Roman" w:eastAsia="Times New Roman" w:ascii="Times New Roman"/>
          <w:spacing w:val="-20"/>
          <w:w w:val="89"/>
          <w:position w:val="-9"/>
          <w:sz w:val="51"/>
          <w:szCs w:val="51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6"/>
          <w:sz w:val="51"/>
          <w:szCs w:val="51"/>
        </w:rPr>
        <w:t>V</w:t>
      </w:r>
      <w:r>
        <w:rPr>
          <w:rFonts w:cs="Times New Roman" w:hAnsi="Times New Roman" w:eastAsia="Times New Roman" w:ascii="Times New Roman"/>
          <w:i/>
          <w:spacing w:val="25"/>
          <w:w w:val="100"/>
          <w:position w:val="-6"/>
          <w:sz w:val="51"/>
          <w:szCs w:val="51"/>
        </w:rPr>
        <w:t> </w:t>
      </w:r>
      <w:r>
        <w:rPr>
          <w:rFonts w:cs="Symbol" w:hAnsi="Symbol" w:eastAsia="Symbol" w:ascii="Symbol"/>
          <w:spacing w:val="0"/>
          <w:w w:val="100"/>
          <w:position w:val="-9"/>
          <w:sz w:val="51"/>
          <w:szCs w:val="51"/>
        </w:rPr>
        <w:t></w:t>
      </w:r>
      <w:r>
        <w:rPr>
          <w:rFonts w:cs="Symbol" w:hAnsi="Symbol" w:eastAsia="Symbol" w:ascii="Symbol"/>
          <w:spacing w:val="0"/>
          <w:w w:val="100"/>
          <w:position w:val="0"/>
          <w:sz w:val="51"/>
          <w:szCs w:val="51"/>
        </w:rPr>
      </w:r>
    </w:p>
    <w:p>
      <w:pPr>
        <w:rPr>
          <w:rFonts w:cs="Symbol" w:hAnsi="Symbol" w:eastAsia="Symbol" w:ascii="Symbol"/>
          <w:sz w:val="51"/>
          <w:szCs w:val="51"/>
        </w:rPr>
        <w:jc w:val="left"/>
        <w:spacing w:lineRule="exact" w:line="340"/>
      </w:pPr>
      <w:r>
        <w:pict>
          <v:group style="position:absolute;margin-left:344.28pt;margin-top:7.03474pt;width:22.2971pt;height:0pt;mso-position-horizontal-relative:page;mso-position-vertical-relative:paragraph;z-index:-1976" coordorigin="6886,141" coordsize="446,0">
            <v:shape style="position:absolute;left:6886;top:141;width:446;height:0" coordorigin="6886,141" coordsize="446,0" path="m6886,141l7332,141e" filled="f" stroked="t" strokeweight="1.05808pt" strokecolor="#000000">
              <v:path arrowok="t"/>
            </v:shape>
            <w10:wrap type="none"/>
          </v:group>
        </w:pict>
      </w:r>
      <w:r>
        <w:rPr>
          <w:rFonts w:cs="Symbol" w:hAnsi="Symbol" w:eastAsia="Symbol" w:ascii="Symbol"/>
          <w:spacing w:val="0"/>
          <w:w w:val="100"/>
          <w:position w:val="-4"/>
          <w:sz w:val="51"/>
          <w:szCs w:val="51"/>
        </w:rPr>
        <w:t></w:t>
      </w:r>
      <w:r>
        <w:rPr>
          <w:rFonts w:cs="Times New Roman" w:hAnsi="Times New Roman" w:eastAsia="Times New Roman" w:ascii="Times New Roman"/>
          <w:spacing w:val="0"/>
          <w:w w:val="100"/>
          <w:position w:val="-4"/>
          <w:sz w:val="51"/>
          <w:szCs w:val="51"/>
        </w:rPr>
        <w:t>   </w:t>
      </w:r>
      <w:r>
        <w:rPr>
          <w:rFonts w:cs="Times New Roman" w:hAnsi="Times New Roman" w:eastAsia="Times New Roman" w:ascii="Times New Roman"/>
          <w:spacing w:val="27"/>
          <w:w w:val="100"/>
          <w:position w:val="-4"/>
          <w:sz w:val="51"/>
          <w:szCs w:val="51"/>
        </w:rPr>
        <w:t> </w:t>
      </w:r>
      <w:r>
        <w:rPr>
          <w:rFonts w:cs="Symbol" w:hAnsi="Symbol" w:eastAsia="Symbol" w:ascii="Symbol"/>
          <w:spacing w:val="0"/>
          <w:w w:val="100"/>
          <w:position w:val="-4"/>
          <w:sz w:val="51"/>
          <w:szCs w:val="51"/>
        </w:rPr>
        <w:t></w:t>
      </w:r>
      <w:r>
        <w:rPr>
          <w:rFonts w:cs="Symbol" w:hAnsi="Symbol" w:eastAsia="Symbol" w:ascii="Symbol"/>
          <w:spacing w:val="0"/>
          <w:w w:val="100"/>
          <w:position w:val="0"/>
          <w:sz w:val="51"/>
          <w:szCs w:val="51"/>
        </w:rPr>
      </w:r>
    </w:p>
    <w:p>
      <w:pPr>
        <w:rPr>
          <w:rFonts w:cs="Symbol" w:hAnsi="Symbol" w:eastAsia="Symbol" w:ascii="Symbol"/>
          <w:sz w:val="51"/>
          <w:szCs w:val="51"/>
        </w:rPr>
        <w:jc w:val="left"/>
        <w:spacing w:lineRule="exact" w:line="480"/>
        <w:sectPr>
          <w:type w:val="continuous"/>
          <w:pgSz w:w="14400" w:h="10800" w:orient="landscape"/>
          <w:pgMar w:top="460" w:bottom="0" w:left="760" w:right="760"/>
          <w:cols w:num="2" w:equalWidth="off">
            <w:col w:w="5225" w:space="669"/>
            <w:col w:w="6986"/>
          </w:cols>
        </w:sectPr>
      </w:pPr>
      <w:r>
        <w:rPr>
          <w:rFonts w:cs="Symbol" w:hAnsi="Symbol" w:eastAsia="Symbol" w:ascii="Symbol"/>
          <w:w w:val="89"/>
          <w:position w:val="1"/>
          <w:sz w:val="51"/>
          <w:szCs w:val="51"/>
        </w:rPr>
        <w:t></w:t>
      </w:r>
      <w:r>
        <w:rPr>
          <w:rFonts w:cs="Times New Roman" w:hAnsi="Times New Roman" w:eastAsia="Times New Roman" w:ascii="Times New Roman"/>
          <w:spacing w:val="-90"/>
          <w:w w:val="100"/>
          <w:position w:val="1"/>
          <w:sz w:val="51"/>
          <w:szCs w:val="51"/>
        </w:rPr>
        <w:t> </w:t>
      </w:r>
      <w:r>
        <w:rPr>
          <w:rFonts w:cs="Times New Roman" w:hAnsi="Times New Roman" w:eastAsia="Times New Roman" w:ascii="Times New Roman"/>
          <w:spacing w:val="5"/>
          <w:w w:val="89"/>
          <w:position w:val="7"/>
          <w:sz w:val="51"/>
          <w:szCs w:val="51"/>
        </w:rPr>
        <w:t>1</w:t>
      </w:r>
      <w:r>
        <w:rPr>
          <w:rFonts w:cs="Times New Roman" w:hAnsi="Times New Roman" w:eastAsia="Times New Roman" w:ascii="Times New Roman"/>
          <w:spacing w:val="0"/>
          <w:w w:val="89"/>
          <w:position w:val="7"/>
          <w:sz w:val="51"/>
          <w:szCs w:val="51"/>
        </w:rPr>
        <w:t>0</w:t>
      </w:r>
      <w:r>
        <w:rPr>
          <w:rFonts w:cs="Times New Roman" w:hAnsi="Times New Roman" w:eastAsia="Times New Roman" w:ascii="Times New Roman"/>
          <w:spacing w:val="-67"/>
          <w:w w:val="100"/>
          <w:position w:val="7"/>
          <w:sz w:val="51"/>
          <w:szCs w:val="51"/>
        </w:rPr>
        <w:t> </w:t>
      </w:r>
      <w:r>
        <w:rPr>
          <w:rFonts w:cs="Symbol" w:hAnsi="Symbol" w:eastAsia="Symbol" w:ascii="Symbol"/>
          <w:spacing w:val="0"/>
          <w:w w:val="100"/>
          <w:position w:val="1"/>
          <w:sz w:val="51"/>
          <w:szCs w:val="51"/>
        </w:rPr>
        <w:t></w:t>
      </w:r>
      <w:r>
        <w:rPr>
          <w:rFonts w:cs="Symbol" w:hAnsi="Symbol" w:eastAsia="Symbol" w:ascii="Symbol"/>
          <w:spacing w:val="0"/>
          <w:w w:val="100"/>
          <w:position w:val="0"/>
          <w:sz w:val="51"/>
          <w:szCs w:val="51"/>
        </w:rPr>
      </w:r>
    </w:p>
    <w:p>
      <w:pPr>
        <w:rPr>
          <w:sz w:val="17"/>
          <w:szCs w:val="17"/>
        </w:rPr>
        <w:jc w:val="left"/>
        <w:spacing w:before="7" w:lineRule="exact" w:line="160"/>
      </w:pPr>
      <w:r>
        <w:rPr>
          <w:sz w:val="17"/>
          <w:szCs w:val="17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700"/>
        <w:ind w:left="104"/>
      </w:pPr>
      <w:r>
        <w:rPr>
          <w:rFonts w:cs="Calibri" w:hAnsi="Calibri" w:eastAsia="Calibri" w:ascii="Calibri"/>
          <w:spacing w:val="-1"/>
          <w:w w:val="100"/>
          <w:position w:val="10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position w:val="-4"/>
          <w:sz w:val="37"/>
          <w:szCs w:val="37"/>
        </w:rPr>
        <w:t>L</w:t>
      </w:r>
      <w:r>
        <w:rPr>
          <w:rFonts w:cs="Calibri" w:hAnsi="Calibri" w:eastAsia="Calibri" w:ascii="Calibri"/>
          <w:spacing w:val="0"/>
          <w:w w:val="100"/>
          <w:position w:val="-4"/>
          <w:sz w:val="37"/>
          <w:szCs w:val="37"/>
        </w:rPr>
        <w:t>  </w:t>
      </w:r>
      <w:r>
        <w:rPr>
          <w:rFonts w:cs="Calibri" w:hAnsi="Calibri" w:eastAsia="Calibri" w:ascii="Calibri"/>
          <w:spacing w:val="2"/>
          <w:w w:val="100"/>
          <w:position w:val="-4"/>
          <w:sz w:val="37"/>
          <w:szCs w:val="37"/>
        </w:rPr>
        <w:t> </w:t>
      </w:r>
      <w:r>
        <w:rPr>
          <w:rFonts w:cs="Calibri" w:hAnsi="Calibri" w:eastAsia="Calibri" w:ascii="Calibri"/>
          <w:spacing w:val="0"/>
          <w:w w:val="100"/>
          <w:position w:val="10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position w:val="1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0"/>
          <w:sz w:val="56"/>
          <w:szCs w:val="56"/>
        </w:rPr>
        <w:t>per</w:t>
      </w:r>
      <w:r>
        <w:rPr>
          <w:rFonts w:cs="Calibri" w:hAnsi="Calibri" w:eastAsia="Calibri" w:ascii="Calibri"/>
          <w:spacing w:val="-2"/>
          <w:w w:val="100"/>
          <w:position w:val="10"/>
          <w:sz w:val="56"/>
          <w:szCs w:val="56"/>
        </w:rPr>
        <w:t>l</w:t>
      </w:r>
      <w:r>
        <w:rPr>
          <w:rFonts w:cs="Calibri" w:hAnsi="Calibri" w:eastAsia="Calibri" w:ascii="Calibri"/>
          <w:spacing w:val="-4"/>
          <w:w w:val="100"/>
          <w:position w:val="10"/>
          <w:sz w:val="56"/>
          <w:szCs w:val="56"/>
        </w:rPr>
        <w:t>a</w:t>
      </w:r>
      <w:r>
        <w:rPr>
          <w:rFonts w:cs="Calibri" w:hAnsi="Calibri" w:eastAsia="Calibri" w:ascii="Calibri"/>
          <w:spacing w:val="-6"/>
          <w:w w:val="100"/>
          <w:position w:val="10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position w:val="10"/>
          <w:sz w:val="56"/>
          <w:szCs w:val="56"/>
        </w:rPr>
        <w:t>anan</w:t>
      </w:r>
      <w:r>
        <w:rPr>
          <w:rFonts w:cs="Calibri" w:hAnsi="Calibri" w:eastAsia="Calibri" w:ascii="Calibri"/>
          <w:spacing w:val="-21"/>
          <w:w w:val="100"/>
          <w:position w:val="10"/>
          <w:sz w:val="56"/>
          <w:szCs w:val="56"/>
        </w:rPr>
        <w:t> </w:t>
      </w:r>
      <w:r>
        <w:rPr>
          <w:rFonts w:cs="Calibri" w:hAnsi="Calibri" w:eastAsia="Calibri" w:ascii="Calibri"/>
          <w:spacing w:val="-5"/>
          <w:w w:val="100"/>
          <w:position w:val="1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10"/>
          <w:sz w:val="56"/>
          <w:szCs w:val="56"/>
        </w:rPr>
        <w:t>o</w:t>
      </w:r>
      <w:r>
        <w:rPr>
          <w:rFonts w:cs="Calibri" w:hAnsi="Calibri" w:eastAsia="Calibri" w:ascii="Calibri"/>
          <w:spacing w:val="-7"/>
          <w:w w:val="100"/>
          <w:position w:val="1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10"/>
          <w:sz w:val="56"/>
          <w:szCs w:val="56"/>
        </w:rPr>
        <w:t>al</w:t>
      </w:r>
      <w:r>
        <w:rPr>
          <w:rFonts w:cs="Calibri" w:hAnsi="Calibri" w:eastAsia="Calibri" w:ascii="Calibri"/>
          <w:spacing w:val="-6"/>
          <w:w w:val="100"/>
          <w:position w:val="1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0"/>
          <w:sz w:val="56"/>
          <w:szCs w:val="56"/>
        </w:rPr>
        <w:t>dari</w:t>
      </w:r>
      <w:r>
        <w:rPr>
          <w:rFonts w:cs="Calibri" w:hAnsi="Calibri" w:eastAsia="Calibri" w:ascii="Calibri"/>
          <w:spacing w:val="-7"/>
          <w:w w:val="100"/>
          <w:position w:val="1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0"/>
          <w:sz w:val="56"/>
          <w:szCs w:val="56"/>
        </w:rPr>
        <w:t>lo</w:t>
      </w:r>
      <w:r>
        <w:rPr>
          <w:rFonts w:cs="Calibri" w:hAnsi="Calibri" w:eastAsia="Calibri" w:ascii="Calibri"/>
          <w:spacing w:val="-20"/>
          <w:w w:val="100"/>
          <w:position w:val="1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10"/>
          <w:sz w:val="56"/>
          <w:szCs w:val="56"/>
        </w:rPr>
        <w:t>omotif</w:t>
      </w:r>
      <w:r>
        <w:rPr>
          <w:rFonts w:cs="Calibri" w:hAnsi="Calibri" w:eastAsia="Calibri" w:ascii="Calibri"/>
          <w:spacing w:val="-20"/>
          <w:w w:val="100"/>
          <w:position w:val="1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0"/>
          <w:sz w:val="56"/>
          <w:szCs w:val="56"/>
        </w:rPr>
        <w:t>(</w:t>
      </w:r>
      <w:r>
        <w:rPr>
          <w:rFonts w:cs="Calibri" w:hAnsi="Calibri" w:eastAsia="Calibri" w:ascii="Calibri"/>
          <w:spacing w:val="-2"/>
          <w:w w:val="100"/>
          <w:position w:val="1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0"/>
          <w:sz w:val="56"/>
          <w:szCs w:val="56"/>
        </w:rPr>
        <w:t>kg</w:t>
      </w:r>
      <w:r>
        <w:rPr>
          <w:rFonts w:cs="Calibri" w:hAnsi="Calibri" w:eastAsia="Calibri" w:ascii="Calibri"/>
          <w:spacing w:val="-5"/>
          <w:w w:val="100"/>
          <w:position w:val="1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0"/>
          <w:sz w:val="56"/>
          <w:szCs w:val="56"/>
        </w:rPr>
        <w:t>)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before="33"/>
        <w:ind w:left="104"/>
        <w:sectPr>
          <w:type w:val="continuous"/>
          <w:pgSz w:w="14400" w:h="10800" w:orient="landscape"/>
          <w:pgMar w:top="460" w:bottom="0" w:left="760" w:right="760"/>
        </w:sectPr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-14"/>
          <w:sz w:val="37"/>
          <w:szCs w:val="37"/>
        </w:rPr>
        <w:t>L</w:t>
      </w:r>
      <w:r>
        <w:rPr>
          <w:rFonts w:cs="Calibri" w:hAnsi="Calibri" w:eastAsia="Calibri" w:ascii="Calibri"/>
          <w:spacing w:val="0"/>
          <w:w w:val="100"/>
          <w:position w:val="-14"/>
          <w:sz w:val="37"/>
          <w:szCs w:val="37"/>
        </w:rPr>
        <w:t>   </w:t>
      </w:r>
      <w:r>
        <w:rPr>
          <w:rFonts w:cs="Calibri" w:hAnsi="Calibri" w:eastAsia="Calibri" w:ascii="Calibri"/>
          <w:spacing w:val="47"/>
          <w:w w:val="100"/>
          <w:position w:val="-14"/>
          <w:sz w:val="37"/>
          <w:szCs w:val="37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be</w:t>
      </w:r>
      <w:r>
        <w:rPr>
          <w:rFonts w:cs="Calibri" w:hAnsi="Calibri" w:eastAsia="Calibri" w:ascii="Calibri"/>
          <w:spacing w:val="-13"/>
          <w:w w:val="100"/>
          <w:position w:val="0"/>
          <w:sz w:val="56"/>
          <w:szCs w:val="56"/>
        </w:rPr>
        <w:t>r</w:t>
      </w:r>
      <w:r>
        <w:rPr>
          <w:rFonts w:cs="Calibri" w:hAnsi="Calibri" w:eastAsia="Calibri" w:ascii="Calibri"/>
          <w:spacing w:val="-4"/>
          <w:w w:val="100"/>
          <w:position w:val="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t</w:t>
      </w:r>
      <w:r>
        <w:rPr>
          <w:rFonts w:cs="Calibri" w:hAnsi="Calibri" w:eastAsia="Calibri" w:ascii="Calibri"/>
          <w:spacing w:val="-10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siap</w:t>
      </w:r>
      <w:r>
        <w:rPr>
          <w:rFonts w:cs="Calibri" w:hAnsi="Calibri" w:eastAsia="Calibri" w:ascii="Calibri"/>
          <w:spacing w:val="-4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dari</w:t>
      </w:r>
      <w:r>
        <w:rPr>
          <w:rFonts w:cs="Calibri" w:hAnsi="Calibri" w:eastAsia="Calibri" w:ascii="Calibri"/>
          <w:spacing w:val="-9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lo</w:t>
      </w:r>
      <w:r>
        <w:rPr>
          <w:rFonts w:cs="Calibri" w:hAnsi="Calibri" w:eastAsia="Calibri" w:ascii="Calibri"/>
          <w:spacing w:val="-20"/>
          <w:w w:val="100"/>
          <w:position w:val="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omotif</w:t>
      </w:r>
      <w:r>
        <w:rPr>
          <w:rFonts w:cs="Calibri" w:hAnsi="Calibri" w:eastAsia="Calibri" w:ascii="Calibri"/>
          <w:spacing w:val="-20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(</w:t>
      </w:r>
      <w:r>
        <w:rPr>
          <w:rFonts w:cs="Calibri" w:hAnsi="Calibri" w:eastAsia="Calibri" w:ascii="Calibri"/>
          <w:spacing w:val="-2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-5"/>
          <w:w w:val="100"/>
          <w:position w:val="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on</w:t>
      </w:r>
      <w:r>
        <w:rPr>
          <w:rFonts w:cs="Calibri" w:hAnsi="Calibri" w:eastAsia="Calibri" w:ascii="Calibri"/>
          <w:spacing w:val="-4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)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64"/>
          <w:szCs w:val="64"/>
        </w:rPr>
        <w:jc w:val="left"/>
        <w:spacing w:before="3"/>
        <w:ind w:left="104"/>
      </w:pPr>
      <w:r>
        <w:rPr>
          <w:rFonts w:cs="Calibri" w:hAnsi="Calibri" w:eastAsia="Calibri" w:ascii="Calibri"/>
          <w:spacing w:val="0"/>
          <w:w w:val="100"/>
          <w:sz w:val="64"/>
          <w:szCs w:val="64"/>
        </w:rPr>
        <w:t>F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145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=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luas</w:t>
      </w:r>
      <w:r>
        <w:rPr>
          <w:rFonts w:cs="Calibri" w:hAnsi="Calibri" w:eastAsia="Calibri" w:ascii="Calibri"/>
          <w:spacing w:val="2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pena</w:t>
      </w:r>
      <w:r>
        <w:rPr>
          <w:rFonts w:cs="Calibri" w:hAnsi="Calibri" w:eastAsia="Calibri" w:ascii="Calibri"/>
          <w:spacing w:val="-2"/>
          <w:w w:val="100"/>
          <w:sz w:val="64"/>
          <w:szCs w:val="64"/>
        </w:rPr>
        <w:t>m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pang</w:t>
      </w:r>
      <w:r>
        <w:rPr>
          <w:rFonts w:cs="Calibri" w:hAnsi="Calibri" w:eastAsia="Calibri" w:ascii="Calibri"/>
          <w:spacing w:val="4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dari</w:t>
      </w:r>
      <w:r>
        <w:rPr>
          <w:rFonts w:cs="Calibri" w:hAnsi="Calibri" w:eastAsia="Calibri" w:ascii="Calibri"/>
          <w:spacing w:val="-2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lo</w:t>
      </w:r>
      <w:r>
        <w:rPr>
          <w:rFonts w:cs="Calibri" w:hAnsi="Calibri" w:eastAsia="Calibri" w:ascii="Calibri"/>
          <w:spacing w:val="-22"/>
          <w:w w:val="100"/>
          <w:sz w:val="64"/>
          <w:szCs w:val="64"/>
        </w:rPr>
        <w:t>k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omot</w:t>
      </w:r>
      <w:r>
        <w:rPr>
          <w:rFonts w:cs="Calibri" w:hAnsi="Calibri" w:eastAsia="Calibri" w:ascii="Calibri"/>
          <w:spacing w:val="-2"/>
          <w:w w:val="100"/>
          <w:sz w:val="64"/>
          <w:szCs w:val="64"/>
        </w:rPr>
        <w:t>i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f</w:t>
      </w:r>
      <w:r>
        <w:rPr>
          <w:rFonts w:cs="Calibri" w:hAnsi="Calibri" w:eastAsia="Calibri" w:ascii="Calibri"/>
          <w:spacing w:val="2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(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2"/>
          <w:w w:val="100"/>
          <w:sz w:val="64"/>
          <w:szCs w:val="64"/>
        </w:rPr>
        <w:t>m</w:t>
      </w:r>
      <w:r>
        <w:rPr>
          <w:rFonts w:cs="Calibri" w:hAnsi="Calibri" w:eastAsia="Calibri" w:ascii="Calibri"/>
          <w:spacing w:val="0"/>
          <w:w w:val="100"/>
          <w:position w:val="19"/>
          <w:sz w:val="42"/>
          <w:szCs w:val="42"/>
        </w:rPr>
        <w:t>2</w:t>
      </w:r>
      <w:r>
        <w:rPr>
          <w:rFonts w:cs="Calibri" w:hAnsi="Calibri" w:eastAsia="Calibri" w:ascii="Calibri"/>
          <w:spacing w:val="55"/>
          <w:w w:val="100"/>
          <w:position w:val="19"/>
          <w:sz w:val="42"/>
          <w:szCs w:val="42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)</w:t>
      </w:r>
    </w:p>
    <w:p>
      <w:pPr>
        <w:rPr>
          <w:sz w:val="14"/>
          <w:szCs w:val="14"/>
        </w:rPr>
        <w:jc w:val="left"/>
        <w:spacing w:lineRule="exact" w:line="140"/>
      </w:pPr>
      <w:r>
        <w:rPr>
          <w:sz w:val="14"/>
          <w:szCs w:val="14"/>
        </w:rPr>
      </w:r>
    </w:p>
    <w:p>
      <w:pPr>
        <w:rPr>
          <w:rFonts w:cs="Calibri" w:hAnsi="Calibri" w:eastAsia="Calibri" w:ascii="Calibri"/>
          <w:sz w:val="64"/>
          <w:szCs w:val="64"/>
        </w:rPr>
        <w:jc w:val="left"/>
        <w:ind w:left="104"/>
      </w:pPr>
      <w:r>
        <w:rPr>
          <w:rFonts w:cs="Calibri" w:hAnsi="Calibri" w:eastAsia="Calibri" w:ascii="Calibri"/>
          <w:spacing w:val="0"/>
          <w:w w:val="100"/>
          <w:sz w:val="64"/>
          <w:szCs w:val="64"/>
        </w:rPr>
        <w:t>V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145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=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-22"/>
          <w:w w:val="100"/>
          <w:sz w:val="64"/>
          <w:szCs w:val="64"/>
        </w:rPr>
        <w:t>k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ecep</w:t>
      </w:r>
      <w:r>
        <w:rPr>
          <w:rFonts w:cs="Calibri" w:hAnsi="Calibri" w:eastAsia="Calibri" w:ascii="Calibri"/>
          <w:spacing w:val="-4"/>
          <w:w w:val="100"/>
          <w:sz w:val="64"/>
          <w:szCs w:val="64"/>
        </w:rPr>
        <w:t>a</w:t>
      </w:r>
      <w:r>
        <w:rPr>
          <w:rFonts w:cs="Calibri" w:hAnsi="Calibri" w:eastAsia="Calibri" w:ascii="Calibri"/>
          <w:spacing w:val="-8"/>
          <w:w w:val="100"/>
          <w:sz w:val="64"/>
          <w:szCs w:val="64"/>
        </w:rPr>
        <w:t>t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an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(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km/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jam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)</w:t>
      </w:r>
    </w:p>
    <w:p>
      <w:pPr>
        <w:rPr>
          <w:sz w:val="14"/>
          <w:szCs w:val="14"/>
        </w:rPr>
        <w:jc w:val="left"/>
        <w:spacing w:lineRule="exact" w:line="140"/>
      </w:pPr>
      <w:r>
        <w:rPr>
          <w:sz w:val="14"/>
          <w:szCs w:val="14"/>
        </w:rPr>
      </w:r>
    </w:p>
    <w:p>
      <w:pPr>
        <w:rPr>
          <w:rFonts w:cs="Calibri" w:hAnsi="Calibri" w:eastAsia="Calibri" w:ascii="Calibri"/>
          <w:sz w:val="64"/>
          <w:szCs w:val="64"/>
        </w:rPr>
        <w:jc w:val="left"/>
        <w:ind w:left="104"/>
      </w:pPr>
      <w:r>
        <w:rPr>
          <w:rFonts w:cs="Calibri" w:hAnsi="Calibri" w:eastAsia="Calibri" w:ascii="Calibri"/>
          <w:spacing w:val="0"/>
          <w:w w:val="100"/>
          <w:sz w:val="64"/>
          <w:szCs w:val="64"/>
        </w:rPr>
        <w:t>c</w:t>
      </w:r>
      <w:r>
        <w:rPr>
          <w:rFonts w:cs="Calibri" w:hAnsi="Calibri" w:eastAsia="Calibri" w:ascii="Calibri"/>
          <w:spacing w:val="0"/>
          <w:w w:val="100"/>
          <w:position w:val="-16"/>
          <w:sz w:val="42"/>
          <w:szCs w:val="42"/>
        </w:rPr>
        <w:t>1</w:t>
      </w:r>
      <w:r>
        <w:rPr>
          <w:rFonts w:cs="Calibri" w:hAnsi="Calibri" w:eastAsia="Calibri" w:ascii="Calibri"/>
          <w:spacing w:val="54"/>
          <w:w w:val="100"/>
          <w:position w:val="-16"/>
          <w:sz w:val="42"/>
          <w:szCs w:val="42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dan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1"/>
          <w:w w:val="100"/>
          <w:position w:val="0"/>
          <w:sz w:val="64"/>
          <w:szCs w:val="64"/>
        </w:rPr>
        <w:t>c</w:t>
      </w:r>
      <w:r>
        <w:rPr>
          <w:rFonts w:cs="Calibri" w:hAnsi="Calibri" w:eastAsia="Calibri" w:ascii="Calibri"/>
          <w:spacing w:val="0"/>
          <w:w w:val="100"/>
          <w:position w:val="-16"/>
          <w:sz w:val="42"/>
          <w:szCs w:val="42"/>
        </w:rPr>
        <w:t>2</w:t>
      </w:r>
      <w:r>
        <w:rPr>
          <w:rFonts w:cs="Calibri" w:hAnsi="Calibri" w:eastAsia="Calibri" w:ascii="Calibri"/>
          <w:spacing w:val="53"/>
          <w:w w:val="100"/>
          <w:position w:val="-16"/>
          <w:sz w:val="42"/>
          <w:szCs w:val="42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=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an</w:t>
      </w:r>
      <w:r>
        <w:rPr>
          <w:rFonts w:cs="Calibri" w:hAnsi="Calibri" w:eastAsia="Calibri" w:ascii="Calibri"/>
          <w:spacing w:val="1"/>
          <w:w w:val="100"/>
          <w:position w:val="0"/>
          <w:sz w:val="64"/>
          <w:szCs w:val="64"/>
        </w:rPr>
        <w:t>g</w:t>
      </w:r>
      <w:r>
        <w:rPr>
          <w:rFonts w:cs="Calibri" w:hAnsi="Calibri" w:eastAsia="Calibri" w:ascii="Calibri"/>
          <w:spacing w:val="-13"/>
          <w:w w:val="100"/>
          <w:position w:val="0"/>
          <w:sz w:val="64"/>
          <w:szCs w:val="64"/>
        </w:rPr>
        <w:t>k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a</w:t>
      </w:r>
      <w:r>
        <w:rPr>
          <w:rFonts w:cs="Calibri" w:hAnsi="Calibri" w:eastAsia="Calibri" w:ascii="Calibri"/>
          <w:spacing w:val="4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–</w:t>
      </w:r>
      <w:r>
        <w:rPr>
          <w:rFonts w:cs="Calibri" w:hAnsi="Calibri" w:eastAsia="Calibri" w:ascii="Calibri"/>
          <w:spacing w:val="2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ang</w:t>
      </w:r>
      <w:r>
        <w:rPr>
          <w:rFonts w:cs="Calibri" w:hAnsi="Calibri" w:eastAsia="Calibri" w:ascii="Calibri"/>
          <w:spacing w:val="-13"/>
          <w:w w:val="100"/>
          <w:position w:val="0"/>
          <w:sz w:val="64"/>
          <w:szCs w:val="64"/>
        </w:rPr>
        <w:t>k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a</w:t>
      </w:r>
      <w:r>
        <w:rPr>
          <w:rFonts w:cs="Calibri" w:hAnsi="Calibri" w:eastAsia="Calibri" w:ascii="Calibri"/>
          <w:spacing w:val="4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-23"/>
          <w:w w:val="100"/>
          <w:position w:val="0"/>
          <w:sz w:val="64"/>
          <w:szCs w:val="64"/>
        </w:rPr>
        <w:t>k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on</w:t>
      </w:r>
      <w:r>
        <w:rPr>
          <w:rFonts w:cs="Calibri" w:hAnsi="Calibri" w:eastAsia="Calibri" w:ascii="Calibri"/>
          <w:spacing w:val="-8"/>
          <w:w w:val="100"/>
          <w:position w:val="0"/>
          <w:sz w:val="64"/>
          <w:szCs w:val="64"/>
        </w:rPr>
        <w:t>s</w:t>
      </w:r>
      <w:r>
        <w:rPr>
          <w:rFonts w:cs="Calibri" w:hAnsi="Calibri" w:eastAsia="Calibri" w:ascii="Calibri"/>
          <w:spacing w:val="-8"/>
          <w:w w:val="100"/>
          <w:position w:val="0"/>
          <w:sz w:val="64"/>
          <w:szCs w:val="64"/>
        </w:rPr>
        <w:t>t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a</w:t>
      </w:r>
      <w:r>
        <w:rPr>
          <w:rFonts w:cs="Calibri" w:hAnsi="Calibri" w:eastAsia="Calibri" w:ascii="Calibri"/>
          <w:spacing w:val="-5"/>
          <w:w w:val="100"/>
          <w:position w:val="0"/>
          <w:sz w:val="64"/>
          <w:szCs w:val="64"/>
        </w:rPr>
        <w:t>n</w:t>
      </w:r>
      <w:r>
        <w:rPr>
          <w:rFonts w:cs="Calibri" w:hAnsi="Calibri" w:eastAsia="Calibri" w:ascii="Calibri"/>
          <w:spacing w:val="-8"/>
          <w:w w:val="100"/>
          <w:position w:val="0"/>
          <w:sz w:val="64"/>
          <w:szCs w:val="64"/>
        </w:rPr>
        <w:t>t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a</w:t>
      </w:r>
    </w:p>
    <w:p>
      <w:pPr>
        <w:rPr>
          <w:rFonts w:cs="Calibri" w:hAnsi="Calibri" w:eastAsia="Calibri" w:ascii="Calibri"/>
          <w:sz w:val="64"/>
          <w:szCs w:val="64"/>
        </w:rPr>
        <w:jc w:val="both"/>
        <w:spacing w:before="35" w:lineRule="exact" w:line="760"/>
        <w:ind w:left="824" w:right="-12" w:hanging="720"/>
      </w:pPr>
      <w:r>
        <w:rPr>
          <w:rFonts w:cs="Calibri" w:hAnsi="Calibri" w:eastAsia="Calibri" w:ascii="Calibri"/>
          <w:spacing w:val="0"/>
          <w:w w:val="100"/>
          <w:sz w:val="64"/>
          <w:szCs w:val="64"/>
        </w:rPr>
        <w:t>c</w:t>
      </w:r>
      <w:r>
        <w:rPr>
          <w:rFonts w:cs="Calibri" w:hAnsi="Calibri" w:eastAsia="Calibri" w:ascii="Calibri"/>
          <w:spacing w:val="0"/>
          <w:w w:val="100"/>
          <w:position w:val="-16"/>
          <w:sz w:val="42"/>
          <w:szCs w:val="42"/>
        </w:rPr>
        <w:t>3</w:t>
      </w:r>
      <w:r>
        <w:rPr>
          <w:rFonts w:cs="Calibri" w:hAnsi="Calibri" w:eastAsia="Calibri" w:ascii="Calibri"/>
          <w:spacing w:val="0"/>
          <w:w w:val="100"/>
          <w:position w:val="-16"/>
          <w:sz w:val="42"/>
          <w:szCs w:val="42"/>
        </w:rPr>
        <w:t>  </w:t>
      </w:r>
      <w:r>
        <w:rPr>
          <w:rFonts w:cs="Calibri" w:hAnsi="Calibri" w:eastAsia="Calibri" w:ascii="Calibri"/>
          <w:spacing w:val="5"/>
          <w:w w:val="100"/>
          <w:position w:val="-16"/>
          <w:sz w:val="42"/>
          <w:szCs w:val="42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=</w:t>
      </w:r>
      <w:r>
        <w:rPr>
          <w:rFonts w:cs="Calibri" w:hAnsi="Calibri" w:eastAsia="Calibri" w:ascii="Calibri"/>
          <w:spacing w:val="2"/>
          <w:w w:val="100"/>
          <w:position w:val="0"/>
          <w:sz w:val="64"/>
          <w:szCs w:val="64"/>
        </w:rPr>
        <w:t>a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n</w:t>
      </w:r>
      <w:r>
        <w:rPr>
          <w:rFonts w:cs="Calibri" w:hAnsi="Calibri" w:eastAsia="Calibri" w:ascii="Calibri"/>
          <w:spacing w:val="1"/>
          <w:w w:val="100"/>
          <w:position w:val="0"/>
          <w:sz w:val="64"/>
          <w:szCs w:val="64"/>
        </w:rPr>
        <w:t>g</w:t>
      </w:r>
      <w:r>
        <w:rPr>
          <w:rFonts w:cs="Calibri" w:hAnsi="Calibri" w:eastAsia="Calibri" w:ascii="Calibri"/>
          <w:spacing w:val="-13"/>
          <w:w w:val="100"/>
          <w:position w:val="0"/>
          <w:sz w:val="64"/>
          <w:szCs w:val="64"/>
        </w:rPr>
        <w:t>k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a</w:t>
      </w:r>
      <w:r>
        <w:rPr>
          <w:rFonts w:cs="Calibri" w:hAnsi="Calibri" w:eastAsia="Calibri" w:ascii="Calibri"/>
          <w:spacing w:val="145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-23"/>
          <w:w w:val="100"/>
          <w:position w:val="0"/>
          <w:sz w:val="64"/>
          <w:szCs w:val="64"/>
        </w:rPr>
        <w:t>k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on</w:t>
      </w:r>
      <w:r>
        <w:rPr>
          <w:rFonts w:cs="Calibri" w:hAnsi="Calibri" w:eastAsia="Calibri" w:ascii="Calibri"/>
          <w:spacing w:val="-9"/>
          <w:w w:val="100"/>
          <w:position w:val="0"/>
          <w:sz w:val="64"/>
          <w:szCs w:val="64"/>
        </w:rPr>
        <w:t>s</w:t>
      </w:r>
      <w:r>
        <w:rPr>
          <w:rFonts w:cs="Calibri" w:hAnsi="Calibri" w:eastAsia="Calibri" w:ascii="Calibri"/>
          <w:spacing w:val="-8"/>
          <w:w w:val="100"/>
          <w:position w:val="0"/>
          <w:sz w:val="64"/>
          <w:szCs w:val="64"/>
        </w:rPr>
        <w:t>t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a</w:t>
      </w:r>
      <w:r>
        <w:rPr>
          <w:rFonts w:cs="Calibri" w:hAnsi="Calibri" w:eastAsia="Calibri" w:ascii="Calibri"/>
          <w:spacing w:val="-3"/>
          <w:w w:val="100"/>
          <w:position w:val="0"/>
          <w:sz w:val="64"/>
          <w:szCs w:val="64"/>
        </w:rPr>
        <w:t>n</w:t>
      </w:r>
      <w:r>
        <w:rPr>
          <w:rFonts w:cs="Calibri" w:hAnsi="Calibri" w:eastAsia="Calibri" w:ascii="Calibri"/>
          <w:spacing w:val="-8"/>
          <w:w w:val="100"/>
          <w:position w:val="0"/>
          <w:sz w:val="64"/>
          <w:szCs w:val="64"/>
        </w:rPr>
        <w:t>t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a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1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-9"/>
          <w:w w:val="100"/>
          <w:position w:val="0"/>
          <w:sz w:val="64"/>
          <w:szCs w:val="64"/>
        </w:rPr>
        <w:t>y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ang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1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mempan</w:t>
      </w:r>
      <w:r>
        <w:rPr>
          <w:rFonts w:cs="Calibri" w:hAnsi="Calibri" w:eastAsia="Calibri" w:ascii="Calibri"/>
          <w:spacing w:val="-12"/>
          <w:w w:val="100"/>
          <w:position w:val="0"/>
          <w:sz w:val="64"/>
          <w:szCs w:val="64"/>
        </w:rPr>
        <w:t>g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aruhi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besar</w:t>
      </w:r>
      <w:r>
        <w:rPr>
          <w:rFonts w:cs="Calibri" w:hAnsi="Calibri" w:eastAsia="Calibri" w:ascii="Calibri"/>
          <w:spacing w:val="-14"/>
          <w:w w:val="100"/>
          <w:position w:val="0"/>
          <w:sz w:val="64"/>
          <w:szCs w:val="64"/>
        </w:rPr>
        <w:t>n</w:t>
      </w:r>
      <w:r>
        <w:rPr>
          <w:rFonts w:cs="Calibri" w:hAnsi="Calibri" w:eastAsia="Calibri" w:ascii="Calibri"/>
          <w:spacing w:val="-9"/>
          <w:w w:val="100"/>
          <w:position w:val="0"/>
          <w:sz w:val="64"/>
          <w:szCs w:val="64"/>
        </w:rPr>
        <w:t>y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a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perl</w:t>
      </w:r>
      <w:r>
        <w:rPr>
          <w:rFonts w:cs="Calibri" w:hAnsi="Calibri" w:eastAsia="Calibri" w:ascii="Calibri"/>
          <w:spacing w:val="-6"/>
          <w:w w:val="100"/>
          <w:position w:val="0"/>
          <w:sz w:val="64"/>
          <w:szCs w:val="64"/>
        </w:rPr>
        <w:t>a</w:t>
      </w:r>
      <w:r>
        <w:rPr>
          <w:rFonts w:cs="Calibri" w:hAnsi="Calibri" w:eastAsia="Calibri" w:ascii="Calibri"/>
          <w:spacing w:val="-7"/>
          <w:w w:val="100"/>
          <w:position w:val="0"/>
          <w:sz w:val="64"/>
          <w:szCs w:val="64"/>
        </w:rPr>
        <w:t>w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anan</w:t>
      </w:r>
      <w:r>
        <w:rPr>
          <w:rFonts w:cs="Calibri" w:hAnsi="Calibri" w:eastAsia="Calibri" w:ascii="Calibri"/>
          <w:spacing w:val="1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a</w:t>
      </w:r>
      <w:r>
        <w:rPr>
          <w:rFonts w:cs="Calibri" w:hAnsi="Calibri" w:eastAsia="Calibri" w:ascii="Calibri"/>
          <w:spacing w:val="1"/>
          <w:w w:val="100"/>
          <w:position w:val="0"/>
          <w:sz w:val="64"/>
          <w:szCs w:val="64"/>
        </w:rPr>
        <w:t>n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gin</w:t>
      </w:r>
      <w:r>
        <w:rPr>
          <w:rFonts w:cs="Calibri" w:hAnsi="Calibri" w:eastAsia="Calibri" w:ascii="Calibri"/>
          <w:spacing w:val="2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dan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-8"/>
          <w:w w:val="100"/>
          <w:position w:val="0"/>
          <w:sz w:val="64"/>
          <w:szCs w:val="64"/>
        </w:rPr>
        <w:t>t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e</w:t>
      </w:r>
      <w:r>
        <w:rPr>
          <w:rFonts w:cs="Calibri" w:hAnsi="Calibri" w:eastAsia="Calibri" w:ascii="Calibri"/>
          <w:spacing w:val="-10"/>
          <w:w w:val="100"/>
          <w:position w:val="0"/>
          <w:sz w:val="64"/>
          <w:szCs w:val="64"/>
        </w:rPr>
        <w:t>r</w:t>
      </w:r>
      <w:r>
        <w:rPr>
          <w:rFonts w:cs="Calibri" w:hAnsi="Calibri" w:eastAsia="Calibri" w:ascii="Calibri"/>
          <w:spacing w:val="-11"/>
          <w:w w:val="100"/>
          <w:position w:val="0"/>
          <w:sz w:val="64"/>
          <w:szCs w:val="64"/>
        </w:rPr>
        <w:t>g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a</w:t>
      </w:r>
      <w:r>
        <w:rPr>
          <w:rFonts w:cs="Calibri" w:hAnsi="Calibri" w:eastAsia="Calibri" w:ascii="Calibri"/>
          <w:spacing w:val="-5"/>
          <w:w w:val="100"/>
          <w:position w:val="0"/>
          <w:sz w:val="64"/>
          <w:szCs w:val="64"/>
        </w:rPr>
        <w:t>n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tung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pada</w:t>
      </w:r>
      <w:r>
        <w:rPr>
          <w:rFonts w:cs="Calibri" w:hAnsi="Calibri" w:eastAsia="Calibri" w:ascii="Calibri"/>
          <w:spacing w:val="3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be</w:t>
      </w:r>
      <w:r>
        <w:rPr>
          <w:rFonts w:cs="Calibri" w:hAnsi="Calibri" w:eastAsia="Calibri" w:ascii="Calibri"/>
          <w:spacing w:val="-6"/>
          <w:w w:val="100"/>
          <w:position w:val="0"/>
          <w:sz w:val="64"/>
          <w:szCs w:val="64"/>
        </w:rPr>
        <w:t>n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tuk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badan</w:t>
      </w:r>
      <w:r>
        <w:rPr>
          <w:rFonts w:cs="Calibri" w:hAnsi="Calibri" w:eastAsia="Calibri" w:ascii="Calibri"/>
          <w:spacing w:val="5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lo</w:t>
      </w:r>
      <w:r>
        <w:rPr>
          <w:rFonts w:cs="Calibri" w:hAnsi="Calibri" w:eastAsia="Calibri" w:ascii="Calibri"/>
          <w:spacing w:val="-23"/>
          <w:w w:val="100"/>
          <w:position w:val="0"/>
          <w:sz w:val="64"/>
          <w:szCs w:val="64"/>
        </w:rPr>
        <w:t>k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omoti</w:t>
      </w:r>
      <w:r>
        <w:rPr>
          <w:rFonts w:cs="Calibri" w:hAnsi="Calibri" w:eastAsia="Calibri" w:ascii="Calibri"/>
          <w:spacing w:val="-45"/>
          <w:w w:val="100"/>
          <w:position w:val="0"/>
          <w:sz w:val="64"/>
          <w:szCs w:val="64"/>
        </w:rPr>
        <w:t>f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.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" w:lineRule="exact" w:line="280"/>
      </w:pPr>
      <w:r>
        <w:rPr>
          <w:sz w:val="28"/>
          <w:szCs w:val="28"/>
        </w:rPr>
      </w:r>
    </w:p>
    <w:p>
      <w:pPr>
        <w:rPr>
          <w:rFonts w:cs="Calibri" w:hAnsi="Calibri" w:eastAsia="Calibri" w:ascii="Calibri"/>
          <w:sz w:val="64"/>
          <w:szCs w:val="64"/>
        </w:rPr>
        <w:jc w:val="left"/>
        <w:ind w:left="104"/>
      </w:pPr>
      <w:r>
        <w:rPr>
          <w:rFonts w:cs="Calibri" w:hAnsi="Calibri" w:eastAsia="Calibri" w:ascii="Calibri"/>
          <w:color w:val="92D050"/>
          <w:spacing w:val="0"/>
          <w:w w:val="100"/>
          <w:sz w:val="64"/>
          <w:szCs w:val="64"/>
        </w:rPr>
        <w:t>Ha</w:t>
      </w:r>
      <w:r>
        <w:rPr>
          <w:rFonts w:cs="Calibri" w:hAnsi="Calibri" w:eastAsia="Calibri" w:ascii="Calibri"/>
          <w:color w:val="92D050"/>
          <w:spacing w:val="-11"/>
          <w:w w:val="100"/>
          <w:sz w:val="64"/>
          <w:szCs w:val="64"/>
        </w:rPr>
        <w:t>r</w:t>
      </w:r>
      <w:r>
        <w:rPr>
          <w:rFonts w:cs="Calibri" w:hAnsi="Calibri" w:eastAsia="Calibri" w:ascii="Calibri"/>
          <w:color w:val="92D050"/>
          <w:spacing w:val="-11"/>
          <w:w w:val="100"/>
          <w:sz w:val="64"/>
          <w:szCs w:val="64"/>
        </w:rPr>
        <w:t>g</w:t>
      </w:r>
      <w:r>
        <w:rPr>
          <w:rFonts w:cs="Calibri" w:hAnsi="Calibri" w:eastAsia="Calibri" w:ascii="Calibri"/>
          <w:color w:val="92D050"/>
          <w:spacing w:val="0"/>
          <w:w w:val="100"/>
          <w:sz w:val="64"/>
          <w:szCs w:val="64"/>
        </w:rPr>
        <w:t>a</w:t>
      </w:r>
      <w:r>
        <w:rPr>
          <w:rFonts w:cs="Calibri" w:hAnsi="Calibri" w:eastAsia="Calibri" w:ascii="Calibri"/>
          <w:color w:val="92D050"/>
          <w:spacing w:val="3"/>
          <w:w w:val="100"/>
          <w:sz w:val="64"/>
          <w:szCs w:val="64"/>
        </w:rPr>
        <w:t> </w:t>
      </w:r>
      <w:r>
        <w:rPr>
          <w:rFonts w:cs="Calibri" w:hAnsi="Calibri" w:eastAsia="Calibri" w:ascii="Calibri"/>
          <w:color w:val="92D050"/>
          <w:spacing w:val="0"/>
          <w:w w:val="100"/>
          <w:sz w:val="64"/>
          <w:szCs w:val="64"/>
        </w:rPr>
        <w:t>–</w:t>
      </w:r>
      <w:r>
        <w:rPr>
          <w:rFonts w:cs="Calibri" w:hAnsi="Calibri" w:eastAsia="Calibri" w:ascii="Calibri"/>
          <w:color w:val="92D050"/>
          <w:spacing w:val="2"/>
          <w:w w:val="100"/>
          <w:sz w:val="64"/>
          <w:szCs w:val="64"/>
        </w:rPr>
        <w:t> </w:t>
      </w:r>
      <w:r>
        <w:rPr>
          <w:rFonts w:cs="Calibri" w:hAnsi="Calibri" w:eastAsia="Calibri" w:ascii="Calibri"/>
          <w:color w:val="92D050"/>
          <w:spacing w:val="0"/>
          <w:w w:val="100"/>
          <w:sz w:val="64"/>
          <w:szCs w:val="64"/>
        </w:rPr>
        <w:t>Ha</w:t>
      </w:r>
      <w:r>
        <w:rPr>
          <w:rFonts w:cs="Calibri" w:hAnsi="Calibri" w:eastAsia="Calibri" w:ascii="Calibri"/>
          <w:color w:val="92D050"/>
          <w:spacing w:val="-11"/>
          <w:w w:val="100"/>
          <w:sz w:val="64"/>
          <w:szCs w:val="64"/>
        </w:rPr>
        <w:t>r</w:t>
      </w:r>
      <w:r>
        <w:rPr>
          <w:rFonts w:cs="Calibri" w:hAnsi="Calibri" w:eastAsia="Calibri" w:ascii="Calibri"/>
          <w:color w:val="92D050"/>
          <w:spacing w:val="-11"/>
          <w:w w:val="100"/>
          <w:sz w:val="64"/>
          <w:szCs w:val="64"/>
        </w:rPr>
        <w:t>g</w:t>
      </w:r>
      <w:r>
        <w:rPr>
          <w:rFonts w:cs="Calibri" w:hAnsi="Calibri" w:eastAsia="Calibri" w:ascii="Calibri"/>
          <w:color w:val="92D050"/>
          <w:spacing w:val="0"/>
          <w:w w:val="100"/>
          <w:sz w:val="64"/>
          <w:szCs w:val="64"/>
        </w:rPr>
        <w:t>a</w:t>
      </w:r>
      <w:r>
        <w:rPr>
          <w:rFonts w:cs="Calibri" w:hAnsi="Calibri" w:eastAsia="Calibri" w:ascii="Calibri"/>
          <w:color w:val="92D050"/>
          <w:spacing w:val="4"/>
          <w:w w:val="100"/>
          <w:sz w:val="64"/>
          <w:szCs w:val="64"/>
        </w:rPr>
        <w:t> </w:t>
      </w:r>
      <w:r>
        <w:rPr>
          <w:rFonts w:cs="Calibri" w:hAnsi="Calibri" w:eastAsia="Calibri" w:ascii="Calibri"/>
          <w:color w:val="92D050"/>
          <w:spacing w:val="-11"/>
          <w:w w:val="100"/>
          <w:sz w:val="64"/>
          <w:szCs w:val="64"/>
        </w:rPr>
        <w:t>K</w:t>
      </w:r>
      <w:r>
        <w:rPr>
          <w:rFonts w:cs="Calibri" w:hAnsi="Calibri" w:eastAsia="Calibri" w:ascii="Calibri"/>
          <w:color w:val="92D050"/>
          <w:spacing w:val="0"/>
          <w:w w:val="100"/>
          <w:sz w:val="64"/>
          <w:szCs w:val="64"/>
        </w:rPr>
        <w:t>on</w:t>
      </w:r>
      <w:r>
        <w:rPr>
          <w:rFonts w:cs="Calibri" w:hAnsi="Calibri" w:eastAsia="Calibri" w:ascii="Calibri"/>
          <w:color w:val="92D050"/>
          <w:spacing w:val="-8"/>
          <w:w w:val="100"/>
          <w:sz w:val="64"/>
          <w:szCs w:val="64"/>
        </w:rPr>
        <w:t>s</w:t>
      </w:r>
      <w:r>
        <w:rPr>
          <w:rFonts w:cs="Calibri" w:hAnsi="Calibri" w:eastAsia="Calibri" w:ascii="Calibri"/>
          <w:color w:val="92D050"/>
          <w:spacing w:val="-8"/>
          <w:w w:val="100"/>
          <w:sz w:val="64"/>
          <w:szCs w:val="64"/>
        </w:rPr>
        <w:t>t</w:t>
      </w:r>
      <w:r>
        <w:rPr>
          <w:rFonts w:cs="Calibri" w:hAnsi="Calibri" w:eastAsia="Calibri" w:ascii="Calibri"/>
          <w:color w:val="92D050"/>
          <w:spacing w:val="0"/>
          <w:w w:val="100"/>
          <w:sz w:val="64"/>
          <w:szCs w:val="64"/>
        </w:rPr>
        <w:t>a</w:t>
      </w:r>
      <w:r>
        <w:rPr>
          <w:rFonts w:cs="Calibri" w:hAnsi="Calibri" w:eastAsia="Calibri" w:ascii="Calibri"/>
          <w:color w:val="92D050"/>
          <w:spacing w:val="-5"/>
          <w:w w:val="100"/>
          <w:sz w:val="64"/>
          <w:szCs w:val="64"/>
        </w:rPr>
        <w:t>n</w:t>
      </w:r>
      <w:r>
        <w:rPr>
          <w:rFonts w:cs="Calibri" w:hAnsi="Calibri" w:eastAsia="Calibri" w:ascii="Calibri"/>
          <w:color w:val="92D050"/>
          <w:spacing w:val="-8"/>
          <w:w w:val="100"/>
          <w:sz w:val="64"/>
          <w:szCs w:val="64"/>
        </w:rPr>
        <w:t>t</w:t>
      </w:r>
      <w:r>
        <w:rPr>
          <w:rFonts w:cs="Calibri" w:hAnsi="Calibri" w:eastAsia="Calibri" w:ascii="Calibri"/>
          <w:color w:val="92D050"/>
          <w:spacing w:val="0"/>
          <w:w w:val="100"/>
          <w:sz w:val="64"/>
          <w:szCs w:val="64"/>
        </w:rPr>
        <w:t>a</w:t>
      </w:r>
      <w:r>
        <w:rPr>
          <w:rFonts w:cs="Calibri" w:hAnsi="Calibri" w:eastAsia="Calibri" w:ascii="Calibri"/>
          <w:color w:val="92D050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color w:val="92D050"/>
          <w:spacing w:val="0"/>
          <w:w w:val="100"/>
          <w:sz w:val="64"/>
          <w:szCs w:val="64"/>
        </w:rPr>
        <w:t>:</w:t>
      </w:r>
      <w:r>
        <w:rPr>
          <w:rFonts w:cs="Calibri" w:hAnsi="Calibri" w:eastAsia="Calibri" w:ascii="Calibri"/>
          <w:color w:val="000000"/>
          <w:spacing w:val="0"/>
          <w:w w:val="100"/>
          <w:sz w:val="64"/>
          <w:szCs w:val="64"/>
        </w:rPr>
      </w:r>
    </w:p>
    <w:p>
      <w:pPr>
        <w:rPr>
          <w:sz w:val="14"/>
          <w:szCs w:val="14"/>
        </w:rPr>
        <w:jc w:val="left"/>
        <w:spacing w:before="1" w:lineRule="exact" w:line="140"/>
      </w:pPr>
      <w:r>
        <w:rPr>
          <w:sz w:val="14"/>
          <w:szCs w:val="14"/>
        </w:rPr>
      </w:r>
    </w:p>
    <w:p>
      <w:pPr>
        <w:rPr>
          <w:rFonts w:cs="Calibri" w:hAnsi="Calibri" w:eastAsia="Calibri" w:ascii="Calibri"/>
          <w:sz w:val="64"/>
          <w:szCs w:val="64"/>
        </w:rPr>
        <w:jc w:val="left"/>
        <w:ind w:left="104"/>
      </w:pPr>
      <w:r>
        <w:rPr>
          <w:rFonts w:cs="Calibri" w:hAnsi="Calibri" w:eastAsia="Calibri" w:ascii="Calibri"/>
          <w:spacing w:val="0"/>
          <w:w w:val="100"/>
          <w:sz w:val="64"/>
          <w:szCs w:val="64"/>
        </w:rPr>
        <w:t>c</w:t>
      </w:r>
      <w:r>
        <w:rPr>
          <w:rFonts w:cs="Calibri" w:hAnsi="Calibri" w:eastAsia="Calibri" w:ascii="Calibri"/>
          <w:spacing w:val="0"/>
          <w:w w:val="100"/>
          <w:position w:val="-16"/>
          <w:sz w:val="42"/>
          <w:szCs w:val="42"/>
        </w:rPr>
        <w:t>1</w:t>
      </w:r>
      <w:r>
        <w:rPr>
          <w:rFonts w:cs="Calibri" w:hAnsi="Calibri" w:eastAsia="Calibri" w:ascii="Calibri"/>
          <w:spacing w:val="54"/>
          <w:w w:val="100"/>
          <w:position w:val="-16"/>
          <w:sz w:val="42"/>
          <w:szCs w:val="42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=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1</w:t>
      </w:r>
      <w:r>
        <w:rPr>
          <w:rFonts w:cs="Calibri" w:hAnsi="Calibri" w:eastAsia="Calibri" w:ascii="Calibri"/>
          <w:spacing w:val="-2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(</w:t>
      </w:r>
      <w:r>
        <w:rPr>
          <w:rFonts w:cs="Calibri" w:hAnsi="Calibri" w:eastAsia="Calibri" w:ascii="Calibri"/>
          <w:spacing w:val="3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u</w:t>
      </w:r>
      <w:r>
        <w:rPr>
          <w:rFonts w:cs="Calibri" w:hAnsi="Calibri" w:eastAsia="Calibri" w:ascii="Calibri"/>
          <w:spacing w:val="-7"/>
          <w:w w:val="100"/>
          <w:position w:val="0"/>
          <w:sz w:val="64"/>
          <w:szCs w:val="64"/>
        </w:rPr>
        <w:t>n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tuk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baan</w:t>
      </w:r>
      <w:r>
        <w:rPr>
          <w:rFonts w:cs="Calibri" w:hAnsi="Calibri" w:eastAsia="Calibri" w:ascii="Calibri"/>
          <w:spacing w:val="2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-9"/>
          <w:w w:val="100"/>
          <w:position w:val="0"/>
          <w:sz w:val="64"/>
          <w:szCs w:val="64"/>
        </w:rPr>
        <w:t>y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ang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-7"/>
          <w:w w:val="100"/>
          <w:position w:val="0"/>
          <w:sz w:val="64"/>
          <w:szCs w:val="64"/>
        </w:rPr>
        <w:t>t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erpe</w:t>
      </w:r>
      <w:r>
        <w:rPr>
          <w:rFonts w:cs="Calibri" w:hAnsi="Calibri" w:eastAsia="Calibri" w:ascii="Calibri"/>
          <w:spacing w:val="-2"/>
          <w:w w:val="100"/>
          <w:position w:val="0"/>
          <w:sz w:val="64"/>
          <w:szCs w:val="64"/>
        </w:rPr>
        <w:t>l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iha</w:t>
      </w:r>
      <w:r>
        <w:rPr>
          <w:rFonts w:cs="Calibri" w:hAnsi="Calibri" w:eastAsia="Calibri" w:ascii="Calibri"/>
          <w:spacing w:val="-14"/>
          <w:w w:val="100"/>
          <w:position w:val="0"/>
          <w:sz w:val="64"/>
          <w:szCs w:val="64"/>
        </w:rPr>
        <w:t>r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a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baik</w:t>
      </w:r>
      <w:r>
        <w:rPr>
          <w:rFonts w:cs="Calibri" w:hAnsi="Calibri" w:eastAsia="Calibri" w:ascii="Calibri"/>
          <w:spacing w:val="3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)</w:t>
      </w:r>
    </w:p>
    <w:p>
      <w:pPr>
        <w:rPr>
          <w:rFonts w:cs="Calibri" w:hAnsi="Calibri" w:eastAsia="Calibri" w:ascii="Calibri"/>
          <w:sz w:val="64"/>
          <w:szCs w:val="64"/>
        </w:rPr>
        <w:jc w:val="left"/>
        <w:spacing w:before="39" w:lineRule="auto" w:line="250"/>
        <w:ind w:left="104" w:right="9556"/>
        <w:sectPr>
          <w:pgSz w:w="14400" w:h="10800" w:orient="landscape"/>
          <w:pgMar w:top="540" w:bottom="280" w:left="760" w:right="520"/>
        </w:sectPr>
      </w:pPr>
      <w:r>
        <w:rPr>
          <w:rFonts w:cs="Calibri" w:hAnsi="Calibri" w:eastAsia="Calibri" w:ascii="Calibri"/>
          <w:spacing w:val="0"/>
          <w:w w:val="100"/>
          <w:sz w:val="64"/>
          <w:szCs w:val="64"/>
        </w:rPr>
        <w:t>c</w:t>
      </w:r>
      <w:r>
        <w:rPr>
          <w:rFonts w:cs="Calibri" w:hAnsi="Calibri" w:eastAsia="Calibri" w:ascii="Calibri"/>
          <w:spacing w:val="0"/>
          <w:w w:val="100"/>
          <w:position w:val="-16"/>
          <w:sz w:val="42"/>
          <w:szCs w:val="42"/>
        </w:rPr>
        <w:t>2</w:t>
      </w:r>
      <w:r>
        <w:rPr>
          <w:rFonts w:cs="Calibri" w:hAnsi="Calibri" w:eastAsia="Calibri" w:ascii="Calibri"/>
          <w:spacing w:val="54"/>
          <w:w w:val="100"/>
          <w:position w:val="-16"/>
          <w:sz w:val="42"/>
          <w:szCs w:val="42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=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2,5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–</w:t>
      </w:r>
      <w:r>
        <w:rPr>
          <w:rFonts w:cs="Calibri" w:hAnsi="Calibri" w:eastAsia="Calibri" w:ascii="Calibri"/>
          <w:spacing w:val="2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3,5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c</w:t>
      </w:r>
      <w:r>
        <w:rPr>
          <w:rFonts w:cs="Calibri" w:hAnsi="Calibri" w:eastAsia="Calibri" w:ascii="Calibri"/>
          <w:spacing w:val="0"/>
          <w:w w:val="100"/>
          <w:position w:val="-16"/>
          <w:sz w:val="42"/>
          <w:szCs w:val="42"/>
        </w:rPr>
        <w:t>3</w:t>
      </w:r>
      <w:r>
        <w:rPr>
          <w:rFonts w:cs="Calibri" w:hAnsi="Calibri" w:eastAsia="Calibri" w:ascii="Calibri"/>
          <w:spacing w:val="5"/>
          <w:w w:val="100"/>
          <w:position w:val="-16"/>
          <w:sz w:val="42"/>
          <w:szCs w:val="42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=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0,5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–</w:t>
      </w:r>
      <w:r>
        <w:rPr>
          <w:rFonts w:cs="Calibri" w:hAnsi="Calibri" w:eastAsia="Calibri" w:ascii="Calibri"/>
          <w:spacing w:val="2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0,7</w:t>
      </w:r>
    </w:p>
    <w:p>
      <w:pPr>
        <w:rPr>
          <w:rFonts w:cs="Calibri" w:hAnsi="Calibri" w:eastAsia="Calibri" w:ascii="Calibri"/>
          <w:sz w:val="64"/>
          <w:szCs w:val="64"/>
        </w:rPr>
        <w:jc w:val="left"/>
        <w:spacing w:lineRule="exact" w:line="740"/>
        <w:ind w:left="104"/>
      </w:pP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Di</w:t>
      </w:r>
      <w:r>
        <w:rPr>
          <w:rFonts w:cs="Calibri" w:hAnsi="Calibri" w:eastAsia="Calibri" w:ascii="Calibri"/>
          <w:spacing w:val="-3"/>
          <w:w w:val="100"/>
          <w:position w:val="2"/>
          <w:sz w:val="64"/>
          <w:szCs w:val="64"/>
        </w:rPr>
        <w:t>s</w:t>
      </w:r>
      <w:r>
        <w:rPr>
          <w:rFonts w:cs="Calibri" w:hAnsi="Calibri" w:eastAsia="Calibri" w:ascii="Calibri"/>
          <w:spacing w:val="2"/>
          <w:w w:val="100"/>
          <w:position w:val="2"/>
          <w:sz w:val="64"/>
          <w:szCs w:val="64"/>
        </w:rPr>
        <w:t>a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mp</w:t>
      </w:r>
      <w:r>
        <w:rPr>
          <w:rFonts w:cs="Calibri" w:hAnsi="Calibri" w:eastAsia="Calibri" w:ascii="Calibri"/>
          <w:spacing w:val="2"/>
          <w:w w:val="100"/>
          <w:position w:val="2"/>
          <w:sz w:val="64"/>
          <w:szCs w:val="64"/>
        </w:rPr>
        <w:t>i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ng</w:t>
      </w:r>
      <w:r>
        <w:rPr>
          <w:rFonts w:cs="Calibri" w:hAnsi="Calibri" w:eastAsia="Calibri" w:ascii="Calibri"/>
          <w:spacing w:val="65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rumus</w:t>
      </w:r>
      <w:r>
        <w:rPr>
          <w:rFonts w:cs="Calibri" w:hAnsi="Calibri" w:eastAsia="Calibri" w:ascii="Calibri"/>
          <w:spacing w:val="63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–</w:t>
      </w:r>
      <w:r>
        <w:rPr>
          <w:rFonts w:cs="Calibri" w:hAnsi="Calibri" w:eastAsia="Calibri" w:ascii="Calibri"/>
          <w:spacing w:val="62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rumus</w:t>
      </w:r>
      <w:r>
        <w:rPr>
          <w:rFonts w:cs="Calibri" w:hAnsi="Calibri" w:eastAsia="Calibri" w:ascii="Calibri"/>
          <w:spacing w:val="65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di</w:t>
      </w:r>
      <w:r>
        <w:rPr>
          <w:rFonts w:cs="Calibri" w:hAnsi="Calibri" w:eastAsia="Calibri" w:ascii="Calibri"/>
          <w:spacing w:val="-6"/>
          <w:w w:val="100"/>
          <w:position w:val="2"/>
          <w:sz w:val="64"/>
          <w:szCs w:val="64"/>
        </w:rPr>
        <w:t>a</w:t>
      </w:r>
      <w:r>
        <w:rPr>
          <w:rFonts w:cs="Calibri" w:hAnsi="Calibri" w:eastAsia="Calibri" w:ascii="Calibri"/>
          <w:spacing w:val="-8"/>
          <w:w w:val="100"/>
          <w:position w:val="2"/>
          <w:sz w:val="64"/>
          <w:szCs w:val="64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as,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                       </w:t>
      </w:r>
      <w:r>
        <w:rPr>
          <w:rFonts w:cs="Calibri" w:hAnsi="Calibri" w:eastAsia="Calibri" w:ascii="Calibri"/>
          <w:spacing w:val="52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1"/>
          <w:w w:val="100"/>
          <w:position w:val="2"/>
          <w:sz w:val="64"/>
          <w:szCs w:val="64"/>
        </w:rPr>
        <w:t>M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.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</w:r>
    </w:p>
    <w:p>
      <w:pPr>
        <w:rPr>
          <w:rFonts w:cs="Calibri" w:hAnsi="Calibri" w:eastAsia="Calibri" w:ascii="Calibri"/>
          <w:sz w:val="64"/>
          <w:szCs w:val="64"/>
        </w:rPr>
        <w:jc w:val="left"/>
        <w:spacing w:lineRule="exact" w:line="760"/>
        <w:ind w:left="104"/>
      </w:pP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Su</w:t>
      </w:r>
      <w:r>
        <w:rPr>
          <w:rFonts w:cs="Calibri" w:hAnsi="Calibri" w:eastAsia="Calibri" w:ascii="Calibri"/>
          <w:spacing w:val="-3"/>
          <w:w w:val="100"/>
          <w:position w:val="2"/>
          <w:sz w:val="64"/>
          <w:szCs w:val="64"/>
        </w:rPr>
        <w:t>b</w:t>
      </w:r>
      <w:r>
        <w:rPr>
          <w:rFonts w:cs="Calibri" w:hAnsi="Calibri" w:eastAsia="Calibri" w:ascii="Calibri"/>
          <w:spacing w:val="-9"/>
          <w:w w:val="100"/>
          <w:position w:val="2"/>
          <w:sz w:val="64"/>
          <w:szCs w:val="64"/>
        </w:rPr>
        <w:t>y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a</w:t>
      </w:r>
      <w:r>
        <w:rPr>
          <w:rFonts w:cs="Calibri" w:hAnsi="Calibri" w:eastAsia="Calibri" w:ascii="Calibri"/>
          <w:spacing w:val="-3"/>
          <w:w w:val="100"/>
          <w:position w:val="2"/>
          <w:sz w:val="64"/>
          <w:szCs w:val="64"/>
        </w:rPr>
        <w:t>n</w:t>
      </w:r>
      <w:r>
        <w:rPr>
          <w:rFonts w:cs="Calibri" w:hAnsi="Calibri" w:eastAsia="Calibri" w:ascii="Calibri"/>
          <w:spacing w:val="-8"/>
          <w:w w:val="100"/>
          <w:position w:val="2"/>
          <w:sz w:val="64"/>
          <w:szCs w:val="64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o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  </w:t>
      </w:r>
      <w:r>
        <w:rPr>
          <w:rFonts w:cs="Calibri" w:hAnsi="Calibri" w:eastAsia="Calibri" w:ascii="Calibri"/>
          <w:spacing w:val="124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-8"/>
          <w:w w:val="100"/>
          <w:position w:val="2"/>
          <w:sz w:val="64"/>
          <w:szCs w:val="64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elah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  </w:t>
      </w:r>
      <w:r>
        <w:rPr>
          <w:rFonts w:cs="Calibri" w:hAnsi="Calibri" w:eastAsia="Calibri" w:ascii="Calibri"/>
          <w:spacing w:val="128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men</w:t>
      </w:r>
      <w:r>
        <w:rPr>
          <w:rFonts w:cs="Calibri" w:hAnsi="Calibri" w:eastAsia="Calibri" w:ascii="Calibri"/>
          <w:spacing w:val="-12"/>
          <w:w w:val="100"/>
          <w:position w:val="2"/>
          <w:sz w:val="64"/>
          <w:szCs w:val="64"/>
        </w:rPr>
        <w:t>g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ad</w:t>
      </w:r>
      <w:r>
        <w:rPr>
          <w:rFonts w:cs="Calibri" w:hAnsi="Calibri" w:eastAsia="Calibri" w:ascii="Calibri"/>
          <w:spacing w:val="2"/>
          <w:w w:val="100"/>
          <w:position w:val="2"/>
          <w:sz w:val="64"/>
          <w:szCs w:val="64"/>
        </w:rPr>
        <w:t>a</w:t>
      </w:r>
      <w:r>
        <w:rPr>
          <w:rFonts w:cs="Calibri" w:hAnsi="Calibri" w:eastAsia="Calibri" w:ascii="Calibri"/>
          <w:spacing w:val="-13"/>
          <w:w w:val="100"/>
          <w:position w:val="2"/>
          <w:sz w:val="64"/>
          <w:szCs w:val="64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an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  </w:t>
      </w:r>
      <w:r>
        <w:rPr>
          <w:rFonts w:cs="Calibri" w:hAnsi="Calibri" w:eastAsia="Calibri" w:ascii="Calibri"/>
          <w:spacing w:val="124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p</w:t>
      </w:r>
      <w:r>
        <w:rPr>
          <w:rFonts w:cs="Calibri" w:hAnsi="Calibri" w:eastAsia="Calibri" w:ascii="Calibri"/>
          <w:spacing w:val="1"/>
          <w:w w:val="100"/>
          <w:position w:val="2"/>
          <w:sz w:val="64"/>
          <w:szCs w:val="64"/>
        </w:rPr>
        <w:t>e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nel</w:t>
      </w:r>
      <w:r>
        <w:rPr>
          <w:rFonts w:cs="Calibri" w:hAnsi="Calibri" w:eastAsia="Calibri" w:ascii="Calibri"/>
          <w:spacing w:val="-2"/>
          <w:w w:val="100"/>
          <w:position w:val="2"/>
          <w:sz w:val="64"/>
          <w:szCs w:val="64"/>
        </w:rPr>
        <w:t>i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ti</w:t>
      </w:r>
      <w:r>
        <w:rPr>
          <w:rFonts w:cs="Calibri" w:hAnsi="Calibri" w:eastAsia="Calibri" w:ascii="Calibri"/>
          <w:spacing w:val="3"/>
          <w:w w:val="100"/>
          <w:position w:val="2"/>
          <w:sz w:val="64"/>
          <w:szCs w:val="64"/>
        </w:rPr>
        <w:t>a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n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  </w:t>
      </w:r>
      <w:r>
        <w:rPr>
          <w:rFonts w:cs="Calibri" w:hAnsi="Calibri" w:eastAsia="Calibri" w:ascii="Calibri"/>
          <w:spacing w:val="124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-9"/>
          <w:w w:val="100"/>
          <w:position w:val="2"/>
          <w:sz w:val="64"/>
          <w:szCs w:val="64"/>
        </w:rPr>
        <w:t>y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ang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</w:r>
    </w:p>
    <w:p>
      <w:pPr>
        <w:rPr>
          <w:rFonts w:cs="Calibri" w:hAnsi="Calibri" w:eastAsia="Calibri" w:ascii="Calibri"/>
          <w:sz w:val="64"/>
          <w:szCs w:val="64"/>
        </w:rPr>
        <w:jc w:val="left"/>
        <w:spacing w:lineRule="exact" w:line="760"/>
        <w:ind w:left="104"/>
      </w:pP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menghasil</w:t>
      </w:r>
      <w:r>
        <w:rPr>
          <w:rFonts w:cs="Calibri" w:hAnsi="Calibri" w:eastAsia="Calibri" w:ascii="Calibri"/>
          <w:spacing w:val="-13"/>
          <w:w w:val="100"/>
          <w:position w:val="2"/>
          <w:sz w:val="64"/>
          <w:szCs w:val="64"/>
        </w:rPr>
        <w:t>k</w:t>
      </w:r>
      <w:r>
        <w:rPr>
          <w:rFonts w:cs="Calibri" w:hAnsi="Calibri" w:eastAsia="Calibri" w:ascii="Calibri"/>
          <w:spacing w:val="2"/>
          <w:w w:val="100"/>
          <w:position w:val="2"/>
          <w:sz w:val="64"/>
          <w:szCs w:val="64"/>
        </w:rPr>
        <w:t>a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n</w:t>
      </w:r>
      <w:r>
        <w:rPr>
          <w:rFonts w:cs="Calibri" w:hAnsi="Calibri" w:eastAsia="Calibri" w:ascii="Calibri"/>
          <w:spacing w:val="24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rumus</w:t>
      </w:r>
      <w:r>
        <w:rPr>
          <w:rFonts w:cs="Calibri" w:hAnsi="Calibri" w:eastAsia="Calibri" w:ascii="Calibri"/>
          <w:spacing w:val="23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e</w:t>
      </w:r>
      <w:r>
        <w:rPr>
          <w:rFonts w:cs="Calibri" w:hAnsi="Calibri" w:eastAsia="Calibri" w:ascii="Calibri"/>
          <w:spacing w:val="2"/>
          <w:w w:val="100"/>
          <w:position w:val="2"/>
          <w:sz w:val="64"/>
          <w:szCs w:val="64"/>
        </w:rPr>
        <w:t>m</w:t>
      </w:r>
      <w:r>
        <w:rPr>
          <w:rFonts w:cs="Calibri" w:hAnsi="Calibri" w:eastAsia="Calibri" w:ascii="Calibri"/>
          <w:spacing w:val="1"/>
          <w:w w:val="100"/>
          <w:position w:val="2"/>
          <w:sz w:val="64"/>
          <w:szCs w:val="64"/>
        </w:rPr>
        <w:t>p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ir</w:t>
      </w:r>
      <w:r>
        <w:rPr>
          <w:rFonts w:cs="Calibri" w:hAnsi="Calibri" w:eastAsia="Calibri" w:ascii="Calibri"/>
          <w:spacing w:val="-2"/>
          <w:w w:val="100"/>
          <w:position w:val="2"/>
          <w:sz w:val="64"/>
          <w:szCs w:val="64"/>
        </w:rPr>
        <w:t>i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s</w:t>
      </w:r>
      <w:r>
        <w:rPr>
          <w:rFonts w:cs="Calibri" w:hAnsi="Calibri" w:eastAsia="Calibri" w:ascii="Calibri"/>
          <w:spacing w:val="24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ba</w:t>
      </w:r>
      <w:r>
        <w:rPr>
          <w:rFonts w:cs="Calibri" w:hAnsi="Calibri" w:eastAsia="Calibri" w:ascii="Calibri"/>
          <w:spacing w:val="2"/>
          <w:w w:val="100"/>
          <w:position w:val="2"/>
          <w:sz w:val="64"/>
          <w:szCs w:val="64"/>
        </w:rPr>
        <w:t>g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i</w:t>
      </w:r>
      <w:r>
        <w:rPr>
          <w:rFonts w:cs="Calibri" w:hAnsi="Calibri" w:eastAsia="Calibri" w:ascii="Calibri"/>
          <w:spacing w:val="27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perl</w:t>
      </w:r>
      <w:r>
        <w:rPr>
          <w:rFonts w:cs="Calibri" w:hAnsi="Calibri" w:eastAsia="Calibri" w:ascii="Calibri"/>
          <w:spacing w:val="-6"/>
          <w:w w:val="100"/>
          <w:position w:val="2"/>
          <w:sz w:val="64"/>
          <w:szCs w:val="64"/>
        </w:rPr>
        <w:t>a</w:t>
      </w:r>
      <w:r>
        <w:rPr>
          <w:rFonts w:cs="Calibri" w:hAnsi="Calibri" w:eastAsia="Calibri" w:ascii="Calibri"/>
          <w:spacing w:val="-7"/>
          <w:w w:val="100"/>
          <w:position w:val="2"/>
          <w:sz w:val="64"/>
          <w:szCs w:val="64"/>
        </w:rPr>
        <w:t>w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a</w:t>
      </w:r>
      <w:r>
        <w:rPr>
          <w:rFonts w:cs="Calibri" w:hAnsi="Calibri" w:eastAsia="Calibri" w:ascii="Calibri"/>
          <w:spacing w:val="1"/>
          <w:w w:val="100"/>
          <w:position w:val="2"/>
          <w:sz w:val="64"/>
          <w:szCs w:val="64"/>
        </w:rPr>
        <w:t>n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an</w:t>
      </w:r>
      <w:r>
        <w:rPr>
          <w:rFonts w:cs="Calibri" w:hAnsi="Calibri" w:eastAsia="Calibri" w:ascii="Calibri"/>
          <w:spacing w:val="24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lo</w:t>
      </w:r>
      <w:r>
        <w:rPr>
          <w:rFonts w:cs="Calibri" w:hAnsi="Calibri" w:eastAsia="Calibri" w:ascii="Calibri"/>
          <w:spacing w:val="-1"/>
          <w:w w:val="100"/>
          <w:position w:val="2"/>
          <w:sz w:val="64"/>
          <w:szCs w:val="64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-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</w:r>
    </w:p>
    <w:p>
      <w:pPr>
        <w:rPr>
          <w:rFonts w:cs="Calibri" w:hAnsi="Calibri" w:eastAsia="Calibri" w:ascii="Calibri"/>
          <w:sz w:val="64"/>
          <w:szCs w:val="64"/>
        </w:rPr>
        <w:jc w:val="left"/>
        <w:spacing w:lineRule="exact" w:line="760"/>
        <w:ind w:left="104"/>
      </w:pP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lok</w:t>
      </w:r>
      <w:r>
        <w:rPr>
          <w:rFonts w:cs="Calibri" w:hAnsi="Calibri" w:eastAsia="Calibri" w:ascii="Calibri"/>
          <w:spacing w:val="87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Dies</w:t>
      </w:r>
      <w:r>
        <w:rPr>
          <w:rFonts w:cs="Calibri" w:hAnsi="Calibri" w:eastAsia="Calibri" w:ascii="Calibri"/>
          <w:spacing w:val="-3"/>
          <w:w w:val="100"/>
          <w:position w:val="2"/>
          <w:sz w:val="64"/>
          <w:szCs w:val="64"/>
        </w:rPr>
        <w:t>e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l</w:t>
      </w:r>
      <w:r>
        <w:rPr>
          <w:rFonts w:cs="Calibri" w:hAnsi="Calibri" w:eastAsia="Calibri" w:ascii="Calibri"/>
          <w:spacing w:val="90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dari</w:t>
      </w:r>
      <w:r>
        <w:rPr>
          <w:rFonts w:cs="Calibri" w:hAnsi="Calibri" w:eastAsia="Calibri" w:ascii="Calibri"/>
          <w:spacing w:val="89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jenis</w:t>
      </w:r>
      <w:r>
        <w:rPr>
          <w:rFonts w:cs="Calibri" w:hAnsi="Calibri" w:eastAsia="Calibri" w:ascii="Calibri"/>
          <w:spacing w:val="88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1"/>
          <w:w w:val="100"/>
          <w:position w:val="2"/>
          <w:sz w:val="64"/>
          <w:szCs w:val="64"/>
        </w:rPr>
        <w:t>C</w:t>
      </w:r>
      <w:r>
        <w:rPr>
          <w:rFonts w:cs="Calibri" w:hAnsi="Calibri" w:eastAsia="Calibri" w:ascii="Calibri"/>
          <w:spacing w:val="-1"/>
          <w:w w:val="100"/>
          <w:position w:val="2"/>
          <w:sz w:val="64"/>
          <w:szCs w:val="64"/>
        </w:rPr>
        <w:t>C</w:t>
      </w:r>
      <w:r>
        <w:rPr>
          <w:rFonts w:cs="Calibri" w:hAnsi="Calibri" w:eastAsia="Calibri" w:ascii="Calibri"/>
          <w:spacing w:val="1"/>
          <w:w w:val="100"/>
          <w:position w:val="2"/>
          <w:sz w:val="64"/>
          <w:szCs w:val="64"/>
        </w:rPr>
        <w:t>.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20</w:t>
      </w:r>
      <w:r>
        <w:rPr>
          <w:rFonts w:cs="Calibri" w:hAnsi="Calibri" w:eastAsia="Calibri" w:ascii="Calibri"/>
          <w:spacing w:val="2"/>
          <w:w w:val="100"/>
          <w:position w:val="2"/>
          <w:sz w:val="64"/>
          <w:szCs w:val="64"/>
        </w:rPr>
        <w:t>0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,</w:t>
      </w:r>
      <w:r>
        <w:rPr>
          <w:rFonts w:cs="Calibri" w:hAnsi="Calibri" w:eastAsia="Calibri" w:ascii="Calibri"/>
          <w:spacing w:val="89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-1"/>
          <w:w w:val="100"/>
          <w:position w:val="2"/>
          <w:sz w:val="64"/>
          <w:szCs w:val="64"/>
        </w:rPr>
        <w:t>BB</w:t>
      </w:r>
      <w:r>
        <w:rPr>
          <w:rFonts w:cs="Calibri" w:hAnsi="Calibri" w:eastAsia="Calibri" w:ascii="Calibri"/>
          <w:spacing w:val="-1"/>
          <w:w w:val="100"/>
          <w:position w:val="2"/>
          <w:sz w:val="64"/>
          <w:szCs w:val="64"/>
        </w:rPr>
        <w:t>.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200,</w:t>
      </w:r>
      <w:r>
        <w:rPr>
          <w:rFonts w:cs="Calibri" w:hAnsi="Calibri" w:eastAsia="Calibri" w:ascii="Calibri"/>
          <w:spacing w:val="89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-13"/>
          <w:w w:val="100"/>
          <w:position w:val="2"/>
          <w:sz w:val="64"/>
          <w:szCs w:val="64"/>
        </w:rPr>
        <w:t>D</w:t>
      </w:r>
      <w:r>
        <w:rPr>
          <w:rFonts w:cs="Calibri" w:hAnsi="Calibri" w:eastAsia="Calibri" w:ascii="Calibri"/>
          <w:spacing w:val="-1"/>
          <w:w w:val="100"/>
          <w:position w:val="2"/>
          <w:sz w:val="64"/>
          <w:szCs w:val="64"/>
        </w:rPr>
        <w:t>.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300,</w:t>
      </w:r>
      <w:r>
        <w:rPr>
          <w:rFonts w:cs="Calibri" w:hAnsi="Calibri" w:eastAsia="Calibri" w:ascii="Calibri"/>
          <w:spacing w:val="89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-7"/>
          <w:w w:val="100"/>
          <w:position w:val="2"/>
          <w:sz w:val="64"/>
          <w:szCs w:val="64"/>
        </w:rPr>
        <w:t>y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aitu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</w:r>
    </w:p>
    <w:p>
      <w:pPr>
        <w:rPr>
          <w:rFonts w:cs="Calibri" w:hAnsi="Calibri" w:eastAsia="Calibri" w:ascii="Calibri"/>
          <w:sz w:val="64"/>
          <w:szCs w:val="64"/>
        </w:rPr>
        <w:jc w:val="left"/>
        <w:spacing w:lineRule="exact" w:line="740"/>
        <w:ind w:left="104"/>
      </w:pPr>
      <w:r>
        <w:rPr>
          <w:rFonts w:cs="Calibri" w:hAnsi="Calibri" w:eastAsia="Calibri" w:ascii="Calibri"/>
          <w:spacing w:val="0"/>
          <w:w w:val="100"/>
          <w:position w:val="1"/>
          <w:sz w:val="64"/>
          <w:szCs w:val="64"/>
        </w:rPr>
        <w:t>sbb</w:t>
      </w:r>
      <w:r>
        <w:rPr>
          <w:rFonts w:cs="Calibri" w:hAnsi="Calibri" w:eastAsia="Calibri" w:ascii="Calibri"/>
          <w:spacing w:val="2"/>
          <w:w w:val="100"/>
          <w:position w:val="1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64"/>
          <w:szCs w:val="64"/>
        </w:rPr>
        <w:t>: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1" w:lineRule="exact" w:line="280"/>
      </w:pPr>
      <w:r>
        <w:rPr>
          <w:sz w:val="28"/>
          <w:szCs w:val="28"/>
        </w:rPr>
      </w:r>
    </w:p>
    <w:p>
      <w:pPr>
        <w:rPr>
          <w:rFonts w:cs="Symbol" w:hAnsi="Symbol" w:eastAsia="Symbol" w:ascii="Symbol"/>
          <w:sz w:val="43"/>
          <w:szCs w:val="43"/>
        </w:rPr>
        <w:jc w:val="right"/>
        <w:spacing w:before="90" w:lineRule="exact" w:line="80"/>
        <w:ind w:right="267"/>
        <w:sectPr>
          <w:pgSz w:w="14400" w:h="10800" w:orient="landscape"/>
          <w:pgMar w:top="700" w:bottom="280" w:left="760" w:right="280"/>
        </w:sectPr>
      </w:pPr>
      <w:r>
        <w:pict>
          <v:shape type="#_x0000_t202" style="position:absolute;margin-left:693.067pt;margin-top:2.99092pt;width:5.60672pt;height:12.5774pt;mso-position-horizontal-relative:page;mso-position-vertical-relative:paragraph;z-index:-1973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25"/>
                      <w:szCs w:val="25"/>
                    </w:rPr>
                    <w:jc w:val="left"/>
                    <w:spacing w:lineRule="exact" w:line="240"/>
                    <w:ind w:right="-58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5"/>
                      <w:szCs w:val="25"/>
                    </w:rPr>
                    <w:t>2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5"/>
                      <w:szCs w:val="25"/>
                    </w:rPr>
                  </w:r>
                </w:p>
              </w:txbxContent>
            </v:textbox>
            <w10:wrap type="none"/>
          </v:shape>
        </w:pict>
      </w:r>
      <w:r>
        <w:rPr>
          <w:rFonts w:cs="Symbol" w:hAnsi="Symbol" w:eastAsia="Symbol" w:ascii="Symbol"/>
          <w:w w:val="89"/>
          <w:position w:val="-40"/>
          <w:sz w:val="43"/>
          <w:szCs w:val="43"/>
        </w:rPr>
        <w:t></w:t>
      </w:r>
      <w:r>
        <w:rPr>
          <w:rFonts w:cs="Times New Roman" w:hAnsi="Times New Roman" w:eastAsia="Times New Roman" w:ascii="Times New Roman"/>
          <w:spacing w:val="-73"/>
          <w:w w:val="100"/>
          <w:position w:val="-40"/>
          <w:sz w:val="43"/>
          <w:szCs w:val="43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36"/>
          <w:sz w:val="43"/>
          <w:szCs w:val="43"/>
        </w:rPr>
        <w:t>V</w:t>
      </w:r>
      <w:r>
        <w:rPr>
          <w:rFonts w:cs="Times New Roman" w:hAnsi="Times New Roman" w:eastAsia="Times New Roman" w:ascii="Times New Roman"/>
          <w:i/>
          <w:spacing w:val="-17"/>
          <w:w w:val="100"/>
          <w:position w:val="-36"/>
          <w:sz w:val="43"/>
          <w:szCs w:val="43"/>
        </w:rPr>
        <w:t> </w:t>
      </w:r>
      <w:r>
        <w:rPr>
          <w:rFonts w:cs="Symbol" w:hAnsi="Symbol" w:eastAsia="Symbol" w:ascii="Symbol"/>
          <w:spacing w:val="0"/>
          <w:w w:val="100"/>
          <w:position w:val="-36"/>
          <w:sz w:val="43"/>
          <w:szCs w:val="43"/>
        </w:rPr>
        <w:t></w:t>
      </w:r>
      <w:r>
        <w:rPr>
          <w:rFonts w:cs="Times New Roman" w:hAnsi="Times New Roman" w:eastAsia="Times New Roman" w:ascii="Times New Roman"/>
          <w:spacing w:val="0"/>
          <w:w w:val="100"/>
          <w:position w:val="-36"/>
          <w:sz w:val="43"/>
          <w:szCs w:val="43"/>
        </w:rPr>
        <w:t>  </w:t>
      </w:r>
      <w:r>
        <w:rPr>
          <w:rFonts w:cs="Times New Roman" w:hAnsi="Times New Roman" w:eastAsia="Times New Roman" w:ascii="Times New Roman"/>
          <w:spacing w:val="86"/>
          <w:w w:val="100"/>
          <w:position w:val="-36"/>
          <w:sz w:val="43"/>
          <w:szCs w:val="43"/>
        </w:rPr>
        <w:t> </w:t>
      </w:r>
      <w:r>
        <w:rPr>
          <w:rFonts w:cs="Symbol" w:hAnsi="Symbol" w:eastAsia="Symbol" w:ascii="Symbol"/>
          <w:spacing w:val="0"/>
          <w:w w:val="89"/>
          <w:position w:val="-40"/>
          <w:sz w:val="43"/>
          <w:szCs w:val="43"/>
        </w:rPr>
        <w:t></w:t>
      </w:r>
      <w:r>
        <w:rPr>
          <w:rFonts w:cs="Symbol" w:hAnsi="Symbol" w:eastAsia="Symbol" w:ascii="Symbol"/>
          <w:spacing w:val="0"/>
          <w:w w:val="100"/>
          <w:position w:val="0"/>
          <w:sz w:val="43"/>
          <w:szCs w:val="43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before="72" w:lineRule="exact" w:line="520"/>
        <w:ind w:left="104" w:right="-104"/>
      </w:pPr>
      <w:r>
        <w:rPr>
          <w:rFonts w:cs="Calibri" w:hAnsi="Calibri" w:eastAsia="Calibri" w:ascii="Calibri"/>
          <w:spacing w:val="0"/>
          <w:w w:val="100"/>
          <w:position w:val="-11"/>
          <w:sz w:val="56"/>
          <w:szCs w:val="56"/>
        </w:rPr>
        <w:t>U</w:t>
      </w:r>
      <w:r>
        <w:rPr>
          <w:rFonts w:cs="Calibri" w:hAnsi="Calibri" w:eastAsia="Calibri" w:ascii="Calibri"/>
          <w:spacing w:val="-5"/>
          <w:w w:val="100"/>
          <w:position w:val="-11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position w:val="-11"/>
          <w:sz w:val="56"/>
          <w:szCs w:val="56"/>
        </w:rPr>
        <w:t>tuk</w:t>
      </w:r>
      <w:r>
        <w:rPr>
          <w:rFonts w:cs="Calibri" w:hAnsi="Calibri" w:eastAsia="Calibri" w:ascii="Calibri"/>
          <w:spacing w:val="4"/>
          <w:w w:val="100"/>
          <w:position w:val="-1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11"/>
          <w:sz w:val="56"/>
          <w:szCs w:val="56"/>
        </w:rPr>
        <w:t>Lok</w:t>
      </w:r>
      <w:r>
        <w:rPr>
          <w:rFonts w:cs="Calibri" w:hAnsi="Calibri" w:eastAsia="Calibri" w:ascii="Calibri"/>
          <w:spacing w:val="0"/>
          <w:w w:val="100"/>
          <w:position w:val="-11"/>
          <w:sz w:val="56"/>
          <w:szCs w:val="56"/>
        </w:rPr>
        <w:t> </w:t>
      </w:r>
      <w:r>
        <w:rPr>
          <w:rFonts w:cs="Calibri" w:hAnsi="Calibri" w:eastAsia="Calibri" w:ascii="Calibri"/>
          <w:spacing w:val="-1"/>
          <w:w w:val="100"/>
          <w:position w:val="-11"/>
          <w:sz w:val="56"/>
          <w:szCs w:val="56"/>
        </w:rPr>
        <w:t>CC</w:t>
      </w:r>
      <w:r>
        <w:rPr>
          <w:rFonts w:cs="Calibri" w:hAnsi="Calibri" w:eastAsia="Calibri" w:ascii="Calibri"/>
          <w:spacing w:val="0"/>
          <w:w w:val="100"/>
          <w:position w:val="-11"/>
          <w:sz w:val="56"/>
          <w:szCs w:val="56"/>
        </w:rPr>
        <w:t>.</w:t>
      </w:r>
      <w:r>
        <w:rPr>
          <w:rFonts w:cs="Calibri" w:hAnsi="Calibri" w:eastAsia="Calibri" w:ascii="Calibri"/>
          <w:spacing w:val="-1"/>
          <w:w w:val="100"/>
          <w:position w:val="-11"/>
          <w:sz w:val="56"/>
          <w:szCs w:val="56"/>
        </w:rPr>
        <w:t>20</w:t>
      </w:r>
      <w:r>
        <w:rPr>
          <w:rFonts w:cs="Calibri" w:hAnsi="Calibri" w:eastAsia="Calibri" w:ascii="Calibri"/>
          <w:spacing w:val="0"/>
          <w:w w:val="100"/>
          <w:position w:val="-11"/>
          <w:sz w:val="56"/>
          <w:szCs w:val="56"/>
        </w:rPr>
        <w:t>0</w:t>
      </w:r>
      <w:r>
        <w:rPr>
          <w:rFonts w:cs="Calibri" w:hAnsi="Calibri" w:eastAsia="Calibri" w:ascii="Calibri"/>
          <w:spacing w:val="2"/>
          <w:w w:val="100"/>
          <w:position w:val="-1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11"/>
          <w:sz w:val="56"/>
          <w:szCs w:val="56"/>
        </w:rPr>
        <w:t>:</w:t>
      </w:r>
      <w:r>
        <w:rPr>
          <w:rFonts w:cs="Calibri" w:hAnsi="Calibri" w:eastAsia="Calibri" w:ascii="Calibri"/>
          <w:spacing w:val="2"/>
          <w:w w:val="100"/>
          <w:position w:val="-11"/>
          <w:sz w:val="56"/>
          <w:szCs w:val="56"/>
        </w:rPr>
        <w:t> </w:t>
      </w:r>
      <w:r>
        <w:rPr>
          <w:rFonts w:cs="Calibri" w:hAnsi="Calibri" w:eastAsia="Calibri" w:ascii="Calibri"/>
          <w:spacing w:val="-1"/>
          <w:w w:val="100"/>
          <w:position w:val="-11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position w:val="-11"/>
          <w:sz w:val="56"/>
          <w:szCs w:val="56"/>
        </w:rPr>
        <w:t>L</w:t>
      </w:r>
      <w:r>
        <w:rPr>
          <w:rFonts w:cs="Calibri" w:hAnsi="Calibri" w:eastAsia="Calibri" w:ascii="Calibri"/>
          <w:spacing w:val="0"/>
          <w:w w:val="100"/>
          <w:position w:val="-1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11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position w:val="-1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11"/>
          <w:sz w:val="56"/>
          <w:szCs w:val="56"/>
        </w:rPr>
        <w:t>2,0</w:t>
      </w:r>
      <w:r>
        <w:rPr>
          <w:rFonts w:cs="Calibri" w:hAnsi="Calibri" w:eastAsia="Calibri" w:ascii="Calibri"/>
          <w:spacing w:val="5"/>
          <w:w w:val="100"/>
          <w:position w:val="-1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11"/>
          <w:sz w:val="56"/>
          <w:szCs w:val="56"/>
        </w:rPr>
        <w:t>.</w:t>
      </w:r>
      <w:r>
        <w:rPr>
          <w:rFonts w:cs="Calibri" w:hAnsi="Calibri" w:eastAsia="Calibri" w:ascii="Calibri"/>
          <w:spacing w:val="0"/>
          <w:w w:val="100"/>
          <w:position w:val="-1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11"/>
          <w:sz w:val="56"/>
          <w:szCs w:val="56"/>
        </w:rPr>
        <w:t>GL</w:t>
      </w:r>
      <w:r>
        <w:rPr>
          <w:rFonts w:cs="Calibri" w:hAnsi="Calibri" w:eastAsia="Calibri" w:ascii="Calibri"/>
          <w:spacing w:val="0"/>
          <w:w w:val="100"/>
          <w:position w:val="-1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11"/>
          <w:sz w:val="56"/>
          <w:szCs w:val="56"/>
        </w:rPr>
        <w:t>+</w:t>
      </w:r>
      <w:r>
        <w:rPr>
          <w:rFonts w:cs="Calibri" w:hAnsi="Calibri" w:eastAsia="Calibri" w:ascii="Calibri"/>
          <w:spacing w:val="0"/>
          <w:w w:val="100"/>
          <w:position w:val="-1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11"/>
          <w:sz w:val="56"/>
          <w:szCs w:val="56"/>
        </w:rPr>
        <w:t>0,</w:t>
      </w:r>
      <w:r>
        <w:rPr>
          <w:rFonts w:cs="Calibri" w:hAnsi="Calibri" w:eastAsia="Calibri" w:ascii="Calibri"/>
          <w:spacing w:val="-1"/>
          <w:w w:val="100"/>
          <w:position w:val="-11"/>
          <w:sz w:val="56"/>
          <w:szCs w:val="56"/>
        </w:rPr>
        <w:t>5</w:t>
      </w:r>
      <w:r>
        <w:rPr>
          <w:rFonts w:cs="Calibri" w:hAnsi="Calibri" w:eastAsia="Calibri" w:ascii="Calibri"/>
          <w:spacing w:val="0"/>
          <w:w w:val="100"/>
          <w:position w:val="-11"/>
          <w:sz w:val="56"/>
          <w:szCs w:val="56"/>
        </w:rPr>
        <w:t>2</w:t>
      </w:r>
      <w:r>
        <w:rPr>
          <w:rFonts w:cs="Calibri" w:hAnsi="Calibri" w:eastAsia="Calibri" w:ascii="Calibri"/>
          <w:spacing w:val="8"/>
          <w:w w:val="100"/>
          <w:position w:val="-1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11"/>
          <w:sz w:val="56"/>
          <w:szCs w:val="56"/>
        </w:rPr>
        <w:t>.</w:t>
      </w:r>
      <w:r>
        <w:rPr>
          <w:rFonts w:cs="Calibri" w:hAnsi="Calibri" w:eastAsia="Calibri" w:ascii="Calibri"/>
          <w:spacing w:val="0"/>
          <w:w w:val="100"/>
          <w:position w:val="-1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11"/>
          <w:sz w:val="56"/>
          <w:szCs w:val="56"/>
        </w:rPr>
        <w:t>F</w:t>
      </w:r>
      <w:r>
        <w:rPr>
          <w:rFonts w:cs="Calibri" w:hAnsi="Calibri" w:eastAsia="Calibri" w:ascii="Calibri"/>
          <w:spacing w:val="3"/>
          <w:w w:val="100"/>
          <w:position w:val="-1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11"/>
          <w:sz w:val="56"/>
          <w:szCs w:val="56"/>
        </w:rPr>
        <w:t>.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Times New Roman" w:hAnsi="Times New Roman" w:eastAsia="Times New Roman" w:ascii="Times New Roman"/>
          <w:sz w:val="43"/>
          <w:szCs w:val="43"/>
        </w:rPr>
        <w:jc w:val="center"/>
        <w:spacing w:lineRule="exact" w:line="360"/>
        <w:ind w:left="139" w:right="406"/>
      </w:pPr>
      <w:r>
        <w:br w:type="column"/>
      </w:r>
      <w:r>
        <w:rPr>
          <w:rFonts w:cs="Times New Roman" w:hAnsi="Times New Roman" w:eastAsia="Times New Roman" w:ascii="Times New Roman"/>
          <w:w w:val="89"/>
          <w:position w:val="-5"/>
          <w:sz w:val="43"/>
          <w:szCs w:val="43"/>
        </w:rPr>
      </w:r>
      <w:r>
        <w:rPr>
          <w:rFonts w:cs="Times New Roman" w:hAnsi="Times New Roman" w:eastAsia="Times New Roman" w:ascii="Times New Roman"/>
          <w:w w:val="89"/>
          <w:position w:val="-5"/>
          <w:sz w:val="43"/>
          <w:szCs w:val="43"/>
          <w:u w:val="single" w:color="000000"/>
        </w:rPr>
        <w:t> </w:t>
      </w:r>
      <w:r>
        <w:rPr>
          <w:rFonts w:cs="Times New Roman" w:hAnsi="Times New Roman" w:eastAsia="Times New Roman" w:ascii="Times New Roman"/>
          <w:w w:val="100"/>
          <w:position w:val="-5"/>
          <w:sz w:val="43"/>
          <w:szCs w:val="43"/>
          <w:u w:val="single" w:color="000000"/>
        </w:rPr>
        <w:t>   </w:t>
      </w:r>
      <w:r>
        <w:rPr>
          <w:rFonts w:cs="Times New Roman" w:hAnsi="Times New Roman" w:eastAsia="Times New Roman" w:ascii="Times New Roman"/>
          <w:spacing w:val="31"/>
          <w:w w:val="100"/>
          <w:position w:val="-5"/>
          <w:sz w:val="43"/>
          <w:szCs w:val="43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31"/>
          <w:w w:val="100"/>
          <w:position w:val="-5"/>
          <w:sz w:val="43"/>
          <w:szCs w:val="43"/>
          <w:u w:val="single" w:color="000000"/>
        </w:rPr>
      </w:r>
      <w:r>
        <w:rPr>
          <w:rFonts w:cs="Times New Roman" w:hAnsi="Times New Roman" w:eastAsia="Times New Roman" w:ascii="Times New Roman"/>
          <w:spacing w:val="2"/>
          <w:w w:val="89"/>
          <w:position w:val="-5"/>
          <w:sz w:val="43"/>
          <w:szCs w:val="43"/>
          <w:u w:val="single" w:color="000000"/>
        </w:rPr>
        <w:t>10</w:t>
      </w:r>
      <w:r>
        <w:rPr>
          <w:rFonts w:cs="Times New Roman" w:hAnsi="Times New Roman" w:eastAsia="Times New Roman" w:ascii="Times New Roman"/>
          <w:spacing w:val="2"/>
          <w:w w:val="89"/>
          <w:position w:val="-5"/>
          <w:sz w:val="43"/>
          <w:szCs w:val="43"/>
        </w:rPr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43"/>
          <w:szCs w:val="43"/>
        </w:rPr>
      </w:r>
    </w:p>
    <w:p>
      <w:pPr>
        <w:rPr>
          <w:rFonts w:cs="Symbol" w:hAnsi="Symbol" w:eastAsia="Symbol" w:ascii="Symbol"/>
          <w:sz w:val="43"/>
          <w:szCs w:val="43"/>
        </w:rPr>
        <w:jc w:val="center"/>
        <w:spacing w:lineRule="exact" w:line="220"/>
        <w:ind w:left="-52" w:right="215"/>
        <w:sectPr>
          <w:type w:val="continuous"/>
          <w:pgSz w:w="14400" w:h="10800" w:orient="landscape"/>
          <w:pgMar w:top="460" w:bottom="0" w:left="760" w:right="280"/>
          <w:cols w:num="2" w:equalWidth="off">
            <w:col w:w="9949" w:space="1816"/>
            <w:col w:w="1595"/>
          </w:cols>
        </w:sectPr>
      </w:pPr>
      <w:r>
        <w:rPr>
          <w:rFonts w:cs="Symbol" w:hAnsi="Symbol" w:eastAsia="Symbol" w:ascii="Symbol"/>
          <w:spacing w:val="0"/>
          <w:w w:val="100"/>
          <w:position w:val="-10"/>
          <w:sz w:val="43"/>
          <w:szCs w:val="43"/>
        </w:rPr>
        <w:t></w:t>
      </w:r>
      <w:r>
        <w:rPr>
          <w:rFonts w:cs="Times New Roman" w:hAnsi="Times New Roman" w:eastAsia="Times New Roman" w:ascii="Times New Roman"/>
          <w:spacing w:val="0"/>
          <w:w w:val="100"/>
          <w:position w:val="-10"/>
          <w:sz w:val="43"/>
          <w:szCs w:val="43"/>
        </w:rPr>
        <w:t>        </w:t>
      </w:r>
      <w:r>
        <w:rPr>
          <w:rFonts w:cs="Times New Roman" w:hAnsi="Times New Roman" w:eastAsia="Times New Roman" w:ascii="Times New Roman"/>
          <w:spacing w:val="47"/>
          <w:w w:val="100"/>
          <w:position w:val="-10"/>
          <w:sz w:val="43"/>
          <w:szCs w:val="43"/>
        </w:rPr>
        <w:t> </w:t>
      </w:r>
      <w:r>
        <w:rPr>
          <w:rFonts w:cs="Symbol" w:hAnsi="Symbol" w:eastAsia="Symbol" w:ascii="Symbol"/>
          <w:spacing w:val="0"/>
          <w:w w:val="89"/>
          <w:position w:val="-10"/>
          <w:sz w:val="43"/>
          <w:szCs w:val="43"/>
        </w:rPr>
        <w:t></w:t>
      </w:r>
      <w:r>
        <w:rPr>
          <w:rFonts w:cs="Symbol" w:hAnsi="Symbol" w:eastAsia="Symbol" w:ascii="Symbol"/>
          <w:spacing w:val="0"/>
          <w:w w:val="100"/>
          <w:position w:val="0"/>
          <w:sz w:val="43"/>
          <w:szCs w:val="43"/>
        </w:rPr>
      </w:r>
    </w:p>
    <w:p>
      <w:pPr>
        <w:rPr>
          <w:rFonts w:cs="Symbol" w:hAnsi="Symbol" w:eastAsia="Symbol" w:ascii="Symbol"/>
          <w:sz w:val="43"/>
          <w:szCs w:val="43"/>
        </w:rPr>
        <w:jc w:val="right"/>
        <w:spacing w:lineRule="exact" w:line="460"/>
        <w:ind w:right="267"/>
      </w:pPr>
      <w:r>
        <w:rPr>
          <w:rFonts w:cs="Symbol" w:hAnsi="Symbol" w:eastAsia="Symbol" w:ascii="Symbol"/>
          <w:spacing w:val="0"/>
          <w:w w:val="100"/>
          <w:position w:val="-2"/>
          <w:sz w:val="43"/>
          <w:szCs w:val="43"/>
        </w:rPr>
        <w:t></w:t>
      </w:r>
      <w:r>
        <w:rPr>
          <w:rFonts w:cs="Times New Roman" w:hAnsi="Times New Roman" w:eastAsia="Times New Roman" w:ascii="Times New Roman"/>
          <w:spacing w:val="0"/>
          <w:w w:val="100"/>
          <w:position w:val="-2"/>
          <w:sz w:val="43"/>
          <w:szCs w:val="43"/>
        </w:rPr>
        <w:t> </w:t>
      </w:r>
      <w:r>
        <w:rPr>
          <w:rFonts w:cs="Times New Roman" w:hAnsi="Times New Roman" w:eastAsia="Times New Roman" w:ascii="Times New Roman"/>
          <w:spacing w:val="81"/>
          <w:w w:val="100"/>
          <w:position w:val="-2"/>
          <w:sz w:val="43"/>
          <w:szCs w:val="43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3"/>
          <w:sz w:val="43"/>
          <w:szCs w:val="43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position w:val="3"/>
          <w:sz w:val="43"/>
          <w:szCs w:val="43"/>
        </w:rPr>
        <w:t>0</w:t>
      </w:r>
      <w:r>
        <w:rPr>
          <w:rFonts w:cs="Times New Roman" w:hAnsi="Times New Roman" w:eastAsia="Times New Roman" w:ascii="Times New Roman"/>
          <w:spacing w:val="0"/>
          <w:w w:val="100"/>
          <w:position w:val="3"/>
          <w:sz w:val="43"/>
          <w:szCs w:val="43"/>
        </w:rPr>
        <w:t> </w:t>
      </w:r>
      <w:r>
        <w:rPr>
          <w:rFonts w:cs="Times New Roman" w:hAnsi="Times New Roman" w:eastAsia="Times New Roman" w:ascii="Times New Roman"/>
          <w:spacing w:val="70"/>
          <w:w w:val="100"/>
          <w:position w:val="3"/>
          <w:sz w:val="43"/>
          <w:szCs w:val="43"/>
        </w:rPr>
        <w:t> </w:t>
      </w:r>
      <w:r>
        <w:rPr>
          <w:rFonts w:cs="Symbol" w:hAnsi="Symbol" w:eastAsia="Symbol" w:ascii="Symbol"/>
          <w:spacing w:val="0"/>
          <w:w w:val="89"/>
          <w:position w:val="-2"/>
          <w:sz w:val="43"/>
          <w:szCs w:val="43"/>
        </w:rPr>
        <w:t></w:t>
      </w:r>
      <w:r>
        <w:rPr>
          <w:rFonts w:cs="Symbol" w:hAnsi="Symbol" w:eastAsia="Symbol" w:ascii="Symbol"/>
          <w:spacing w:val="0"/>
          <w:w w:val="100"/>
          <w:position w:val="0"/>
          <w:sz w:val="43"/>
          <w:szCs w:val="43"/>
        </w:rPr>
      </w:r>
    </w:p>
    <w:p>
      <w:pPr>
        <w:rPr>
          <w:sz w:val="10"/>
          <w:szCs w:val="10"/>
        </w:rPr>
        <w:jc w:val="left"/>
        <w:spacing w:before="9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Symbol" w:hAnsi="Symbol" w:eastAsia="Symbol" w:ascii="Symbol"/>
          <w:sz w:val="43"/>
          <w:szCs w:val="43"/>
        </w:rPr>
        <w:jc w:val="right"/>
        <w:spacing w:before="90" w:lineRule="exact" w:line="320"/>
        <w:ind w:right="267"/>
        <w:sectPr>
          <w:type w:val="continuous"/>
          <w:pgSz w:w="14400" w:h="10800" w:orient="landscape"/>
          <w:pgMar w:top="460" w:bottom="0" w:left="760" w:right="280"/>
        </w:sectPr>
      </w:pPr>
      <w:r>
        <w:pict>
          <v:group style="position:absolute;margin-left:635.822pt;margin-top:34.0876pt;width:47.1336pt;height:0pt;mso-position-horizontal-relative:page;mso-position-vertical-relative:paragraph;z-index:-1974" coordorigin="12716,682" coordsize="943,0">
            <v:shape style="position:absolute;left:12716;top:682;width:943;height:0" coordorigin="12716,682" coordsize="943,0" path="m12716,682l13659,682e" filled="f" stroked="t" strokeweight="0.852709pt" strokecolor="#000000">
              <v:path arrowok="t"/>
            </v:shape>
            <w10:wrap type="none"/>
          </v:group>
        </w:pict>
      </w:r>
      <w:r>
        <w:pict>
          <v:shape type="#_x0000_t202" style="position:absolute;margin-left:693.067pt;margin-top:2.99092pt;width:5.60672pt;height:12.5774pt;mso-position-horizontal-relative:page;mso-position-vertical-relative:paragraph;z-index:-1972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25"/>
                      <w:szCs w:val="25"/>
                    </w:rPr>
                    <w:jc w:val="left"/>
                    <w:spacing w:lineRule="exact" w:line="240"/>
                    <w:ind w:right="-58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5"/>
                      <w:szCs w:val="25"/>
                    </w:rPr>
                    <w:t>2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5"/>
                      <w:szCs w:val="25"/>
                    </w:rPr>
                  </w:r>
                </w:p>
              </w:txbxContent>
            </v:textbox>
            <w10:wrap type="none"/>
          </v:shape>
        </w:pict>
      </w:r>
      <w:r>
        <w:rPr>
          <w:rFonts w:cs="Symbol" w:hAnsi="Symbol" w:eastAsia="Symbol" w:ascii="Symbol"/>
          <w:w w:val="89"/>
          <w:position w:val="-20"/>
          <w:sz w:val="43"/>
          <w:szCs w:val="43"/>
        </w:rPr>
        <w:t></w:t>
      </w:r>
      <w:r>
        <w:rPr>
          <w:rFonts w:cs="Times New Roman" w:hAnsi="Times New Roman" w:eastAsia="Times New Roman" w:ascii="Times New Roman"/>
          <w:spacing w:val="-73"/>
          <w:w w:val="100"/>
          <w:position w:val="-20"/>
          <w:sz w:val="43"/>
          <w:szCs w:val="43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17"/>
          <w:sz w:val="43"/>
          <w:szCs w:val="43"/>
        </w:rPr>
        <w:t>V</w:t>
      </w:r>
      <w:r>
        <w:rPr>
          <w:rFonts w:cs="Times New Roman" w:hAnsi="Times New Roman" w:eastAsia="Times New Roman" w:ascii="Times New Roman"/>
          <w:i/>
          <w:spacing w:val="-17"/>
          <w:w w:val="100"/>
          <w:position w:val="-17"/>
          <w:sz w:val="43"/>
          <w:szCs w:val="43"/>
        </w:rPr>
        <w:t> </w:t>
      </w:r>
      <w:r>
        <w:rPr>
          <w:rFonts w:cs="Symbol" w:hAnsi="Symbol" w:eastAsia="Symbol" w:ascii="Symbol"/>
          <w:spacing w:val="2"/>
          <w:w w:val="89"/>
          <w:position w:val="-17"/>
          <w:sz w:val="43"/>
          <w:szCs w:val="43"/>
        </w:rPr>
        <w:t></w:t>
      </w:r>
      <w:r>
        <w:rPr>
          <w:rFonts w:cs="Times New Roman" w:hAnsi="Times New Roman" w:eastAsia="Times New Roman" w:ascii="Times New Roman"/>
          <w:spacing w:val="2"/>
          <w:w w:val="89"/>
          <w:position w:val="-17"/>
          <w:sz w:val="43"/>
          <w:szCs w:val="43"/>
        </w:rPr>
        <w:t>1</w:t>
      </w:r>
      <w:r>
        <w:rPr>
          <w:rFonts w:cs="Times New Roman" w:hAnsi="Times New Roman" w:eastAsia="Times New Roman" w:ascii="Times New Roman"/>
          <w:spacing w:val="0"/>
          <w:w w:val="89"/>
          <w:position w:val="-17"/>
          <w:sz w:val="43"/>
          <w:szCs w:val="43"/>
        </w:rPr>
        <w:t>0</w:t>
      </w:r>
      <w:r>
        <w:rPr>
          <w:rFonts w:cs="Times New Roman" w:hAnsi="Times New Roman" w:eastAsia="Times New Roman" w:ascii="Times New Roman"/>
          <w:spacing w:val="-62"/>
          <w:w w:val="100"/>
          <w:position w:val="-17"/>
          <w:sz w:val="43"/>
          <w:szCs w:val="43"/>
        </w:rPr>
        <w:t> </w:t>
      </w:r>
      <w:r>
        <w:rPr>
          <w:rFonts w:cs="Symbol" w:hAnsi="Symbol" w:eastAsia="Symbol" w:ascii="Symbol"/>
          <w:spacing w:val="0"/>
          <w:w w:val="89"/>
          <w:position w:val="-20"/>
          <w:sz w:val="43"/>
          <w:szCs w:val="43"/>
        </w:rPr>
        <w:t></w:t>
      </w:r>
      <w:r>
        <w:rPr>
          <w:rFonts w:cs="Symbol" w:hAnsi="Symbol" w:eastAsia="Symbol" w:ascii="Symbol"/>
          <w:spacing w:val="0"/>
          <w:w w:val="100"/>
          <w:position w:val="0"/>
          <w:sz w:val="43"/>
          <w:szCs w:val="43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560"/>
        <w:ind w:left="104" w:right="-104"/>
      </w:pP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U</w:t>
      </w:r>
      <w:r>
        <w:rPr>
          <w:rFonts w:cs="Calibri" w:hAnsi="Calibri" w:eastAsia="Calibri" w:ascii="Calibri"/>
          <w:spacing w:val="-4"/>
          <w:w w:val="100"/>
          <w:position w:val="4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tuk</w:t>
      </w:r>
      <w:r>
        <w:rPr>
          <w:rFonts w:cs="Calibri" w:hAnsi="Calibri" w:eastAsia="Calibri" w:ascii="Calibri"/>
          <w:spacing w:val="-2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Lok</w:t>
      </w:r>
      <w:r>
        <w:rPr>
          <w:rFonts w:cs="Calibri" w:hAnsi="Calibri" w:eastAsia="Calibri" w:ascii="Calibri"/>
          <w:spacing w:val="-8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1"/>
          <w:w w:val="100"/>
          <w:position w:val="4"/>
          <w:sz w:val="56"/>
          <w:szCs w:val="56"/>
        </w:rPr>
        <w:t>BB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.200</w:t>
      </w:r>
      <w:r>
        <w:rPr>
          <w:rFonts w:cs="Calibri" w:hAnsi="Calibri" w:eastAsia="Calibri" w:ascii="Calibri"/>
          <w:spacing w:val="8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:</w:t>
      </w:r>
      <w:r>
        <w:rPr>
          <w:rFonts w:cs="Calibri" w:hAnsi="Calibri" w:eastAsia="Calibri" w:ascii="Calibri"/>
          <w:spacing w:val="2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-1"/>
          <w:w w:val="100"/>
          <w:position w:val="4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L</w:t>
      </w:r>
      <w:r>
        <w:rPr>
          <w:rFonts w:cs="Calibri" w:hAnsi="Calibri" w:eastAsia="Calibri" w:ascii="Calibri"/>
          <w:spacing w:val="-7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2,65</w:t>
      </w:r>
      <w:r>
        <w:rPr>
          <w:rFonts w:cs="Calibri" w:hAnsi="Calibri" w:eastAsia="Calibri" w:ascii="Calibri"/>
          <w:spacing w:val="8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.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GL</w:t>
      </w:r>
      <w:r>
        <w:rPr>
          <w:rFonts w:cs="Calibri" w:hAnsi="Calibri" w:eastAsia="Calibri" w:ascii="Calibri"/>
          <w:spacing w:val="-6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+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0,54</w:t>
      </w:r>
      <w:r>
        <w:rPr>
          <w:rFonts w:cs="Calibri" w:hAnsi="Calibri" w:eastAsia="Calibri" w:ascii="Calibri"/>
          <w:spacing w:val="8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.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F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.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Symbol" w:hAnsi="Symbol" w:eastAsia="Symbol" w:ascii="Symbol"/>
          <w:sz w:val="43"/>
          <w:szCs w:val="43"/>
        </w:rPr>
        <w:jc w:val="left"/>
        <w:spacing w:lineRule="exact" w:line="420"/>
      </w:pPr>
      <w:r>
        <w:br w:type="column"/>
      </w:r>
      <w:r>
        <w:rPr>
          <w:rFonts w:cs="Symbol" w:hAnsi="Symbol" w:eastAsia="Symbol" w:ascii="Symbol"/>
          <w:spacing w:val="0"/>
          <w:w w:val="100"/>
          <w:position w:val="-7"/>
          <w:sz w:val="43"/>
          <w:szCs w:val="43"/>
        </w:rPr>
        <w:t></w:t>
      </w:r>
      <w:r>
        <w:rPr>
          <w:rFonts w:cs="Times New Roman" w:hAnsi="Times New Roman" w:eastAsia="Times New Roman" w:ascii="Times New Roman"/>
          <w:spacing w:val="0"/>
          <w:w w:val="100"/>
          <w:position w:val="-7"/>
          <w:sz w:val="43"/>
          <w:szCs w:val="43"/>
        </w:rPr>
        <w:t>        </w:t>
      </w:r>
      <w:r>
        <w:rPr>
          <w:rFonts w:cs="Times New Roman" w:hAnsi="Times New Roman" w:eastAsia="Times New Roman" w:ascii="Times New Roman"/>
          <w:spacing w:val="47"/>
          <w:w w:val="100"/>
          <w:position w:val="-7"/>
          <w:sz w:val="43"/>
          <w:szCs w:val="43"/>
        </w:rPr>
        <w:t> </w:t>
      </w:r>
      <w:r>
        <w:rPr>
          <w:rFonts w:cs="Symbol" w:hAnsi="Symbol" w:eastAsia="Symbol" w:ascii="Symbol"/>
          <w:spacing w:val="0"/>
          <w:w w:val="100"/>
          <w:position w:val="-7"/>
          <w:sz w:val="43"/>
          <w:szCs w:val="43"/>
        </w:rPr>
        <w:t></w:t>
      </w:r>
      <w:r>
        <w:rPr>
          <w:rFonts w:cs="Symbol" w:hAnsi="Symbol" w:eastAsia="Symbol" w:ascii="Symbol"/>
          <w:spacing w:val="0"/>
          <w:w w:val="100"/>
          <w:position w:val="0"/>
          <w:sz w:val="43"/>
          <w:szCs w:val="43"/>
        </w:rPr>
      </w:r>
    </w:p>
    <w:p>
      <w:pPr>
        <w:rPr>
          <w:rFonts w:cs="Symbol" w:hAnsi="Symbol" w:eastAsia="Symbol" w:ascii="Symbol"/>
          <w:sz w:val="43"/>
          <w:szCs w:val="43"/>
        </w:rPr>
        <w:jc w:val="left"/>
        <w:spacing w:lineRule="exact" w:line="400"/>
        <w:sectPr>
          <w:type w:val="continuous"/>
          <w:pgSz w:w="14400" w:h="10800" w:orient="landscape"/>
          <w:pgMar w:top="460" w:bottom="0" w:left="760" w:right="280"/>
          <w:cols w:num="2" w:equalWidth="off">
            <w:col w:w="10248" w:space="1516"/>
            <w:col w:w="1596"/>
          </w:cols>
        </w:sectPr>
      </w:pPr>
      <w:r>
        <w:rPr>
          <w:rFonts w:cs="Symbol" w:hAnsi="Symbol" w:eastAsia="Symbol" w:ascii="Symbol"/>
          <w:spacing w:val="0"/>
          <w:w w:val="100"/>
          <w:sz w:val="43"/>
          <w:szCs w:val="43"/>
        </w:rPr>
        <w:t></w:t>
      </w:r>
      <w:r>
        <w:rPr>
          <w:rFonts w:cs="Times New Roman" w:hAnsi="Times New Roman" w:eastAsia="Times New Roman" w:ascii="Times New Roman"/>
          <w:spacing w:val="0"/>
          <w:w w:val="100"/>
          <w:sz w:val="43"/>
          <w:szCs w:val="43"/>
        </w:rPr>
        <w:t> </w:t>
      </w:r>
      <w:r>
        <w:rPr>
          <w:rFonts w:cs="Times New Roman" w:hAnsi="Times New Roman" w:eastAsia="Times New Roman" w:ascii="Times New Roman"/>
          <w:spacing w:val="81"/>
          <w:w w:val="100"/>
          <w:sz w:val="43"/>
          <w:szCs w:val="43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position w:val="5"/>
          <w:sz w:val="43"/>
          <w:szCs w:val="43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position w:val="5"/>
          <w:sz w:val="43"/>
          <w:szCs w:val="43"/>
        </w:rPr>
        <w:t>0</w:t>
      </w:r>
      <w:r>
        <w:rPr>
          <w:rFonts w:cs="Times New Roman" w:hAnsi="Times New Roman" w:eastAsia="Times New Roman" w:ascii="Times New Roman"/>
          <w:spacing w:val="0"/>
          <w:w w:val="100"/>
          <w:position w:val="5"/>
          <w:sz w:val="43"/>
          <w:szCs w:val="43"/>
        </w:rPr>
        <w:t> </w:t>
      </w:r>
      <w:r>
        <w:rPr>
          <w:rFonts w:cs="Times New Roman" w:hAnsi="Times New Roman" w:eastAsia="Times New Roman" w:ascii="Times New Roman"/>
          <w:spacing w:val="70"/>
          <w:w w:val="100"/>
          <w:position w:val="5"/>
          <w:sz w:val="43"/>
          <w:szCs w:val="43"/>
        </w:rPr>
        <w:t> </w:t>
      </w:r>
      <w:r>
        <w:rPr>
          <w:rFonts w:cs="Symbol" w:hAnsi="Symbol" w:eastAsia="Symbol" w:ascii="Symbol"/>
          <w:spacing w:val="0"/>
          <w:w w:val="100"/>
          <w:position w:val="0"/>
          <w:sz w:val="43"/>
          <w:szCs w:val="43"/>
        </w:rPr>
        <w:t></w:t>
      </w:r>
      <w:r>
        <w:rPr>
          <w:rFonts w:cs="Symbol" w:hAnsi="Symbol" w:eastAsia="Symbol" w:ascii="Symbol"/>
          <w:spacing w:val="0"/>
          <w:w w:val="100"/>
          <w:position w:val="0"/>
          <w:sz w:val="43"/>
          <w:szCs w:val="43"/>
        </w:rPr>
      </w:r>
    </w:p>
    <w:p>
      <w:pPr>
        <w:rPr>
          <w:sz w:val="11"/>
          <w:szCs w:val="11"/>
        </w:rPr>
        <w:jc w:val="left"/>
        <w:spacing w:before="8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Symbol" w:hAnsi="Symbol" w:eastAsia="Symbol" w:ascii="Symbol"/>
          <w:sz w:val="47"/>
          <w:szCs w:val="47"/>
        </w:rPr>
        <w:jc w:val="right"/>
        <w:spacing w:before="92" w:lineRule="exact" w:line="80"/>
        <w:ind w:right="268"/>
        <w:sectPr>
          <w:type w:val="continuous"/>
          <w:pgSz w:w="14400" w:h="10800" w:orient="landscape"/>
          <w:pgMar w:top="460" w:bottom="0" w:left="760" w:right="280"/>
        </w:sectPr>
      </w:pPr>
      <w:r>
        <w:pict>
          <v:shape type="#_x0000_t202" style="position:absolute;margin-left:693.059pt;margin-top:2.99952pt;width:5.70659pt;height:13.7208pt;mso-position-horizontal-relative:page;mso-position-vertical-relative:paragraph;z-index:-1971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27"/>
                      <w:szCs w:val="27"/>
                    </w:rPr>
                    <w:jc w:val="left"/>
                    <w:spacing w:lineRule="exact" w:line="260"/>
                    <w:ind w:right="-61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7"/>
                      <w:szCs w:val="27"/>
                    </w:rPr>
                    <w:t>2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7"/>
                      <w:szCs w:val="27"/>
                    </w:rPr>
                  </w:r>
                </w:p>
              </w:txbxContent>
            </v:textbox>
            <w10:wrap type="none"/>
          </v:shape>
        </w:pict>
      </w:r>
      <w:r>
        <w:rPr>
          <w:rFonts w:cs="Symbol" w:hAnsi="Symbol" w:eastAsia="Symbol" w:ascii="Symbol"/>
          <w:w w:val="83"/>
          <w:position w:val="-43"/>
          <w:sz w:val="47"/>
          <w:szCs w:val="47"/>
        </w:rPr>
        <w:t></w:t>
      </w:r>
      <w:r>
        <w:rPr>
          <w:rFonts w:cs="Times New Roman" w:hAnsi="Times New Roman" w:eastAsia="Times New Roman" w:ascii="Times New Roman"/>
          <w:spacing w:val="-82"/>
          <w:w w:val="100"/>
          <w:position w:val="-43"/>
          <w:sz w:val="47"/>
          <w:szCs w:val="47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83"/>
          <w:position w:val="-40"/>
          <w:sz w:val="47"/>
          <w:szCs w:val="47"/>
        </w:rPr>
        <w:t>V</w:t>
      </w:r>
      <w:r>
        <w:rPr>
          <w:rFonts w:cs="Times New Roman" w:hAnsi="Times New Roman" w:eastAsia="Times New Roman" w:ascii="Times New Roman"/>
          <w:i/>
          <w:spacing w:val="-5"/>
          <w:w w:val="83"/>
          <w:position w:val="-40"/>
          <w:sz w:val="47"/>
          <w:szCs w:val="47"/>
        </w:rPr>
        <w:t> </w:t>
      </w:r>
      <w:r>
        <w:rPr>
          <w:rFonts w:cs="Symbol" w:hAnsi="Symbol" w:eastAsia="Symbol" w:ascii="Symbol"/>
          <w:spacing w:val="0"/>
          <w:w w:val="83"/>
          <w:position w:val="-40"/>
          <w:sz w:val="47"/>
          <w:szCs w:val="47"/>
        </w:rPr>
        <w:t></w:t>
      </w:r>
      <w:r>
        <w:rPr>
          <w:rFonts w:cs="Times New Roman" w:hAnsi="Times New Roman" w:eastAsia="Times New Roman" w:ascii="Times New Roman"/>
          <w:spacing w:val="0"/>
          <w:w w:val="83"/>
          <w:position w:val="-40"/>
          <w:sz w:val="47"/>
          <w:szCs w:val="47"/>
        </w:rPr>
        <w:t>   </w:t>
      </w:r>
      <w:r>
        <w:rPr>
          <w:rFonts w:cs="Times New Roman" w:hAnsi="Times New Roman" w:eastAsia="Times New Roman" w:ascii="Times New Roman"/>
          <w:spacing w:val="55"/>
          <w:w w:val="83"/>
          <w:position w:val="-40"/>
          <w:sz w:val="47"/>
          <w:szCs w:val="47"/>
        </w:rPr>
        <w:t> </w:t>
      </w:r>
      <w:r>
        <w:rPr>
          <w:rFonts w:cs="Symbol" w:hAnsi="Symbol" w:eastAsia="Symbol" w:ascii="Symbol"/>
          <w:spacing w:val="0"/>
          <w:w w:val="83"/>
          <w:position w:val="-43"/>
          <w:sz w:val="47"/>
          <w:szCs w:val="47"/>
        </w:rPr>
        <w:t></w:t>
      </w:r>
      <w:r>
        <w:rPr>
          <w:rFonts w:cs="Symbol" w:hAnsi="Symbol" w:eastAsia="Symbol" w:ascii="Symbol"/>
          <w:spacing w:val="0"/>
          <w:w w:val="100"/>
          <w:position w:val="0"/>
          <w:sz w:val="47"/>
          <w:szCs w:val="47"/>
        </w:rPr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480"/>
        <w:ind w:left="104" w:right="-104"/>
      </w:pPr>
      <w:r>
        <w:rPr>
          <w:rFonts w:cs="Calibri" w:hAnsi="Calibri" w:eastAsia="Calibri" w:ascii="Calibri"/>
          <w:spacing w:val="0"/>
          <w:w w:val="100"/>
          <w:position w:val="-14"/>
          <w:sz w:val="56"/>
          <w:szCs w:val="56"/>
        </w:rPr>
        <w:t>U</w:t>
      </w:r>
      <w:r>
        <w:rPr>
          <w:rFonts w:cs="Calibri" w:hAnsi="Calibri" w:eastAsia="Calibri" w:ascii="Calibri"/>
          <w:spacing w:val="-4"/>
          <w:w w:val="100"/>
          <w:position w:val="-14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position w:val="-14"/>
          <w:sz w:val="56"/>
          <w:szCs w:val="56"/>
        </w:rPr>
        <w:t>tuk</w:t>
      </w:r>
      <w:r>
        <w:rPr>
          <w:rFonts w:cs="Calibri" w:hAnsi="Calibri" w:eastAsia="Calibri" w:ascii="Calibri"/>
          <w:spacing w:val="-2"/>
          <w:w w:val="100"/>
          <w:position w:val="-14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14"/>
          <w:sz w:val="56"/>
          <w:szCs w:val="56"/>
        </w:rPr>
        <w:t>Lok</w:t>
      </w:r>
      <w:r>
        <w:rPr>
          <w:rFonts w:cs="Calibri" w:hAnsi="Calibri" w:eastAsia="Calibri" w:ascii="Calibri"/>
          <w:spacing w:val="-8"/>
          <w:w w:val="100"/>
          <w:position w:val="-14"/>
          <w:sz w:val="56"/>
          <w:szCs w:val="56"/>
        </w:rPr>
        <w:t> </w:t>
      </w:r>
      <w:r>
        <w:rPr>
          <w:rFonts w:cs="Calibri" w:hAnsi="Calibri" w:eastAsia="Calibri" w:ascii="Calibri"/>
          <w:spacing w:val="-13"/>
          <w:w w:val="100"/>
          <w:position w:val="-14"/>
          <w:sz w:val="56"/>
          <w:szCs w:val="56"/>
        </w:rPr>
        <w:t>D</w:t>
      </w:r>
      <w:r>
        <w:rPr>
          <w:rFonts w:cs="Calibri" w:hAnsi="Calibri" w:eastAsia="Calibri" w:ascii="Calibri"/>
          <w:spacing w:val="0"/>
          <w:w w:val="100"/>
          <w:position w:val="-14"/>
          <w:sz w:val="56"/>
          <w:szCs w:val="56"/>
        </w:rPr>
        <w:t>.300</w:t>
      </w:r>
      <w:r>
        <w:rPr>
          <w:rFonts w:cs="Calibri" w:hAnsi="Calibri" w:eastAsia="Calibri" w:ascii="Calibri"/>
          <w:spacing w:val="0"/>
          <w:w w:val="100"/>
          <w:position w:val="-14"/>
          <w:sz w:val="56"/>
          <w:szCs w:val="56"/>
        </w:rPr>
        <w:t> </w:t>
      </w:r>
      <w:r>
        <w:rPr>
          <w:rFonts w:cs="Calibri" w:hAnsi="Calibri" w:eastAsia="Calibri" w:ascii="Calibri"/>
          <w:spacing w:val="8"/>
          <w:w w:val="100"/>
          <w:position w:val="-14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14"/>
          <w:sz w:val="56"/>
          <w:szCs w:val="56"/>
        </w:rPr>
        <w:t>:</w:t>
      </w:r>
      <w:r>
        <w:rPr>
          <w:rFonts w:cs="Calibri" w:hAnsi="Calibri" w:eastAsia="Calibri" w:ascii="Calibri"/>
          <w:spacing w:val="0"/>
          <w:w w:val="100"/>
          <w:position w:val="-14"/>
          <w:sz w:val="56"/>
          <w:szCs w:val="56"/>
        </w:rPr>
        <w:t> </w:t>
      </w:r>
      <w:r>
        <w:rPr>
          <w:rFonts w:cs="Calibri" w:hAnsi="Calibri" w:eastAsia="Calibri" w:ascii="Calibri"/>
          <w:spacing w:val="-1"/>
          <w:w w:val="100"/>
          <w:position w:val="-14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position w:val="-14"/>
          <w:sz w:val="56"/>
          <w:szCs w:val="56"/>
        </w:rPr>
        <w:t>L</w:t>
      </w:r>
      <w:r>
        <w:rPr>
          <w:rFonts w:cs="Calibri" w:hAnsi="Calibri" w:eastAsia="Calibri" w:ascii="Calibri"/>
          <w:spacing w:val="-4"/>
          <w:w w:val="100"/>
          <w:position w:val="-14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14"/>
          <w:sz w:val="56"/>
          <w:szCs w:val="56"/>
        </w:rPr>
        <w:t>=</w:t>
      </w:r>
      <w:r>
        <w:rPr>
          <w:rFonts w:cs="Calibri" w:hAnsi="Calibri" w:eastAsia="Calibri" w:ascii="Calibri"/>
          <w:spacing w:val="-3"/>
          <w:w w:val="100"/>
          <w:position w:val="-14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14"/>
          <w:sz w:val="56"/>
          <w:szCs w:val="56"/>
        </w:rPr>
        <w:t>3,50</w:t>
      </w:r>
      <w:r>
        <w:rPr>
          <w:rFonts w:cs="Calibri" w:hAnsi="Calibri" w:eastAsia="Calibri" w:ascii="Calibri"/>
          <w:spacing w:val="8"/>
          <w:w w:val="100"/>
          <w:position w:val="-14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14"/>
          <w:sz w:val="56"/>
          <w:szCs w:val="56"/>
        </w:rPr>
        <w:t>.</w:t>
      </w:r>
      <w:r>
        <w:rPr>
          <w:rFonts w:cs="Calibri" w:hAnsi="Calibri" w:eastAsia="Calibri" w:ascii="Calibri"/>
          <w:spacing w:val="3"/>
          <w:w w:val="100"/>
          <w:position w:val="-14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14"/>
          <w:sz w:val="56"/>
          <w:szCs w:val="56"/>
        </w:rPr>
        <w:t>GL</w:t>
      </w:r>
      <w:r>
        <w:rPr>
          <w:rFonts w:cs="Calibri" w:hAnsi="Calibri" w:eastAsia="Calibri" w:ascii="Calibri"/>
          <w:spacing w:val="-8"/>
          <w:w w:val="100"/>
          <w:position w:val="-14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14"/>
          <w:sz w:val="56"/>
          <w:szCs w:val="56"/>
        </w:rPr>
        <w:t>+</w:t>
      </w:r>
      <w:r>
        <w:rPr>
          <w:rFonts w:cs="Calibri" w:hAnsi="Calibri" w:eastAsia="Calibri" w:ascii="Calibri"/>
          <w:spacing w:val="0"/>
          <w:w w:val="100"/>
          <w:position w:val="-14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14"/>
          <w:sz w:val="56"/>
          <w:szCs w:val="56"/>
        </w:rPr>
        <w:t>0,45</w:t>
      </w:r>
      <w:r>
        <w:rPr>
          <w:rFonts w:cs="Calibri" w:hAnsi="Calibri" w:eastAsia="Calibri" w:ascii="Calibri"/>
          <w:spacing w:val="8"/>
          <w:w w:val="100"/>
          <w:position w:val="-14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14"/>
          <w:sz w:val="56"/>
          <w:szCs w:val="56"/>
        </w:rPr>
        <w:t>.</w:t>
      </w:r>
      <w:r>
        <w:rPr>
          <w:rFonts w:cs="Calibri" w:hAnsi="Calibri" w:eastAsia="Calibri" w:ascii="Calibri"/>
          <w:spacing w:val="0"/>
          <w:w w:val="100"/>
          <w:position w:val="-14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14"/>
          <w:sz w:val="56"/>
          <w:szCs w:val="56"/>
        </w:rPr>
        <w:t>F</w:t>
      </w:r>
      <w:r>
        <w:rPr>
          <w:rFonts w:cs="Calibri" w:hAnsi="Calibri" w:eastAsia="Calibri" w:ascii="Calibri"/>
          <w:spacing w:val="0"/>
          <w:w w:val="100"/>
          <w:position w:val="-14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14"/>
          <w:sz w:val="56"/>
          <w:szCs w:val="56"/>
        </w:rPr>
        <w:t>.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Times New Roman" w:hAnsi="Times New Roman" w:eastAsia="Times New Roman" w:ascii="Times New Roman"/>
          <w:sz w:val="47"/>
          <w:szCs w:val="47"/>
        </w:rPr>
        <w:jc w:val="center"/>
        <w:spacing w:lineRule="exact" w:line="400"/>
        <w:ind w:left="141" w:right="409"/>
      </w:pPr>
      <w:r>
        <w:br w:type="column"/>
      </w:r>
      <w:r>
        <w:rPr>
          <w:rFonts w:cs="Times New Roman" w:hAnsi="Times New Roman" w:eastAsia="Times New Roman" w:ascii="Times New Roman"/>
          <w:w w:val="83"/>
          <w:position w:val="-5"/>
          <w:sz w:val="47"/>
          <w:szCs w:val="47"/>
        </w:rPr>
      </w:r>
      <w:r>
        <w:rPr>
          <w:rFonts w:cs="Times New Roman" w:hAnsi="Times New Roman" w:eastAsia="Times New Roman" w:ascii="Times New Roman"/>
          <w:w w:val="83"/>
          <w:position w:val="-5"/>
          <w:sz w:val="47"/>
          <w:szCs w:val="47"/>
          <w:u w:val="single" w:color="000000"/>
        </w:rPr>
        <w:t> </w:t>
      </w:r>
      <w:r>
        <w:rPr>
          <w:rFonts w:cs="Times New Roman" w:hAnsi="Times New Roman" w:eastAsia="Times New Roman" w:ascii="Times New Roman"/>
          <w:w w:val="100"/>
          <w:position w:val="-5"/>
          <w:sz w:val="47"/>
          <w:szCs w:val="47"/>
          <w:u w:val="single" w:color="000000"/>
        </w:rPr>
        <w:t>   </w:t>
      </w:r>
      <w:r>
        <w:rPr>
          <w:rFonts w:cs="Times New Roman" w:hAnsi="Times New Roman" w:eastAsia="Times New Roman" w:ascii="Times New Roman"/>
          <w:spacing w:val="-29"/>
          <w:w w:val="100"/>
          <w:position w:val="-5"/>
          <w:sz w:val="47"/>
          <w:szCs w:val="47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29"/>
          <w:w w:val="100"/>
          <w:position w:val="-5"/>
          <w:sz w:val="47"/>
          <w:szCs w:val="47"/>
          <w:u w:val="single" w:color="000000"/>
        </w:rPr>
      </w:r>
      <w:r>
        <w:rPr>
          <w:rFonts w:cs="Times New Roman" w:hAnsi="Times New Roman" w:eastAsia="Times New Roman" w:ascii="Times New Roman"/>
          <w:spacing w:val="3"/>
          <w:w w:val="83"/>
          <w:position w:val="-5"/>
          <w:sz w:val="47"/>
          <w:szCs w:val="47"/>
          <w:u w:val="single" w:color="000000"/>
        </w:rPr>
        <w:t>10</w:t>
      </w:r>
      <w:r>
        <w:rPr>
          <w:rFonts w:cs="Times New Roman" w:hAnsi="Times New Roman" w:eastAsia="Times New Roman" w:ascii="Times New Roman"/>
          <w:spacing w:val="3"/>
          <w:w w:val="83"/>
          <w:position w:val="-5"/>
          <w:sz w:val="47"/>
          <w:szCs w:val="47"/>
        </w:rPr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47"/>
          <w:szCs w:val="47"/>
        </w:rPr>
      </w:r>
    </w:p>
    <w:p>
      <w:pPr>
        <w:rPr>
          <w:rFonts w:cs="Symbol" w:hAnsi="Symbol" w:eastAsia="Symbol" w:ascii="Symbol"/>
          <w:sz w:val="47"/>
          <w:szCs w:val="47"/>
        </w:rPr>
        <w:jc w:val="center"/>
        <w:spacing w:lineRule="exact" w:line="240"/>
        <w:ind w:left="-55" w:right="213"/>
        <w:sectPr>
          <w:type w:val="continuous"/>
          <w:pgSz w:w="14400" w:h="10800" w:orient="landscape"/>
          <w:pgMar w:top="460" w:bottom="0" w:left="760" w:right="280"/>
          <w:cols w:num="2" w:equalWidth="off">
            <w:col w:w="10097" w:space="1668"/>
            <w:col w:w="1595"/>
          </w:cols>
        </w:sectPr>
      </w:pPr>
      <w:r>
        <w:rPr>
          <w:rFonts w:cs="Symbol" w:hAnsi="Symbol" w:eastAsia="Symbol" w:ascii="Symbol"/>
          <w:spacing w:val="0"/>
          <w:w w:val="83"/>
          <w:position w:val="-11"/>
          <w:sz w:val="47"/>
          <w:szCs w:val="47"/>
        </w:rPr>
        <w:t></w:t>
      </w:r>
      <w:r>
        <w:rPr>
          <w:rFonts w:cs="Times New Roman" w:hAnsi="Times New Roman" w:eastAsia="Times New Roman" w:ascii="Times New Roman"/>
          <w:spacing w:val="0"/>
          <w:w w:val="83"/>
          <w:position w:val="-11"/>
          <w:sz w:val="47"/>
          <w:szCs w:val="47"/>
        </w:rPr>
        <w:t>         </w:t>
      </w:r>
      <w:r>
        <w:rPr>
          <w:rFonts w:cs="Times New Roman" w:hAnsi="Times New Roman" w:eastAsia="Times New Roman" w:ascii="Times New Roman"/>
          <w:spacing w:val="51"/>
          <w:w w:val="83"/>
          <w:position w:val="-11"/>
          <w:sz w:val="47"/>
          <w:szCs w:val="47"/>
        </w:rPr>
        <w:t> </w:t>
      </w:r>
      <w:r>
        <w:rPr>
          <w:rFonts w:cs="Symbol" w:hAnsi="Symbol" w:eastAsia="Symbol" w:ascii="Symbol"/>
          <w:spacing w:val="0"/>
          <w:w w:val="83"/>
          <w:position w:val="-11"/>
          <w:sz w:val="47"/>
          <w:szCs w:val="47"/>
        </w:rPr>
        <w:t></w:t>
      </w:r>
      <w:r>
        <w:rPr>
          <w:rFonts w:cs="Symbol" w:hAnsi="Symbol" w:eastAsia="Symbol" w:ascii="Symbol"/>
          <w:spacing w:val="0"/>
          <w:w w:val="100"/>
          <w:position w:val="0"/>
          <w:sz w:val="47"/>
          <w:szCs w:val="47"/>
        </w:rPr>
      </w:r>
    </w:p>
    <w:p>
      <w:pPr>
        <w:rPr>
          <w:rFonts w:cs="Symbol" w:hAnsi="Symbol" w:eastAsia="Symbol" w:ascii="Symbol"/>
          <w:sz w:val="47"/>
          <w:szCs w:val="47"/>
        </w:rPr>
        <w:jc w:val="right"/>
        <w:spacing w:lineRule="exact" w:line="540"/>
        <w:ind w:right="268"/>
        <w:sectPr>
          <w:type w:val="continuous"/>
          <w:pgSz w:w="14400" w:h="10800" w:orient="landscape"/>
          <w:pgMar w:top="460" w:bottom="0" w:left="760" w:right="280"/>
        </w:sectPr>
      </w:pPr>
      <w:r>
        <w:rPr>
          <w:rFonts w:cs="Symbol" w:hAnsi="Symbol" w:eastAsia="Symbol" w:ascii="Symbol"/>
          <w:spacing w:val="0"/>
          <w:w w:val="83"/>
          <w:sz w:val="47"/>
          <w:szCs w:val="47"/>
        </w:rPr>
        <w:t></w:t>
      </w:r>
      <w:r>
        <w:rPr>
          <w:rFonts w:cs="Times New Roman" w:hAnsi="Times New Roman" w:eastAsia="Times New Roman" w:ascii="Times New Roman"/>
          <w:spacing w:val="0"/>
          <w:w w:val="83"/>
          <w:sz w:val="47"/>
          <w:szCs w:val="47"/>
        </w:rPr>
        <w:t>  </w:t>
      </w:r>
      <w:r>
        <w:rPr>
          <w:rFonts w:cs="Times New Roman" w:hAnsi="Times New Roman" w:eastAsia="Times New Roman" w:ascii="Times New Roman"/>
          <w:spacing w:val="15"/>
          <w:w w:val="83"/>
          <w:sz w:val="47"/>
          <w:szCs w:val="47"/>
        </w:rPr>
        <w:t> </w:t>
      </w:r>
      <w:r>
        <w:rPr>
          <w:rFonts w:cs="Times New Roman" w:hAnsi="Times New Roman" w:eastAsia="Times New Roman" w:ascii="Times New Roman"/>
          <w:spacing w:val="2"/>
          <w:w w:val="83"/>
          <w:position w:val="6"/>
          <w:sz w:val="47"/>
          <w:szCs w:val="47"/>
        </w:rPr>
        <w:t>1</w:t>
      </w:r>
      <w:r>
        <w:rPr>
          <w:rFonts w:cs="Times New Roman" w:hAnsi="Times New Roman" w:eastAsia="Times New Roman" w:ascii="Times New Roman"/>
          <w:spacing w:val="0"/>
          <w:w w:val="83"/>
          <w:position w:val="6"/>
          <w:sz w:val="47"/>
          <w:szCs w:val="47"/>
        </w:rPr>
        <w:t>0</w:t>
      </w:r>
      <w:r>
        <w:rPr>
          <w:rFonts w:cs="Times New Roman" w:hAnsi="Times New Roman" w:eastAsia="Times New Roman" w:ascii="Times New Roman"/>
          <w:spacing w:val="0"/>
          <w:w w:val="83"/>
          <w:position w:val="6"/>
          <w:sz w:val="47"/>
          <w:szCs w:val="47"/>
        </w:rPr>
        <w:t>  </w:t>
      </w:r>
      <w:r>
        <w:rPr>
          <w:rFonts w:cs="Times New Roman" w:hAnsi="Times New Roman" w:eastAsia="Times New Roman" w:ascii="Times New Roman"/>
          <w:spacing w:val="33"/>
          <w:w w:val="83"/>
          <w:position w:val="6"/>
          <w:sz w:val="47"/>
          <w:szCs w:val="47"/>
        </w:rPr>
        <w:t> </w:t>
      </w:r>
      <w:r>
        <w:rPr>
          <w:rFonts w:cs="Symbol" w:hAnsi="Symbol" w:eastAsia="Symbol" w:ascii="Symbol"/>
          <w:spacing w:val="0"/>
          <w:w w:val="83"/>
          <w:position w:val="0"/>
          <w:sz w:val="47"/>
          <w:szCs w:val="47"/>
        </w:rPr>
        <w:t></w:t>
      </w:r>
      <w:r>
        <w:rPr>
          <w:rFonts w:cs="Symbol" w:hAnsi="Symbol" w:eastAsia="Symbol" w:ascii="Symbol"/>
          <w:spacing w:val="0"/>
          <w:w w:val="100"/>
          <w:position w:val="0"/>
          <w:sz w:val="47"/>
          <w:szCs w:val="47"/>
        </w:rPr>
      </w:r>
    </w:p>
    <w:p>
      <w:pPr>
        <w:rPr>
          <w:rFonts w:cs="Calibri" w:hAnsi="Calibri" w:eastAsia="Calibri" w:ascii="Calibri"/>
          <w:sz w:val="56"/>
          <w:szCs w:val="56"/>
        </w:rPr>
        <w:jc w:val="both"/>
        <w:spacing w:lineRule="exact" w:line="660"/>
        <w:ind w:left="104" w:right="2495"/>
      </w:pP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2.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b/>
          <w:color w:val="FF0000"/>
          <w:spacing w:val="-10"/>
          <w:w w:val="100"/>
          <w:position w:val="2"/>
          <w:sz w:val="56"/>
          <w:szCs w:val="56"/>
        </w:rPr>
        <w:t>P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erl</w:t>
      </w:r>
      <w:r>
        <w:rPr>
          <w:rFonts w:cs="Calibri" w:hAnsi="Calibri" w:eastAsia="Calibri" w:ascii="Calibri"/>
          <w:b/>
          <w:color w:val="FF0000"/>
          <w:spacing w:val="-6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b/>
          <w:color w:val="FF0000"/>
          <w:spacing w:val="-4"/>
          <w:w w:val="100"/>
          <w:position w:val="2"/>
          <w:sz w:val="56"/>
          <w:szCs w:val="56"/>
        </w:rPr>
        <w:t>w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anan</w:t>
      </w:r>
      <w:r>
        <w:rPr>
          <w:rFonts w:cs="Calibri" w:hAnsi="Calibri" w:eastAsia="Calibri" w:ascii="Calibri"/>
          <w:b/>
          <w:color w:val="FF0000"/>
          <w:spacing w:val="1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Ja</w:t>
      </w:r>
      <w:r>
        <w:rPr>
          <w:rFonts w:cs="Calibri" w:hAnsi="Calibri" w:eastAsia="Calibri" w:ascii="Calibri"/>
          <w:b/>
          <w:color w:val="FF0000"/>
          <w:spacing w:val="-1"/>
          <w:w w:val="100"/>
          <w:position w:val="2"/>
          <w:sz w:val="56"/>
          <w:szCs w:val="56"/>
        </w:rPr>
        <w:t>l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an</w:t>
      </w:r>
      <w:r>
        <w:rPr>
          <w:rFonts w:cs="Calibri" w:hAnsi="Calibri" w:eastAsia="Calibri" w:ascii="Calibri"/>
          <w:b/>
          <w:color w:val="FF0000"/>
          <w:spacing w:val="2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b/>
          <w:color w:val="FF0000"/>
          <w:spacing w:val="-12"/>
          <w:w w:val="100"/>
          <w:position w:val="2"/>
          <w:sz w:val="56"/>
          <w:szCs w:val="56"/>
        </w:rPr>
        <w:t>P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ada</w:t>
      </w:r>
      <w:r>
        <w:rPr>
          <w:rFonts w:cs="Calibri" w:hAnsi="Calibri" w:eastAsia="Calibri" w:ascii="Calibri"/>
          <w:b/>
          <w:color w:val="FF0000"/>
          <w:spacing w:val="1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Ra</w:t>
      </w:r>
      <w:r>
        <w:rPr>
          <w:rFonts w:cs="Calibri" w:hAnsi="Calibri" w:eastAsia="Calibri" w:ascii="Calibri"/>
          <w:b/>
          <w:color w:val="FF0000"/>
          <w:spacing w:val="-1"/>
          <w:w w:val="100"/>
          <w:position w:val="2"/>
          <w:sz w:val="56"/>
          <w:szCs w:val="56"/>
        </w:rPr>
        <w:t>n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g</w:t>
      </w:r>
      <w:r>
        <w:rPr>
          <w:rFonts w:cs="Calibri" w:hAnsi="Calibri" w:eastAsia="Calibri" w:ascii="Calibri"/>
          <w:b/>
          <w:color w:val="FF0000"/>
          <w:spacing w:val="-8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ai</w:t>
      </w:r>
      <w:r>
        <w:rPr>
          <w:rFonts w:cs="Calibri" w:hAnsi="Calibri" w:eastAsia="Calibri" w:ascii="Calibri"/>
          <w:b/>
          <w:color w:val="FF0000"/>
          <w:spacing w:val="-1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n</w:t>
      </w:r>
      <w:r>
        <w:rPr>
          <w:rFonts w:cs="Calibri" w:hAnsi="Calibri" w:eastAsia="Calibri" w:ascii="Calibri"/>
          <w:b/>
          <w:color w:val="FF0000"/>
          <w:spacing w:val="9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b/>
          <w:color w:val="FF0000"/>
          <w:spacing w:val="-11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e</w:t>
      </w:r>
      <w:r>
        <w:rPr>
          <w:rFonts w:cs="Calibri" w:hAnsi="Calibri" w:eastAsia="Calibri" w:ascii="Calibri"/>
          <w:b/>
          <w:color w:val="FF0000"/>
          <w:spacing w:val="-8"/>
          <w:w w:val="100"/>
          <w:position w:val="2"/>
          <w:sz w:val="56"/>
          <w:szCs w:val="56"/>
        </w:rPr>
        <w:t>r</w:t>
      </w:r>
      <w:r>
        <w:rPr>
          <w:rFonts w:cs="Calibri" w:hAnsi="Calibri" w:eastAsia="Calibri" w:ascii="Calibri"/>
          <w:b/>
          <w:color w:val="FF0000"/>
          <w:spacing w:val="-6"/>
          <w:w w:val="100"/>
          <w:position w:val="2"/>
          <w:sz w:val="56"/>
          <w:szCs w:val="56"/>
        </w:rPr>
        <w:t>e</w:t>
      </w:r>
      <w:r>
        <w:rPr>
          <w:rFonts w:cs="Calibri" w:hAnsi="Calibri" w:eastAsia="Calibri" w:ascii="Calibri"/>
          <w:b/>
          <w:color w:val="FF0000"/>
          <w:spacing w:val="-4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b/>
          <w:color w:val="FF0000"/>
          <w:spacing w:val="1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b/>
          <w:color w:val="FF0000"/>
          <w:spacing w:val="0"/>
          <w:w w:val="100"/>
          <w:position w:val="2"/>
          <w:sz w:val="56"/>
          <w:szCs w:val="56"/>
        </w:rPr>
        <w:t>/</w:t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56"/>
          <w:szCs w:val="56"/>
        </w:rPr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ind w:left="613"/>
      </w:pPr>
      <w:r>
        <w:rPr>
          <w:rFonts w:cs="Calibri" w:hAnsi="Calibri" w:eastAsia="Calibri" w:ascii="Calibri"/>
          <w:b/>
          <w:color w:val="FF0000"/>
          <w:spacing w:val="0"/>
          <w:w w:val="100"/>
          <w:sz w:val="56"/>
          <w:szCs w:val="56"/>
        </w:rPr>
        <w:t>Gerb</w:t>
      </w:r>
      <w:r>
        <w:rPr>
          <w:rFonts w:cs="Calibri" w:hAnsi="Calibri" w:eastAsia="Calibri" w:ascii="Calibri"/>
          <w:b/>
          <w:color w:val="FF0000"/>
          <w:spacing w:val="-2"/>
          <w:w w:val="100"/>
          <w:sz w:val="56"/>
          <w:szCs w:val="56"/>
        </w:rPr>
        <w:t>o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56"/>
          <w:szCs w:val="56"/>
        </w:rPr>
        <w:t>ng</w:t>
      </w:r>
      <w:r>
        <w:rPr>
          <w:rFonts w:cs="Calibri" w:hAnsi="Calibri" w:eastAsia="Calibri" w:ascii="Calibri"/>
          <w:color w:val="000000"/>
          <w:spacing w:val="0"/>
          <w:w w:val="100"/>
          <w:sz w:val="56"/>
          <w:szCs w:val="56"/>
        </w:rPr>
      </w:r>
    </w:p>
    <w:p>
      <w:pPr>
        <w:rPr>
          <w:sz w:val="13"/>
          <w:szCs w:val="13"/>
        </w:rPr>
        <w:jc w:val="left"/>
        <w:spacing w:before="2" w:lineRule="exact" w:line="120"/>
      </w:pPr>
      <w:r>
        <w:rPr>
          <w:sz w:val="13"/>
          <w:szCs w:val="13"/>
        </w:rPr>
      </w:r>
    </w:p>
    <w:p>
      <w:pPr>
        <w:rPr>
          <w:rFonts w:cs="Calibri" w:hAnsi="Calibri" w:eastAsia="Calibri" w:ascii="Calibri"/>
          <w:sz w:val="56"/>
          <w:szCs w:val="56"/>
        </w:rPr>
        <w:jc w:val="both"/>
        <w:spacing w:lineRule="auto" w:line="235"/>
        <w:ind w:left="104"/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uk</w:t>
      </w:r>
      <w:r>
        <w:rPr>
          <w:rFonts w:cs="Calibri" w:hAnsi="Calibri" w:eastAsia="Calibri" w:ascii="Calibri"/>
          <w:spacing w:val="1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perhit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per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l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anan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aian</w:t>
      </w:r>
      <w:r>
        <w:rPr>
          <w:rFonts w:cs="Calibri" w:hAnsi="Calibri" w:eastAsia="Calibri" w:ascii="Calibri"/>
          <w:spacing w:val="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a/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b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ong</w:t>
      </w:r>
      <w:r>
        <w:rPr>
          <w:rFonts w:cs="Calibri" w:hAnsi="Calibri" w:eastAsia="Calibri" w:ascii="Calibri"/>
          <w:spacing w:val="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ju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pe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guna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ru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m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us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–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ru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m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us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empi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s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nu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ut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S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ahl,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ru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m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us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per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l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anan</w:t>
      </w:r>
      <w:r>
        <w:rPr>
          <w:rFonts w:cs="Calibri" w:hAnsi="Calibri" w:eastAsia="Calibri" w:ascii="Calibri"/>
          <w:spacing w:val="-1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s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pecif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uk</w:t>
      </w:r>
      <w:r>
        <w:rPr>
          <w:rFonts w:cs="Calibri" w:hAnsi="Calibri" w:eastAsia="Calibri" w:ascii="Calibri"/>
          <w:spacing w:val="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4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both"/>
        <w:spacing w:lineRule="exact" w:line="580"/>
        <w:ind w:left="104" w:right="1628"/>
      </w:pPr>
      <w:r>
        <w:rPr>
          <w:rFonts w:cs="Calibri" w:hAnsi="Calibri" w:eastAsia="Calibri" w:ascii="Calibri"/>
          <w:spacing w:val="0"/>
          <w:w w:val="100"/>
          <w:position w:val="-5"/>
          <w:sz w:val="56"/>
          <w:szCs w:val="56"/>
        </w:rPr>
        <w:t>–</w:t>
      </w:r>
      <w:r>
        <w:rPr>
          <w:rFonts w:cs="Calibri" w:hAnsi="Calibri" w:eastAsia="Calibri" w:ascii="Calibri"/>
          <w:spacing w:val="0"/>
          <w:w w:val="100"/>
          <w:position w:val="-5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position w:val="-5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-5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position w:val="-5"/>
          <w:sz w:val="56"/>
          <w:szCs w:val="56"/>
        </w:rPr>
        <w:t>r</w:t>
      </w:r>
      <w:r>
        <w:rPr>
          <w:rFonts w:cs="Calibri" w:hAnsi="Calibri" w:eastAsia="Calibri" w:ascii="Calibri"/>
          <w:spacing w:val="-2"/>
          <w:w w:val="100"/>
          <w:position w:val="-5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position w:val="-5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-5"/>
          <w:sz w:val="56"/>
          <w:szCs w:val="56"/>
        </w:rPr>
        <w:t>a</w:t>
      </w:r>
      <w:r>
        <w:rPr>
          <w:rFonts w:cs="Calibri" w:hAnsi="Calibri" w:eastAsia="Calibri" w:ascii="Calibri"/>
          <w:spacing w:val="-13"/>
          <w:w w:val="100"/>
          <w:position w:val="-5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5"/>
          <w:sz w:val="56"/>
          <w:szCs w:val="56"/>
        </w:rPr>
        <w:t>pen</w:t>
      </w:r>
      <w:r>
        <w:rPr>
          <w:rFonts w:cs="Calibri" w:hAnsi="Calibri" w:eastAsia="Calibri" w:ascii="Calibri"/>
          <w:spacing w:val="-3"/>
          <w:w w:val="100"/>
          <w:position w:val="-5"/>
          <w:sz w:val="56"/>
          <w:szCs w:val="56"/>
        </w:rPr>
        <w:t>u</w:t>
      </w:r>
      <w:r>
        <w:rPr>
          <w:rFonts w:cs="Calibri" w:hAnsi="Calibri" w:eastAsia="Calibri" w:ascii="Calibri"/>
          <w:spacing w:val="0"/>
          <w:w w:val="100"/>
          <w:position w:val="-5"/>
          <w:sz w:val="56"/>
          <w:szCs w:val="56"/>
        </w:rPr>
        <w:t>mpang</w:t>
      </w:r>
      <w:r>
        <w:rPr>
          <w:rFonts w:cs="Calibri" w:hAnsi="Calibri" w:eastAsia="Calibri" w:ascii="Calibri"/>
          <w:spacing w:val="-19"/>
          <w:w w:val="100"/>
          <w:position w:val="-5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5"/>
          <w:sz w:val="56"/>
          <w:szCs w:val="56"/>
        </w:rPr>
        <w:t>dan</w:t>
      </w:r>
      <w:r>
        <w:rPr>
          <w:rFonts w:cs="Calibri" w:hAnsi="Calibri" w:eastAsia="Calibri" w:ascii="Calibri"/>
          <w:spacing w:val="-5"/>
          <w:w w:val="100"/>
          <w:position w:val="-5"/>
          <w:sz w:val="56"/>
          <w:szCs w:val="56"/>
        </w:rPr>
        <w:t> </w:t>
      </w:r>
      <w:r>
        <w:rPr>
          <w:rFonts w:cs="Calibri" w:hAnsi="Calibri" w:eastAsia="Calibri" w:ascii="Calibri"/>
          <w:spacing w:val="-4"/>
          <w:w w:val="100"/>
          <w:position w:val="-5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-5"/>
          <w:sz w:val="56"/>
          <w:szCs w:val="56"/>
        </w:rPr>
        <w:t>erbo</w:t>
      </w:r>
      <w:r>
        <w:rPr>
          <w:rFonts w:cs="Calibri" w:hAnsi="Calibri" w:eastAsia="Calibri" w:ascii="Calibri"/>
          <w:spacing w:val="-2"/>
          <w:w w:val="100"/>
          <w:position w:val="-5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position w:val="-5"/>
          <w:sz w:val="56"/>
          <w:szCs w:val="56"/>
        </w:rPr>
        <w:t>g</w:t>
      </w:r>
      <w:r>
        <w:rPr>
          <w:rFonts w:cs="Calibri" w:hAnsi="Calibri" w:eastAsia="Calibri" w:ascii="Calibri"/>
          <w:spacing w:val="-13"/>
          <w:w w:val="100"/>
          <w:position w:val="-5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5"/>
          <w:sz w:val="56"/>
          <w:szCs w:val="56"/>
        </w:rPr>
        <w:t>ba</w:t>
      </w:r>
      <w:r>
        <w:rPr>
          <w:rFonts w:cs="Calibri" w:hAnsi="Calibri" w:eastAsia="Calibri" w:ascii="Calibri"/>
          <w:spacing w:val="-13"/>
          <w:w w:val="100"/>
          <w:position w:val="-5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position w:val="-5"/>
          <w:sz w:val="56"/>
          <w:szCs w:val="56"/>
        </w:rPr>
        <w:t>ang</w:t>
      </w:r>
      <w:r>
        <w:rPr>
          <w:rFonts w:cs="Calibri" w:hAnsi="Calibri" w:eastAsia="Calibri" w:ascii="Calibri"/>
          <w:spacing w:val="-11"/>
          <w:w w:val="100"/>
          <w:position w:val="-5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5"/>
          <w:sz w:val="56"/>
          <w:szCs w:val="56"/>
        </w:rPr>
        <w:t>adalah</w:t>
      </w:r>
      <w:r>
        <w:rPr>
          <w:rFonts w:cs="Calibri" w:hAnsi="Calibri" w:eastAsia="Calibri" w:ascii="Calibri"/>
          <w:spacing w:val="-15"/>
          <w:w w:val="100"/>
          <w:position w:val="-5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-5"/>
          <w:sz w:val="56"/>
          <w:szCs w:val="56"/>
        </w:rPr>
        <w:t>: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Times New Roman" w:hAnsi="Times New Roman" w:eastAsia="Times New Roman" w:ascii="Times New Roman"/>
          <w:sz w:val="33"/>
          <w:szCs w:val="33"/>
        </w:rPr>
        <w:jc w:val="right"/>
        <w:spacing w:lineRule="exact" w:line="320"/>
        <w:ind w:right="3221"/>
        <w:sectPr>
          <w:pgSz w:w="14400" w:h="10800" w:orient="landscape"/>
          <w:pgMar w:top="680" w:bottom="280" w:left="760" w:right="520"/>
        </w:sectPr>
      </w:pPr>
      <w:r>
        <w:pict>
          <v:group style="position:absolute;margin-left:490.316pt;margin-top:31.8648pt;width:61.2609pt;height:0pt;mso-position-horizontal-relative:page;mso-position-vertical-relative:paragraph;z-index:-1970" coordorigin="9806,637" coordsize="1225,0">
            <v:shape style="position:absolute;left:9806;top:637;width:1225;height:0" coordorigin="9806,637" coordsize="1225,0" path="m9806,637l11032,637e" filled="f" stroked="t" strokeweight="1.1973pt" strokecolor="#000000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i/>
          <w:spacing w:val="0"/>
          <w:w w:val="91"/>
          <w:position w:val="-17"/>
          <w:sz w:val="56"/>
          <w:szCs w:val="56"/>
        </w:rPr>
        <w:t>V</w:t>
      </w:r>
      <w:r>
        <w:rPr>
          <w:rFonts w:cs="Times New Roman" w:hAnsi="Times New Roman" w:eastAsia="Times New Roman" w:ascii="Times New Roman"/>
          <w:i/>
          <w:spacing w:val="-25"/>
          <w:w w:val="91"/>
          <w:position w:val="-17"/>
          <w:sz w:val="56"/>
          <w:szCs w:val="56"/>
        </w:rPr>
        <w:t> </w:t>
      </w:r>
      <w:r>
        <w:rPr>
          <w:rFonts w:cs="Times New Roman" w:hAnsi="Times New Roman" w:eastAsia="Times New Roman" w:ascii="Times New Roman"/>
          <w:spacing w:val="0"/>
          <w:w w:val="91"/>
          <w:position w:val="8"/>
          <w:sz w:val="33"/>
          <w:szCs w:val="33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33"/>
          <w:szCs w:val="33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40"/>
        <w:ind w:left="104" w:right="-118"/>
      </w:pPr>
      <w:r>
        <w:rPr>
          <w:rFonts w:cs="Calibri" w:hAnsi="Calibri" w:eastAsia="Calibri" w:ascii="Calibri"/>
          <w:spacing w:val="0"/>
          <w:w w:val="100"/>
          <w:position w:val="11"/>
          <w:sz w:val="56"/>
          <w:szCs w:val="56"/>
        </w:rPr>
        <w:t>U</w:t>
      </w:r>
      <w:r>
        <w:rPr>
          <w:rFonts w:cs="Calibri" w:hAnsi="Calibri" w:eastAsia="Calibri" w:ascii="Calibri"/>
          <w:spacing w:val="-4"/>
          <w:w w:val="100"/>
          <w:position w:val="11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position w:val="11"/>
          <w:sz w:val="56"/>
          <w:szCs w:val="56"/>
        </w:rPr>
        <w:t>tuk</w:t>
      </w:r>
      <w:r>
        <w:rPr>
          <w:rFonts w:cs="Calibri" w:hAnsi="Calibri" w:eastAsia="Calibri" w:ascii="Calibri"/>
          <w:spacing w:val="-2"/>
          <w:w w:val="100"/>
          <w:position w:val="11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position w:val="11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11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position w:val="11"/>
          <w:sz w:val="56"/>
          <w:szCs w:val="56"/>
        </w:rPr>
        <w:t>r</w:t>
      </w:r>
      <w:r>
        <w:rPr>
          <w:rFonts w:cs="Calibri" w:hAnsi="Calibri" w:eastAsia="Calibri" w:ascii="Calibri"/>
          <w:spacing w:val="-2"/>
          <w:w w:val="100"/>
          <w:position w:val="11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position w:val="11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11"/>
          <w:sz w:val="56"/>
          <w:szCs w:val="56"/>
        </w:rPr>
        <w:t>a</w:t>
      </w:r>
      <w:r>
        <w:rPr>
          <w:rFonts w:cs="Calibri" w:hAnsi="Calibri" w:eastAsia="Calibri" w:ascii="Calibri"/>
          <w:spacing w:val="-14"/>
          <w:w w:val="100"/>
          <w:position w:val="1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1"/>
          <w:sz w:val="56"/>
          <w:szCs w:val="56"/>
        </w:rPr>
        <w:t>4</w:t>
      </w:r>
      <w:r>
        <w:rPr>
          <w:rFonts w:cs="Calibri" w:hAnsi="Calibri" w:eastAsia="Calibri" w:ascii="Calibri"/>
          <w:spacing w:val="3"/>
          <w:w w:val="100"/>
          <w:position w:val="11"/>
          <w:sz w:val="56"/>
          <w:szCs w:val="56"/>
        </w:rPr>
        <w:t> </w:t>
      </w:r>
      <w:r>
        <w:rPr>
          <w:rFonts w:cs="Calibri" w:hAnsi="Calibri" w:eastAsia="Calibri" w:ascii="Calibri"/>
          <w:spacing w:val="-9"/>
          <w:w w:val="100"/>
          <w:position w:val="11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11"/>
          <w:sz w:val="56"/>
          <w:szCs w:val="56"/>
        </w:rPr>
        <w:t>andar</w:t>
      </w:r>
      <w:r>
        <w:rPr>
          <w:rFonts w:cs="Calibri" w:hAnsi="Calibri" w:eastAsia="Calibri" w:ascii="Calibri"/>
          <w:spacing w:val="0"/>
          <w:w w:val="100"/>
          <w:position w:val="11"/>
          <w:sz w:val="56"/>
          <w:szCs w:val="56"/>
        </w:rPr>
        <w:t>    </w:t>
      </w:r>
      <w:r>
        <w:rPr>
          <w:rFonts w:cs="Calibri" w:hAnsi="Calibri" w:eastAsia="Calibri" w:ascii="Calibri"/>
          <w:spacing w:val="61"/>
          <w:w w:val="100"/>
          <w:position w:val="1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1"/>
          <w:sz w:val="56"/>
          <w:szCs w:val="56"/>
        </w:rPr>
        <w:t>:</w:t>
      </w:r>
      <w:r>
        <w:rPr>
          <w:rFonts w:cs="Calibri" w:hAnsi="Calibri" w:eastAsia="Calibri" w:ascii="Calibri"/>
          <w:spacing w:val="3"/>
          <w:w w:val="100"/>
          <w:position w:val="11"/>
          <w:sz w:val="56"/>
          <w:szCs w:val="56"/>
        </w:rPr>
        <w:t> </w:t>
      </w:r>
      <w:r>
        <w:rPr>
          <w:rFonts w:cs="Calibri" w:hAnsi="Calibri" w:eastAsia="Calibri" w:ascii="Calibri"/>
          <w:spacing w:val="-24"/>
          <w:w w:val="100"/>
          <w:position w:val="11"/>
          <w:sz w:val="56"/>
          <w:szCs w:val="56"/>
        </w:rPr>
        <w:t>V</w:t>
      </w:r>
      <w:r>
        <w:rPr>
          <w:rFonts w:cs="Calibri" w:hAnsi="Calibri" w:eastAsia="Calibri" w:ascii="Calibri"/>
          <w:spacing w:val="0"/>
          <w:w w:val="100"/>
          <w:position w:val="-3"/>
          <w:sz w:val="37"/>
          <w:szCs w:val="37"/>
        </w:rPr>
        <w:t>spec</w:t>
      </w:r>
      <w:r>
        <w:rPr>
          <w:rFonts w:cs="Calibri" w:hAnsi="Calibri" w:eastAsia="Calibri" w:ascii="Calibri"/>
          <w:spacing w:val="41"/>
          <w:w w:val="100"/>
          <w:position w:val="-3"/>
          <w:sz w:val="37"/>
          <w:szCs w:val="37"/>
        </w:rPr>
        <w:t> </w:t>
      </w:r>
      <w:r>
        <w:rPr>
          <w:rFonts w:cs="Calibri" w:hAnsi="Calibri" w:eastAsia="Calibri" w:ascii="Calibri"/>
          <w:spacing w:val="0"/>
          <w:w w:val="100"/>
          <w:position w:val="11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position w:val="1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1"/>
          <w:sz w:val="56"/>
          <w:szCs w:val="56"/>
        </w:rPr>
        <w:t>2,5</w:t>
      </w:r>
      <w:r>
        <w:rPr>
          <w:rFonts w:cs="Calibri" w:hAnsi="Calibri" w:eastAsia="Calibri" w:ascii="Calibri"/>
          <w:spacing w:val="5"/>
          <w:w w:val="100"/>
          <w:position w:val="1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1"/>
          <w:sz w:val="56"/>
          <w:szCs w:val="56"/>
        </w:rPr>
        <w:t>+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sz w:val="16"/>
          <w:szCs w:val="16"/>
        </w:rPr>
        <w:jc w:val="left"/>
        <w:spacing w:before="6" w:lineRule="exact" w:line="160"/>
      </w:pPr>
      <w:r>
        <w:br w:type="column"/>
      </w:r>
      <w:r>
        <w:rPr>
          <w:sz w:val="16"/>
          <w:szCs w:val="1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56"/>
          <w:szCs w:val="56"/>
        </w:rPr>
        <w:jc w:val="left"/>
      </w:pPr>
      <w:r>
        <w:rPr>
          <w:rFonts w:cs="Times New Roman" w:hAnsi="Times New Roman" w:eastAsia="Times New Roman" w:ascii="Times New Roman"/>
          <w:spacing w:val="0"/>
          <w:w w:val="100"/>
          <w:sz w:val="56"/>
          <w:szCs w:val="56"/>
        </w:rPr>
        <w:t>4</w:t>
      </w:r>
      <w:r>
        <w:rPr>
          <w:rFonts w:cs="Times New Roman" w:hAnsi="Times New Roman" w:eastAsia="Times New Roman" w:ascii="Times New Roman"/>
          <w:spacing w:val="-1"/>
          <w:w w:val="100"/>
          <w:sz w:val="56"/>
          <w:szCs w:val="56"/>
        </w:rPr>
        <w:t>.</w:t>
      </w:r>
      <w:r>
        <w:rPr>
          <w:rFonts w:cs="Times New Roman" w:hAnsi="Times New Roman" w:eastAsia="Times New Roman" w:ascii="Times New Roman"/>
          <w:spacing w:val="-28"/>
          <w:w w:val="100"/>
          <w:sz w:val="56"/>
          <w:szCs w:val="56"/>
        </w:rPr>
        <w:t>000</w:t>
      </w:r>
      <w:r>
        <w:rPr>
          <w:rFonts w:cs="Times New Roman" w:hAnsi="Times New Roman" w:eastAsia="Times New Roman" w:ascii="Times New Roman"/>
          <w:spacing w:val="0"/>
          <w:w w:val="100"/>
          <w:sz w:val="56"/>
          <w:szCs w:val="56"/>
        </w:rPr>
      </w:r>
    </w:p>
    <w:p>
      <w:pPr>
        <w:rPr>
          <w:sz w:val="20"/>
          <w:szCs w:val="20"/>
        </w:rPr>
        <w:jc w:val="left"/>
        <w:spacing w:before="11"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7"/>
          <w:szCs w:val="27"/>
        </w:rPr>
        <w:jc w:val="left"/>
        <w:spacing w:lineRule="exact" w:line="380"/>
        <w:ind w:left="1128"/>
        <w:sectPr>
          <w:type w:val="continuous"/>
          <w:pgSz w:w="14400" w:h="10800" w:orient="landscape"/>
          <w:pgMar w:top="460" w:bottom="0" w:left="760" w:right="520"/>
          <w:cols w:num="2" w:equalWidth="off">
            <w:col w:w="8770" w:space="312"/>
            <w:col w:w="4038"/>
          </w:cols>
        </w:sectPr>
      </w:pPr>
      <w:r>
        <w:pict>
          <v:group style="position:absolute;margin-left:532.86pt;margin-top:32.1415pt;width:67.752pt;height:0pt;mso-position-horizontal-relative:page;mso-position-vertical-relative:paragraph;z-index:-1969" coordorigin="10657,643" coordsize="1355,0">
            <v:shape style="position:absolute;left:10657;top:643;width:1355;height:0" coordorigin="10657,643" coordsize="1355,0" path="m10657,643l12012,643e" filled="f" stroked="t" strokeweight="1.01313pt" strokecolor="#000000">
              <v:path arrowok="t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i/>
          <w:spacing w:val="0"/>
          <w:w w:val="100"/>
          <w:position w:val="-15"/>
          <w:sz w:val="47"/>
          <w:szCs w:val="47"/>
        </w:rPr>
        <w:t>V</w:t>
      </w:r>
      <w:r>
        <w:rPr>
          <w:rFonts w:cs="Times New Roman" w:hAnsi="Times New Roman" w:eastAsia="Times New Roman" w:ascii="Times New Roman"/>
          <w:i/>
          <w:spacing w:val="58"/>
          <w:w w:val="100"/>
          <w:position w:val="-15"/>
          <w:sz w:val="47"/>
          <w:szCs w:val="47"/>
        </w:rPr>
        <w:t> </w:t>
      </w:r>
      <w:r>
        <w:rPr>
          <w:rFonts w:cs="Times New Roman" w:hAnsi="Times New Roman" w:eastAsia="Times New Roman" w:ascii="Times New Roman"/>
          <w:spacing w:val="0"/>
          <w:w w:val="124"/>
          <w:position w:val="6"/>
          <w:sz w:val="27"/>
          <w:szCs w:val="27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7"/>
          <w:szCs w:val="27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40"/>
        <w:ind w:left="104" w:right="-117"/>
      </w:pPr>
      <w:r>
        <w:rPr>
          <w:rFonts w:cs="Calibri" w:hAnsi="Calibri" w:eastAsia="Calibri" w:ascii="Calibri"/>
          <w:spacing w:val="0"/>
          <w:w w:val="100"/>
          <w:position w:val="11"/>
          <w:sz w:val="56"/>
          <w:szCs w:val="56"/>
        </w:rPr>
        <w:t>U</w:t>
      </w:r>
      <w:r>
        <w:rPr>
          <w:rFonts w:cs="Calibri" w:hAnsi="Calibri" w:eastAsia="Calibri" w:ascii="Calibri"/>
          <w:spacing w:val="-4"/>
          <w:w w:val="100"/>
          <w:position w:val="11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position w:val="11"/>
          <w:sz w:val="56"/>
          <w:szCs w:val="56"/>
        </w:rPr>
        <w:t>tuk</w:t>
      </w:r>
      <w:r>
        <w:rPr>
          <w:rFonts w:cs="Calibri" w:hAnsi="Calibri" w:eastAsia="Calibri" w:ascii="Calibri"/>
          <w:spacing w:val="-2"/>
          <w:w w:val="100"/>
          <w:position w:val="11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position w:val="11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11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position w:val="11"/>
          <w:sz w:val="56"/>
          <w:szCs w:val="56"/>
        </w:rPr>
        <w:t>r</w:t>
      </w:r>
      <w:r>
        <w:rPr>
          <w:rFonts w:cs="Calibri" w:hAnsi="Calibri" w:eastAsia="Calibri" w:ascii="Calibri"/>
          <w:spacing w:val="-2"/>
          <w:w w:val="100"/>
          <w:position w:val="11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position w:val="11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11"/>
          <w:sz w:val="56"/>
          <w:szCs w:val="56"/>
        </w:rPr>
        <w:t>a</w:t>
      </w:r>
      <w:r>
        <w:rPr>
          <w:rFonts w:cs="Calibri" w:hAnsi="Calibri" w:eastAsia="Calibri" w:ascii="Calibri"/>
          <w:spacing w:val="-14"/>
          <w:w w:val="100"/>
          <w:position w:val="1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1"/>
          <w:sz w:val="56"/>
          <w:szCs w:val="56"/>
        </w:rPr>
        <w:t>2</w:t>
      </w:r>
      <w:r>
        <w:rPr>
          <w:rFonts w:cs="Calibri" w:hAnsi="Calibri" w:eastAsia="Calibri" w:ascii="Calibri"/>
          <w:spacing w:val="3"/>
          <w:w w:val="100"/>
          <w:position w:val="1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1"/>
          <w:sz w:val="56"/>
          <w:szCs w:val="56"/>
        </w:rPr>
        <w:t>dan</w:t>
      </w:r>
      <w:r>
        <w:rPr>
          <w:rFonts w:cs="Calibri" w:hAnsi="Calibri" w:eastAsia="Calibri" w:ascii="Calibri"/>
          <w:spacing w:val="-7"/>
          <w:w w:val="100"/>
          <w:position w:val="1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1"/>
          <w:sz w:val="56"/>
          <w:szCs w:val="56"/>
        </w:rPr>
        <w:t>3</w:t>
      </w:r>
      <w:r>
        <w:rPr>
          <w:rFonts w:cs="Calibri" w:hAnsi="Calibri" w:eastAsia="Calibri" w:ascii="Calibri"/>
          <w:spacing w:val="3"/>
          <w:w w:val="100"/>
          <w:position w:val="11"/>
          <w:sz w:val="56"/>
          <w:szCs w:val="56"/>
        </w:rPr>
        <w:t> </w:t>
      </w:r>
      <w:r>
        <w:rPr>
          <w:rFonts w:cs="Calibri" w:hAnsi="Calibri" w:eastAsia="Calibri" w:ascii="Calibri"/>
          <w:spacing w:val="-9"/>
          <w:w w:val="100"/>
          <w:position w:val="11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11"/>
          <w:sz w:val="56"/>
          <w:szCs w:val="56"/>
        </w:rPr>
        <w:t>andar</w:t>
      </w:r>
      <w:r>
        <w:rPr>
          <w:rFonts w:cs="Calibri" w:hAnsi="Calibri" w:eastAsia="Calibri" w:ascii="Calibri"/>
          <w:spacing w:val="-13"/>
          <w:w w:val="100"/>
          <w:position w:val="1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1"/>
          <w:sz w:val="56"/>
          <w:szCs w:val="56"/>
        </w:rPr>
        <w:t>:</w:t>
      </w:r>
      <w:r>
        <w:rPr>
          <w:rFonts w:cs="Calibri" w:hAnsi="Calibri" w:eastAsia="Calibri" w:ascii="Calibri"/>
          <w:spacing w:val="2"/>
          <w:w w:val="100"/>
          <w:position w:val="11"/>
          <w:sz w:val="56"/>
          <w:szCs w:val="56"/>
        </w:rPr>
        <w:t> </w:t>
      </w:r>
      <w:r>
        <w:rPr>
          <w:rFonts w:cs="Calibri" w:hAnsi="Calibri" w:eastAsia="Calibri" w:ascii="Calibri"/>
          <w:spacing w:val="-24"/>
          <w:w w:val="100"/>
          <w:position w:val="11"/>
          <w:sz w:val="56"/>
          <w:szCs w:val="56"/>
        </w:rPr>
        <w:t>V</w:t>
      </w:r>
      <w:r>
        <w:rPr>
          <w:rFonts w:cs="Calibri" w:hAnsi="Calibri" w:eastAsia="Calibri" w:ascii="Calibri"/>
          <w:spacing w:val="0"/>
          <w:w w:val="100"/>
          <w:position w:val="-3"/>
          <w:sz w:val="37"/>
          <w:szCs w:val="37"/>
        </w:rPr>
        <w:t>spec</w:t>
      </w:r>
      <w:r>
        <w:rPr>
          <w:rFonts w:cs="Calibri" w:hAnsi="Calibri" w:eastAsia="Calibri" w:ascii="Calibri"/>
          <w:spacing w:val="41"/>
          <w:w w:val="100"/>
          <w:position w:val="-3"/>
          <w:sz w:val="37"/>
          <w:szCs w:val="37"/>
        </w:rPr>
        <w:t> </w:t>
      </w:r>
      <w:r>
        <w:rPr>
          <w:rFonts w:cs="Calibri" w:hAnsi="Calibri" w:eastAsia="Calibri" w:ascii="Calibri"/>
          <w:spacing w:val="0"/>
          <w:w w:val="100"/>
          <w:position w:val="11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position w:val="1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1"/>
          <w:sz w:val="56"/>
          <w:szCs w:val="56"/>
        </w:rPr>
        <w:t>2,5</w:t>
      </w:r>
      <w:r>
        <w:rPr>
          <w:rFonts w:cs="Calibri" w:hAnsi="Calibri" w:eastAsia="Calibri" w:ascii="Calibri"/>
          <w:spacing w:val="5"/>
          <w:w w:val="100"/>
          <w:position w:val="1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1"/>
          <w:sz w:val="56"/>
          <w:szCs w:val="56"/>
        </w:rPr>
        <w:t>+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sz w:val="28"/>
          <w:szCs w:val="28"/>
        </w:rPr>
        <w:jc w:val="left"/>
        <w:spacing w:before="19" w:lineRule="exact" w:line="280"/>
      </w:pPr>
      <w:r>
        <w:br w:type="column"/>
      </w: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47"/>
          <w:szCs w:val="47"/>
        </w:rPr>
        <w:jc w:val="left"/>
        <w:ind w:left="105"/>
      </w:pPr>
      <w:r>
        <w:rPr>
          <w:rFonts w:cs="Times New Roman" w:hAnsi="Times New Roman" w:eastAsia="Times New Roman" w:ascii="Times New Roman"/>
          <w:spacing w:val="2"/>
          <w:w w:val="123"/>
          <w:sz w:val="47"/>
          <w:szCs w:val="47"/>
        </w:rPr>
        <w:t>3</w:t>
      </w:r>
      <w:r>
        <w:rPr>
          <w:rFonts w:cs="Times New Roman" w:hAnsi="Times New Roman" w:eastAsia="Times New Roman" w:ascii="Times New Roman"/>
          <w:spacing w:val="1"/>
          <w:w w:val="123"/>
          <w:sz w:val="47"/>
          <w:szCs w:val="47"/>
        </w:rPr>
        <w:t>.</w:t>
      </w:r>
      <w:r>
        <w:rPr>
          <w:rFonts w:cs="Times New Roman" w:hAnsi="Times New Roman" w:eastAsia="Times New Roman" w:ascii="Times New Roman"/>
          <w:spacing w:val="-30"/>
          <w:w w:val="123"/>
          <w:sz w:val="47"/>
          <w:szCs w:val="47"/>
        </w:rPr>
        <w:t>0</w:t>
      </w:r>
      <w:r>
        <w:rPr>
          <w:rFonts w:cs="Times New Roman" w:hAnsi="Times New Roman" w:eastAsia="Times New Roman" w:ascii="Times New Roman"/>
          <w:spacing w:val="-31"/>
          <w:w w:val="123"/>
          <w:sz w:val="47"/>
          <w:szCs w:val="47"/>
        </w:rPr>
        <w:t>0</w:t>
      </w:r>
      <w:r>
        <w:rPr>
          <w:rFonts w:cs="Times New Roman" w:hAnsi="Times New Roman" w:eastAsia="Times New Roman" w:ascii="Times New Roman"/>
          <w:spacing w:val="0"/>
          <w:w w:val="123"/>
          <w:sz w:val="47"/>
          <w:szCs w:val="47"/>
        </w:rPr>
        <w:t>0</w:t>
      </w:r>
      <w:r>
        <w:rPr>
          <w:rFonts w:cs="Times New Roman" w:hAnsi="Times New Roman" w:eastAsia="Times New Roman" w:ascii="Times New Roman"/>
          <w:spacing w:val="0"/>
          <w:w w:val="100"/>
          <w:sz w:val="47"/>
          <w:szCs w:val="4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0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30"/>
          <w:szCs w:val="30"/>
        </w:rPr>
        <w:jc w:val="left"/>
        <w:spacing w:lineRule="exact" w:line="320"/>
        <w:sectPr>
          <w:type w:val="continuous"/>
          <w:pgSz w:w="14400" w:h="10800" w:orient="landscape"/>
          <w:pgMar w:top="460" w:bottom="0" w:left="760" w:right="520"/>
          <w:cols w:num="2" w:equalWidth="off">
            <w:col w:w="9587" w:space="227"/>
            <w:col w:w="3306"/>
          </w:cols>
        </w:sectPr>
      </w:pPr>
      <w:r>
        <w:rPr>
          <w:rFonts w:cs="Times New Roman" w:hAnsi="Times New Roman" w:eastAsia="Times New Roman" w:ascii="Times New Roman"/>
          <w:i/>
          <w:spacing w:val="0"/>
          <w:w w:val="100"/>
          <w:position w:val="-25"/>
          <w:sz w:val="52"/>
          <w:szCs w:val="52"/>
        </w:rPr>
        <w:t>V</w:t>
      </w:r>
      <w:r>
        <w:rPr>
          <w:rFonts w:cs="Times New Roman" w:hAnsi="Times New Roman" w:eastAsia="Times New Roman" w:ascii="Times New Roman"/>
          <w:i/>
          <w:spacing w:val="-34"/>
          <w:w w:val="100"/>
          <w:position w:val="-25"/>
          <w:sz w:val="52"/>
          <w:szCs w:val="52"/>
        </w:rPr>
        <w:t> </w:t>
      </w:r>
      <w:r>
        <w:rPr>
          <w:rFonts w:cs="Times New Roman" w:hAnsi="Times New Roman" w:eastAsia="Times New Roman" w:ascii="Times New Roman"/>
          <w:spacing w:val="0"/>
          <w:w w:val="101"/>
          <w:position w:val="-2"/>
          <w:sz w:val="30"/>
          <w:szCs w:val="30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30"/>
          <w:szCs w:val="30"/>
        </w:rPr>
      </w:r>
    </w:p>
    <w:p>
      <w:pPr>
        <w:rPr>
          <w:rFonts w:cs="Calibri" w:hAnsi="Calibri" w:eastAsia="Calibri" w:ascii="Calibri"/>
          <w:sz w:val="56"/>
          <w:szCs w:val="56"/>
        </w:rPr>
        <w:tabs>
          <w:tab w:pos="10740" w:val="left"/>
        </w:tabs>
        <w:jc w:val="left"/>
        <w:spacing w:lineRule="exact" w:line="560"/>
        <w:ind w:left="104"/>
      </w:pPr>
      <w:r>
        <w:rPr>
          <w:rFonts w:cs="Calibri" w:hAnsi="Calibri" w:eastAsia="Calibri" w:ascii="Calibri"/>
          <w:w w:val="99"/>
          <w:position w:val="4"/>
          <w:sz w:val="56"/>
          <w:szCs w:val="56"/>
        </w:rPr>
        <w:t>U</w:t>
      </w:r>
      <w:r>
        <w:rPr>
          <w:rFonts w:cs="Calibri" w:hAnsi="Calibri" w:eastAsia="Calibri" w:ascii="Calibri"/>
          <w:spacing w:val="-4"/>
          <w:w w:val="99"/>
          <w:position w:val="4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tuk</w:t>
      </w:r>
      <w:r>
        <w:rPr>
          <w:rFonts w:cs="Calibri" w:hAnsi="Calibri" w:eastAsia="Calibri" w:ascii="Calibri"/>
          <w:spacing w:val="5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-4"/>
          <w:w w:val="100"/>
          <w:position w:val="4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99"/>
          <w:position w:val="4"/>
          <w:sz w:val="56"/>
          <w:szCs w:val="56"/>
        </w:rPr>
        <w:t>erbo</w:t>
      </w:r>
      <w:r>
        <w:rPr>
          <w:rFonts w:cs="Calibri" w:hAnsi="Calibri" w:eastAsia="Calibri" w:ascii="Calibri"/>
          <w:spacing w:val="-2"/>
          <w:w w:val="99"/>
          <w:position w:val="4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g</w:t>
      </w:r>
      <w:r>
        <w:rPr>
          <w:rFonts w:cs="Calibri" w:hAnsi="Calibri" w:eastAsia="Calibri" w:ascii="Calibri"/>
          <w:spacing w:val="4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99"/>
          <w:position w:val="4"/>
          <w:sz w:val="56"/>
          <w:szCs w:val="56"/>
        </w:rPr>
        <w:t>dan</w:t>
      </w:r>
      <w:r>
        <w:rPr>
          <w:rFonts w:cs="Calibri" w:hAnsi="Calibri" w:eastAsia="Calibri" w:ascii="Calibri"/>
          <w:spacing w:val="2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99"/>
          <w:position w:val="4"/>
          <w:sz w:val="56"/>
          <w:szCs w:val="56"/>
        </w:rPr>
        <w:t>ba</w:t>
      </w:r>
      <w:r>
        <w:rPr>
          <w:rFonts w:cs="Calibri" w:hAnsi="Calibri" w:eastAsia="Calibri" w:ascii="Calibri"/>
          <w:spacing w:val="-13"/>
          <w:w w:val="99"/>
          <w:position w:val="4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99"/>
          <w:position w:val="4"/>
          <w:sz w:val="56"/>
          <w:szCs w:val="56"/>
        </w:rPr>
        <w:t>ang</w:t>
      </w:r>
      <w:r>
        <w:rPr>
          <w:rFonts w:cs="Calibri" w:hAnsi="Calibri" w:eastAsia="Calibri" w:ascii="Calibri"/>
          <w:spacing w:val="4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:</w:t>
      </w:r>
      <w:r>
        <w:rPr>
          <w:rFonts w:cs="Calibri" w:hAnsi="Calibri" w:eastAsia="Calibri" w:ascii="Calibri"/>
          <w:spacing w:val="2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-24"/>
          <w:w w:val="99"/>
          <w:position w:val="4"/>
          <w:sz w:val="56"/>
          <w:szCs w:val="56"/>
        </w:rPr>
        <w:t>V</w:t>
      </w:r>
      <w:r>
        <w:rPr>
          <w:rFonts w:cs="Calibri" w:hAnsi="Calibri" w:eastAsia="Calibri" w:ascii="Calibri"/>
          <w:spacing w:val="0"/>
          <w:w w:val="101"/>
          <w:position w:val="-9"/>
          <w:sz w:val="37"/>
          <w:szCs w:val="37"/>
        </w:rPr>
        <w:t>spec</w:t>
      </w:r>
      <w:r>
        <w:rPr>
          <w:rFonts w:cs="Calibri" w:hAnsi="Calibri" w:eastAsia="Calibri" w:ascii="Calibri"/>
          <w:spacing w:val="37"/>
          <w:w w:val="100"/>
          <w:position w:val="-9"/>
          <w:sz w:val="37"/>
          <w:szCs w:val="37"/>
        </w:rPr>
        <w:t> </w:t>
      </w:r>
      <w:r>
        <w:rPr>
          <w:rFonts w:cs="Calibri" w:hAnsi="Calibri" w:eastAsia="Calibri" w:ascii="Calibri"/>
          <w:spacing w:val="0"/>
          <w:w w:val="99"/>
          <w:position w:val="4"/>
          <w:sz w:val="56"/>
          <w:szCs w:val="56"/>
        </w:rPr>
        <w:t>=</w:t>
      </w:r>
      <w:r>
        <w:rPr>
          <w:rFonts w:cs="Calibri" w:hAnsi="Calibri" w:eastAsia="Calibri" w:ascii="Calibri"/>
          <w:spacing w:val="3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2,5</w:t>
      </w:r>
      <w:r>
        <w:rPr>
          <w:rFonts w:cs="Calibri" w:hAnsi="Calibri" w:eastAsia="Calibri" w:ascii="Calibri"/>
          <w:spacing w:val="6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99"/>
          <w:position w:val="4"/>
          <w:sz w:val="56"/>
          <w:szCs w:val="56"/>
        </w:rPr>
        <w:t>+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59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59"/>
          <w:w w:val="99"/>
          <w:position w:val="4"/>
          <w:sz w:val="56"/>
          <w:szCs w:val="56"/>
        </w:rPr>
      </w:r>
      <w:r>
        <w:rPr>
          <w:rFonts w:cs="Calibri" w:hAnsi="Calibri" w:eastAsia="Calibri" w:ascii="Calibri"/>
          <w:spacing w:val="0"/>
          <w:w w:val="99"/>
          <w:position w:val="4"/>
          <w:sz w:val="56"/>
          <w:szCs w:val="56"/>
          <w:u w:val="thick" w:color="000000"/>
        </w:rPr>
        <w:t> 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  <w:u w:val="thick" w:color="000000"/>
        </w:rPr>
        <w:tab/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  <w:u w:val="thick" w:color="000000"/>
        </w:rPr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Times New Roman" w:hAnsi="Times New Roman" w:eastAsia="Times New Roman" w:ascii="Times New Roman"/>
          <w:sz w:val="52"/>
          <w:szCs w:val="52"/>
        </w:rPr>
        <w:jc w:val="right"/>
        <w:spacing w:lineRule="exact" w:line="440"/>
        <w:ind w:right="2474"/>
        <w:sectPr>
          <w:type w:val="continuous"/>
          <w:pgSz w:w="14400" w:h="10800" w:orient="landscape"/>
          <w:pgMar w:top="460" w:bottom="0" w:left="760" w:right="520"/>
        </w:sectPr>
      </w:pPr>
      <w:r>
        <w:rPr>
          <w:rFonts w:cs="Times New Roman" w:hAnsi="Times New Roman" w:eastAsia="Times New Roman" w:ascii="Times New Roman"/>
          <w:spacing w:val="0"/>
          <w:w w:val="100"/>
          <w:position w:val="2"/>
          <w:sz w:val="52"/>
          <w:szCs w:val="52"/>
        </w:rPr>
        <w:t>2</w:t>
      </w:r>
      <w:r>
        <w:rPr>
          <w:rFonts w:cs="Times New Roman" w:hAnsi="Times New Roman" w:eastAsia="Times New Roman" w:ascii="Times New Roman"/>
          <w:spacing w:val="-1"/>
          <w:w w:val="100"/>
          <w:position w:val="2"/>
          <w:sz w:val="52"/>
          <w:szCs w:val="52"/>
        </w:rPr>
        <w:t>.</w:t>
      </w:r>
      <w:r>
        <w:rPr>
          <w:rFonts w:cs="Times New Roman" w:hAnsi="Times New Roman" w:eastAsia="Times New Roman" w:ascii="Times New Roman"/>
          <w:spacing w:val="-28"/>
          <w:w w:val="100"/>
          <w:position w:val="2"/>
          <w:sz w:val="52"/>
          <w:szCs w:val="52"/>
        </w:rPr>
        <w:t>000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52"/>
          <w:szCs w:val="52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740"/>
        <w:ind w:left="104"/>
      </w:pPr>
      <w:r>
        <w:rPr>
          <w:rFonts w:cs="Calibri" w:hAnsi="Calibri" w:eastAsia="Calibri" w:ascii="Calibri"/>
          <w:spacing w:val="0"/>
          <w:w w:val="100"/>
          <w:position w:val="9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position w:val="9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position w:val="9"/>
          <w:sz w:val="56"/>
          <w:szCs w:val="56"/>
        </w:rPr>
        <w:t>mana</w:t>
      </w:r>
      <w:r>
        <w:rPr>
          <w:rFonts w:cs="Calibri" w:hAnsi="Calibri" w:eastAsia="Calibri" w:ascii="Calibri"/>
          <w:spacing w:val="-15"/>
          <w:w w:val="100"/>
          <w:position w:val="9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9"/>
          <w:sz w:val="56"/>
          <w:szCs w:val="56"/>
        </w:rPr>
        <w:t>:</w:t>
      </w:r>
      <w:r>
        <w:rPr>
          <w:rFonts w:cs="Calibri" w:hAnsi="Calibri" w:eastAsia="Calibri" w:ascii="Calibri"/>
          <w:spacing w:val="2"/>
          <w:w w:val="100"/>
          <w:position w:val="9"/>
          <w:sz w:val="56"/>
          <w:szCs w:val="56"/>
        </w:rPr>
        <w:t> </w:t>
      </w:r>
      <w:r>
        <w:rPr>
          <w:rFonts w:cs="Calibri" w:hAnsi="Calibri" w:eastAsia="Calibri" w:ascii="Calibri"/>
          <w:spacing w:val="-18"/>
          <w:w w:val="100"/>
          <w:position w:val="9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position w:val="-5"/>
          <w:sz w:val="37"/>
          <w:szCs w:val="37"/>
        </w:rPr>
        <w:t>spec</w:t>
      </w:r>
      <w:r>
        <w:rPr>
          <w:rFonts w:cs="Calibri" w:hAnsi="Calibri" w:eastAsia="Calibri" w:ascii="Calibri"/>
          <w:spacing w:val="40"/>
          <w:w w:val="100"/>
          <w:position w:val="-5"/>
          <w:sz w:val="37"/>
          <w:szCs w:val="37"/>
        </w:rPr>
        <w:t> </w:t>
      </w:r>
      <w:r>
        <w:rPr>
          <w:rFonts w:cs="Calibri" w:hAnsi="Calibri" w:eastAsia="Calibri" w:ascii="Calibri"/>
          <w:spacing w:val="0"/>
          <w:w w:val="100"/>
          <w:position w:val="9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position w:val="9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9"/>
          <w:sz w:val="56"/>
          <w:szCs w:val="56"/>
        </w:rPr>
        <w:t>per</w:t>
      </w:r>
      <w:r>
        <w:rPr>
          <w:rFonts w:cs="Calibri" w:hAnsi="Calibri" w:eastAsia="Calibri" w:ascii="Calibri"/>
          <w:spacing w:val="-2"/>
          <w:w w:val="100"/>
          <w:position w:val="9"/>
          <w:sz w:val="56"/>
          <w:szCs w:val="56"/>
        </w:rPr>
        <w:t>l</w:t>
      </w:r>
      <w:r>
        <w:rPr>
          <w:rFonts w:cs="Calibri" w:hAnsi="Calibri" w:eastAsia="Calibri" w:ascii="Calibri"/>
          <w:spacing w:val="-4"/>
          <w:w w:val="100"/>
          <w:position w:val="9"/>
          <w:sz w:val="56"/>
          <w:szCs w:val="56"/>
        </w:rPr>
        <w:t>a</w:t>
      </w:r>
      <w:r>
        <w:rPr>
          <w:rFonts w:cs="Calibri" w:hAnsi="Calibri" w:eastAsia="Calibri" w:ascii="Calibri"/>
          <w:spacing w:val="-6"/>
          <w:w w:val="100"/>
          <w:position w:val="9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position w:val="9"/>
          <w:sz w:val="56"/>
          <w:szCs w:val="56"/>
        </w:rPr>
        <w:t>anan</w:t>
      </w:r>
      <w:r>
        <w:rPr>
          <w:rFonts w:cs="Calibri" w:hAnsi="Calibri" w:eastAsia="Calibri" w:ascii="Calibri"/>
          <w:spacing w:val="-22"/>
          <w:w w:val="100"/>
          <w:position w:val="9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9"/>
          <w:sz w:val="56"/>
          <w:szCs w:val="56"/>
        </w:rPr>
        <w:t>spes</w:t>
      </w:r>
      <w:r>
        <w:rPr>
          <w:rFonts w:cs="Calibri" w:hAnsi="Calibri" w:eastAsia="Calibri" w:ascii="Calibri"/>
          <w:spacing w:val="-3"/>
          <w:w w:val="100"/>
          <w:position w:val="9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position w:val="9"/>
          <w:sz w:val="56"/>
          <w:szCs w:val="56"/>
        </w:rPr>
        <w:t>fik</w:t>
      </w:r>
      <w:r>
        <w:rPr>
          <w:rFonts w:cs="Calibri" w:hAnsi="Calibri" w:eastAsia="Calibri" w:ascii="Calibri"/>
          <w:spacing w:val="-13"/>
          <w:w w:val="100"/>
          <w:position w:val="9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9"/>
          <w:sz w:val="56"/>
          <w:szCs w:val="56"/>
        </w:rPr>
        <w:t>(</w:t>
      </w:r>
      <w:r>
        <w:rPr>
          <w:rFonts w:cs="Calibri" w:hAnsi="Calibri" w:eastAsia="Calibri" w:ascii="Calibri"/>
          <w:spacing w:val="-2"/>
          <w:w w:val="100"/>
          <w:position w:val="9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9"/>
          <w:sz w:val="56"/>
          <w:szCs w:val="56"/>
        </w:rPr>
        <w:t>k</w:t>
      </w:r>
      <w:r>
        <w:rPr>
          <w:rFonts w:cs="Calibri" w:hAnsi="Calibri" w:eastAsia="Calibri" w:ascii="Calibri"/>
          <w:spacing w:val="19"/>
          <w:w w:val="100"/>
          <w:position w:val="9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9"/>
          <w:sz w:val="56"/>
          <w:szCs w:val="56"/>
        </w:rPr>
        <w:t>/</w:t>
      </w:r>
      <w:r>
        <w:rPr>
          <w:rFonts w:cs="Calibri" w:hAnsi="Calibri" w:eastAsia="Calibri" w:ascii="Calibri"/>
          <w:spacing w:val="-5"/>
          <w:w w:val="100"/>
          <w:position w:val="9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9"/>
          <w:sz w:val="56"/>
          <w:szCs w:val="56"/>
        </w:rPr>
        <w:t>on</w:t>
      </w:r>
      <w:r>
        <w:rPr>
          <w:rFonts w:cs="Calibri" w:hAnsi="Calibri" w:eastAsia="Calibri" w:ascii="Calibri"/>
          <w:spacing w:val="-7"/>
          <w:w w:val="100"/>
          <w:position w:val="9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9"/>
          <w:sz w:val="56"/>
          <w:szCs w:val="56"/>
        </w:rPr>
        <w:t>)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before="34"/>
        <w:ind w:left="2399"/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V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  </w:t>
      </w:r>
      <w:r>
        <w:rPr>
          <w:rFonts w:cs="Calibri" w:hAnsi="Calibri" w:eastAsia="Calibri" w:ascii="Calibri"/>
          <w:spacing w:val="12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ecep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-2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(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km/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j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)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</w:r>
    </w:p>
    <w:p>
      <w:pPr>
        <w:rPr>
          <w:sz w:val="11"/>
          <w:szCs w:val="11"/>
        </w:rPr>
        <w:jc w:val="left"/>
        <w:spacing w:before="8" w:lineRule="exact" w:line="100"/>
      </w:pPr>
      <w:r>
        <w:rPr>
          <w:sz w:val="11"/>
          <w:szCs w:val="11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60"/>
        <w:ind w:left="104" w:right="5"/>
      </w:pPr>
      <w:r>
        <w:pict>
          <v:shape type="#_x0000_t202" style="position:absolute;margin-left:343.648pt;margin-top:66.1388pt;width:6.94125pt;height:14.8637pt;mso-position-horizontal-relative:page;mso-position-vertical-relative:paragraph;z-index:-1968" filled="f" stroked="f">
            <v:textbox inset="0,0,0,0">
              <w:txbxContent>
                <w:p>
                  <w:pPr>
                    <w:rPr>
                      <w:rFonts w:cs="Times New Roman" w:hAnsi="Times New Roman" w:eastAsia="Times New Roman" w:ascii="Times New Roman"/>
                      <w:sz w:val="29"/>
                      <w:szCs w:val="29"/>
                    </w:rPr>
                    <w:jc w:val="left"/>
                    <w:spacing w:lineRule="exact" w:line="280"/>
                    <w:ind w:right="-65"/>
                  </w:pP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9"/>
                      <w:szCs w:val="29"/>
                    </w:rPr>
                    <w:t>2</w:t>
                  </w:r>
                  <w:r>
                    <w:rPr>
                      <w:rFonts w:cs="Times New Roman" w:hAnsi="Times New Roman" w:eastAsia="Times New Roman" w:ascii="Times New Roman"/>
                      <w:spacing w:val="0"/>
                      <w:w w:val="100"/>
                      <w:sz w:val="29"/>
                      <w:szCs w:val="29"/>
                    </w:rPr>
                  </w:r>
                </w:p>
              </w:txbxContent>
            </v:textbox>
            <w10:wrap type="none"/>
          </v:shape>
        </w:pic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nu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6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-56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8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73"/>
          <w:w w:val="100"/>
          <w:sz w:val="56"/>
          <w:szCs w:val="56"/>
        </w:rPr>
        <w:t>P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7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7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Gruy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49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,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8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6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6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pen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mp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pe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guna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-2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ru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m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us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:</w:t>
      </w:r>
    </w:p>
    <w:p>
      <w:pPr>
        <w:rPr>
          <w:rFonts w:cs="Symbol" w:hAnsi="Symbol" w:eastAsia="Symbol" w:ascii="Symbol"/>
          <w:sz w:val="51"/>
          <w:szCs w:val="51"/>
        </w:rPr>
        <w:jc w:val="center"/>
        <w:spacing w:before="12" w:lineRule="exact" w:line="100"/>
        <w:ind w:left="4363" w:right="7080"/>
        <w:sectPr>
          <w:pgSz w:w="14400" w:h="10800" w:orient="landscape"/>
          <w:pgMar w:top="560" w:bottom="280" w:left="760" w:right="400"/>
        </w:sectPr>
      </w:pPr>
      <w:r>
        <w:rPr>
          <w:rFonts w:cs="Symbol" w:hAnsi="Symbol" w:eastAsia="Symbol" w:ascii="Symbol"/>
          <w:w w:val="93"/>
          <w:position w:val="-47"/>
          <w:sz w:val="51"/>
          <w:szCs w:val="51"/>
        </w:rPr>
        <w:t></w:t>
      </w:r>
      <w:r>
        <w:rPr>
          <w:rFonts w:cs="Times New Roman" w:hAnsi="Times New Roman" w:eastAsia="Times New Roman" w:ascii="Times New Roman"/>
          <w:spacing w:val="-80"/>
          <w:w w:val="100"/>
          <w:position w:val="-47"/>
          <w:sz w:val="51"/>
          <w:szCs w:val="51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-43"/>
          <w:sz w:val="51"/>
          <w:szCs w:val="51"/>
        </w:rPr>
        <w:t>V</w:t>
      </w:r>
      <w:r>
        <w:rPr>
          <w:rFonts w:cs="Times New Roman" w:hAnsi="Times New Roman" w:eastAsia="Times New Roman" w:ascii="Times New Roman"/>
          <w:i/>
          <w:spacing w:val="8"/>
          <w:w w:val="100"/>
          <w:position w:val="-43"/>
          <w:sz w:val="51"/>
          <w:szCs w:val="51"/>
        </w:rPr>
        <w:t> </w:t>
      </w:r>
      <w:r>
        <w:rPr>
          <w:rFonts w:cs="Symbol" w:hAnsi="Symbol" w:eastAsia="Symbol" w:ascii="Symbol"/>
          <w:spacing w:val="0"/>
          <w:w w:val="100"/>
          <w:position w:val="-43"/>
          <w:sz w:val="51"/>
          <w:szCs w:val="51"/>
        </w:rPr>
        <w:t></w:t>
      </w:r>
      <w:r>
        <w:rPr>
          <w:rFonts w:cs="Times New Roman" w:hAnsi="Times New Roman" w:eastAsia="Times New Roman" w:ascii="Times New Roman"/>
          <w:spacing w:val="0"/>
          <w:w w:val="100"/>
          <w:position w:val="-43"/>
          <w:sz w:val="51"/>
          <w:szCs w:val="51"/>
        </w:rPr>
        <w:t>   </w:t>
      </w:r>
      <w:r>
        <w:rPr>
          <w:rFonts w:cs="Times New Roman" w:hAnsi="Times New Roman" w:eastAsia="Times New Roman" w:ascii="Times New Roman"/>
          <w:spacing w:val="24"/>
          <w:w w:val="100"/>
          <w:position w:val="-43"/>
          <w:sz w:val="51"/>
          <w:szCs w:val="51"/>
        </w:rPr>
        <w:t> </w:t>
      </w:r>
      <w:r>
        <w:rPr>
          <w:rFonts w:cs="Symbol" w:hAnsi="Symbol" w:eastAsia="Symbol" w:ascii="Symbol"/>
          <w:spacing w:val="0"/>
          <w:w w:val="93"/>
          <w:position w:val="-47"/>
          <w:sz w:val="51"/>
          <w:szCs w:val="51"/>
        </w:rPr>
        <w:t></w:t>
      </w:r>
      <w:r>
        <w:rPr>
          <w:rFonts w:cs="Symbol" w:hAnsi="Symbol" w:eastAsia="Symbol" w:ascii="Symbol"/>
          <w:spacing w:val="0"/>
          <w:w w:val="100"/>
          <w:position w:val="0"/>
          <w:sz w:val="51"/>
          <w:szCs w:val="51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before="23" w:lineRule="exact" w:line="680"/>
        <w:ind w:left="104" w:right="-117"/>
      </w:pPr>
      <w:r>
        <w:rPr>
          <w:rFonts w:cs="Calibri" w:hAnsi="Calibri" w:eastAsia="Calibri" w:ascii="Calibri"/>
          <w:spacing w:val="-20"/>
          <w:w w:val="100"/>
          <w:position w:val="1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position w:val="-12"/>
          <w:sz w:val="37"/>
          <w:szCs w:val="37"/>
        </w:rPr>
        <w:t>spec</w:t>
      </w:r>
      <w:r>
        <w:rPr>
          <w:rFonts w:cs="Calibri" w:hAnsi="Calibri" w:eastAsia="Calibri" w:ascii="Calibri"/>
          <w:spacing w:val="-1"/>
          <w:w w:val="100"/>
          <w:position w:val="-12"/>
          <w:sz w:val="37"/>
          <w:szCs w:val="37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2,5</w:t>
      </w:r>
      <w:r>
        <w:rPr>
          <w:rFonts w:cs="Calibri" w:hAnsi="Calibri" w:eastAsia="Calibri" w:ascii="Calibri"/>
          <w:spacing w:val="4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+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Times New Roman" w:hAnsi="Times New Roman" w:eastAsia="Times New Roman" w:ascii="Times New Roman"/>
          <w:sz w:val="51"/>
          <w:szCs w:val="51"/>
        </w:rPr>
        <w:jc w:val="left"/>
        <w:spacing w:lineRule="exact" w:line="420"/>
      </w:pPr>
      <w:r>
        <w:br w:type="column"/>
      </w:r>
      <w:r>
        <w:rPr>
          <w:rFonts w:cs="Times New Roman" w:hAnsi="Times New Roman" w:eastAsia="Times New Roman" w:ascii="Times New Roman"/>
          <w:w w:val="93"/>
          <w:position w:val="-6"/>
          <w:sz w:val="51"/>
          <w:szCs w:val="51"/>
        </w:rPr>
      </w:r>
      <w:r>
        <w:rPr>
          <w:rFonts w:cs="Times New Roman" w:hAnsi="Times New Roman" w:eastAsia="Times New Roman" w:ascii="Times New Roman"/>
          <w:spacing w:val="-10"/>
          <w:w w:val="100"/>
          <w:position w:val="-6"/>
          <w:sz w:val="51"/>
          <w:szCs w:val="51"/>
          <w:u w:val="thick" w:color="000000"/>
        </w:rPr>
        <w:t>0</w:t>
      </w:r>
      <w:r>
        <w:rPr>
          <w:rFonts w:cs="Times New Roman" w:hAnsi="Times New Roman" w:eastAsia="Times New Roman" w:ascii="Times New Roman"/>
          <w:spacing w:val="-10"/>
          <w:w w:val="100"/>
          <w:position w:val="-6"/>
          <w:sz w:val="51"/>
          <w:szCs w:val="51"/>
          <w:u w:val="thick" w:color="000000"/>
        </w:rPr>
      </w:r>
      <w:r>
        <w:rPr>
          <w:rFonts w:cs="Times New Roman" w:hAnsi="Times New Roman" w:eastAsia="Times New Roman" w:ascii="Times New Roman"/>
          <w:spacing w:val="-1"/>
          <w:w w:val="100"/>
          <w:position w:val="-6"/>
          <w:sz w:val="51"/>
          <w:szCs w:val="51"/>
          <w:u w:val="thick" w:color="000000"/>
        </w:rPr>
        <w:t>,</w:t>
      </w:r>
      <w:r>
        <w:rPr>
          <w:rFonts w:cs="Times New Roman" w:hAnsi="Times New Roman" w:eastAsia="Times New Roman" w:ascii="Times New Roman"/>
          <w:spacing w:val="-1"/>
          <w:w w:val="100"/>
          <w:position w:val="-6"/>
          <w:sz w:val="51"/>
          <w:szCs w:val="51"/>
          <w:u w:val="thick" w:color="000000"/>
        </w:rPr>
      </w:r>
      <w:r>
        <w:rPr>
          <w:rFonts w:cs="Times New Roman" w:hAnsi="Times New Roman" w:eastAsia="Times New Roman" w:ascii="Times New Roman"/>
          <w:spacing w:val="3"/>
          <w:w w:val="100"/>
          <w:position w:val="-6"/>
          <w:sz w:val="51"/>
          <w:szCs w:val="51"/>
          <w:u w:val="thick" w:color="000000"/>
        </w:rPr>
        <w:t>7</w:t>
      </w:r>
      <w:r>
        <w:rPr>
          <w:rFonts w:cs="Times New Roman" w:hAnsi="Times New Roman" w:eastAsia="Times New Roman" w:ascii="Times New Roman"/>
          <w:spacing w:val="0"/>
          <w:w w:val="100"/>
          <w:position w:val="-6"/>
          <w:sz w:val="51"/>
          <w:szCs w:val="51"/>
          <w:u w:val="thick" w:color="000000"/>
        </w:rPr>
        <w:t>5</w:t>
      </w:r>
      <w:r>
        <w:rPr>
          <w:rFonts w:cs="Times New Roman" w:hAnsi="Times New Roman" w:eastAsia="Times New Roman" w:ascii="Times New Roman"/>
          <w:spacing w:val="112"/>
          <w:w w:val="100"/>
          <w:position w:val="-6"/>
          <w:sz w:val="51"/>
          <w:szCs w:val="5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6"/>
          <w:sz w:val="51"/>
          <w:szCs w:val="51"/>
          <w:u w:val="thick" w:color="000000"/>
        </w:rPr>
        <w:t>    </w:t>
      </w:r>
      <w:r>
        <w:rPr>
          <w:rFonts w:cs="Times New Roman" w:hAnsi="Times New Roman" w:eastAsia="Times New Roman" w:ascii="Times New Roman"/>
          <w:spacing w:val="62"/>
          <w:w w:val="100"/>
          <w:position w:val="-6"/>
          <w:sz w:val="51"/>
          <w:szCs w:val="51"/>
          <w:u w:val="thick" w:color="000000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position w:val="-6"/>
          <w:sz w:val="51"/>
          <w:szCs w:val="51"/>
          <w:u w:val="thick" w:color="000000"/>
        </w:rPr>
        <w:t>10</w:t>
      </w:r>
      <w:r>
        <w:rPr>
          <w:rFonts w:cs="Times New Roman" w:hAnsi="Times New Roman" w:eastAsia="Times New Roman" w:ascii="Times New Roman"/>
          <w:spacing w:val="3"/>
          <w:w w:val="100"/>
          <w:position w:val="-6"/>
          <w:sz w:val="51"/>
          <w:szCs w:val="51"/>
        </w:rPr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51"/>
          <w:szCs w:val="51"/>
        </w:rPr>
      </w:r>
    </w:p>
    <w:p>
      <w:pPr>
        <w:rPr>
          <w:rFonts w:cs="Symbol" w:hAnsi="Symbol" w:eastAsia="Symbol" w:ascii="Symbol"/>
          <w:sz w:val="51"/>
          <w:szCs w:val="51"/>
        </w:rPr>
        <w:jc w:val="left"/>
        <w:spacing w:lineRule="exact" w:line="260"/>
        <w:ind w:left="881" w:right="-96"/>
      </w:pPr>
      <w:r>
        <w:rPr>
          <w:rFonts w:cs="Symbol" w:hAnsi="Symbol" w:eastAsia="Symbol" w:ascii="Symbol"/>
          <w:spacing w:val="0"/>
          <w:w w:val="100"/>
          <w:position w:val="-12"/>
          <w:sz w:val="51"/>
          <w:szCs w:val="51"/>
        </w:rPr>
        <w:t></w:t>
      </w:r>
      <w:r>
        <w:rPr>
          <w:rFonts w:cs="Times New Roman" w:hAnsi="Times New Roman" w:eastAsia="Times New Roman" w:ascii="Times New Roman"/>
          <w:spacing w:val="0"/>
          <w:w w:val="100"/>
          <w:position w:val="-12"/>
          <w:sz w:val="51"/>
          <w:szCs w:val="51"/>
        </w:rPr>
        <w:t>         </w:t>
      </w:r>
      <w:r>
        <w:rPr>
          <w:rFonts w:cs="Times New Roman" w:hAnsi="Times New Roman" w:eastAsia="Times New Roman" w:ascii="Times New Roman"/>
          <w:spacing w:val="21"/>
          <w:w w:val="100"/>
          <w:position w:val="-12"/>
          <w:sz w:val="51"/>
          <w:szCs w:val="51"/>
        </w:rPr>
        <w:t> </w:t>
      </w:r>
      <w:r>
        <w:rPr>
          <w:rFonts w:cs="Symbol" w:hAnsi="Symbol" w:eastAsia="Symbol" w:ascii="Symbol"/>
          <w:spacing w:val="0"/>
          <w:w w:val="100"/>
          <w:position w:val="-12"/>
          <w:sz w:val="51"/>
          <w:szCs w:val="51"/>
        </w:rPr>
        <w:t></w:t>
      </w:r>
      <w:r>
        <w:rPr>
          <w:rFonts w:cs="Symbol" w:hAnsi="Symbol" w:eastAsia="Symbol" w:ascii="Symbol"/>
          <w:spacing w:val="0"/>
          <w:w w:val="100"/>
          <w:position w:val="0"/>
          <w:sz w:val="51"/>
          <w:szCs w:val="51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before="23"/>
        <w:sectPr>
          <w:type w:val="continuous"/>
          <w:pgSz w:w="14400" w:h="10800" w:orient="landscape"/>
          <w:pgMar w:top="460" w:bottom="0" w:left="760" w:right="400"/>
          <w:cols w:num="3" w:equalWidth="off">
            <w:col w:w="2874" w:space="669"/>
            <w:col w:w="2557" w:space="1206"/>
            <w:col w:w="5934"/>
          </w:cols>
        </w:sectPr>
      </w:pPr>
      <w:r>
        <w:br w:type="column"/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(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19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/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on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)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</w:r>
    </w:p>
    <w:p>
      <w:pPr>
        <w:rPr>
          <w:rFonts w:cs="Symbol" w:hAnsi="Symbol" w:eastAsia="Symbol" w:ascii="Symbol"/>
          <w:sz w:val="51"/>
          <w:szCs w:val="51"/>
        </w:rPr>
        <w:jc w:val="left"/>
        <w:spacing w:lineRule="exact" w:line="560"/>
        <w:ind w:left="3825"/>
      </w:pPr>
      <w:r>
        <w:rPr>
          <w:rFonts w:cs="Times New Roman" w:hAnsi="Times New Roman" w:eastAsia="Times New Roman" w:ascii="Times New Roman"/>
          <w:i/>
          <w:spacing w:val="0"/>
          <w:w w:val="100"/>
          <w:position w:val="4"/>
          <w:sz w:val="51"/>
          <w:szCs w:val="51"/>
        </w:rPr>
        <w:t>q</w:t>
      </w:r>
      <w:r>
        <w:rPr>
          <w:rFonts w:cs="Times New Roman" w:hAnsi="Times New Roman" w:eastAsia="Times New Roman" w:ascii="Times New Roman"/>
          <w:i/>
          <w:spacing w:val="0"/>
          <w:w w:val="100"/>
          <w:position w:val="4"/>
          <w:sz w:val="51"/>
          <w:szCs w:val="51"/>
        </w:rPr>
        <w:t> </w:t>
      </w:r>
      <w:r>
        <w:rPr>
          <w:rFonts w:cs="Times New Roman" w:hAnsi="Times New Roman" w:eastAsia="Times New Roman" w:ascii="Times New Roman"/>
          <w:i/>
          <w:spacing w:val="88"/>
          <w:w w:val="100"/>
          <w:position w:val="4"/>
          <w:sz w:val="51"/>
          <w:szCs w:val="51"/>
        </w:rPr>
        <w:t> </w:t>
      </w:r>
      <w:r>
        <w:rPr>
          <w:rFonts w:cs="Symbol" w:hAnsi="Symbol" w:eastAsia="Symbol" w:ascii="Symbol"/>
          <w:spacing w:val="0"/>
          <w:w w:val="100"/>
          <w:position w:val="-2"/>
          <w:sz w:val="51"/>
          <w:szCs w:val="51"/>
        </w:rPr>
        <w:t></w:t>
      </w:r>
      <w:r>
        <w:rPr>
          <w:rFonts w:cs="Times New Roman" w:hAnsi="Times New Roman" w:eastAsia="Times New Roman" w:ascii="Times New Roman"/>
          <w:spacing w:val="0"/>
          <w:w w:val="100"/>
          <w:position w:val="-2"/>
          <w:sz w:val="51"/>
          <w:szCs w:val="51"/>
        </w:rPr>
        <w:t>  </w:t>
      </w:r>
      <w:r>
        <w:rPr>
          <w:rFonts w:cs="Times New Roman" w:hAnsi="Times New Roman" w:eastAsia="Times New Roman" w:ascii="Times New Roman"/>
          <w:spacing w:val="5"/>
          <w:w w:val="100"/>
          <w:position w:val="-2"/>
          <w:sz w:val="51"/>
          <w:szCs w:val="51"/>
        </w:rPr>
        <w:t> </w:t>
      </w:r>
      <w:r>
        <w:rPr>
          <w:rFonts w:cs="Times New Roman" w:hAnsi="Times New Roman" w:eastAsia="Times New Roman" w:ascii="Times New Roman"/>
          <w:spacing w:val="3"/>
          <w:w w:val="100"/>
          <w:position w:val="4"/>
          <w:sz w:val="51"/>
          <w:szCs w:val="51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position w:val="4"/>
          <w:sz w:val="51"/>
          <w:szCs w:val="51"/>
        </w:rPr>
        <w:t>0</w:t>
      </w:r>
      <w:r>
        <w:rPr>
          <w:rFonts w:cs="Times New Roman" w:hAnsi="Times New Roman" w:eastAsia="Times New Roman" w:ascii="Times New Roman"/>
          <w:spacing w:val="0"/>
          <w:w w:val="100"/>
          <w:position w:val="4"/>
          <w:sz w:val="51"/>
          <w:szCs w:val="51"/>
        </w:rPr>
        <w:t>  </w:t>
      </w:r>
      <w:r>
        <w:rPr>
          <w:rFonts w:cs="Times New Roman" w:hAnsi="Times New Roman" w:eastAsia="Times New Roman" w:ascii="Times New Roman"/>
          <w:spacing w:val="11"/>
          <w:w w:val="100"/>
          <w:position w:val="4"/>
          <w:sz w:val="51"/>
          <w:szCs w:val="51"/>
        </w:rPr>
        <w:t> </w:t>
      </w:r>
      <w:r>
        <w:rPr>
          <w:rFonts w:cs="Symbol" w:hAnsi="Symbol" w:eastAsia="Symbol" w:ascii="Symbol"/>
          <w:spacing w:val="0"/>
          <w:w w:val="100"/>
          <w:position w:val="-2"/>
          <w:sz w:val="51"/>
          <w:szCs w:val="51"/>
        </w:rPr>
        <w:t></w:t>
      </w:r>
      <w:r>
        <w:rPr>
          <w:rFonts w:cs="Symbol" w:hAnsi="Symbol" w:eastAsia="Symbol" w:ascii="Symbol"/>
          <w:spacing w:val="0"/>
          <w:w w:val="100"/>
          <w:position w:val="0"/>
          <w:sz w:val="51"/>
          <w:szCs w:val="5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1" w:lineRule="exact" w:line="220"/>
      </w:pPr>
      <w:r>
        <w:rPr>
          <w:sz w:val="22"/>
          <w:szCs w:val="22"/>
        </w:rPr>
      </w:r>
    </w:p>
    <w:p>
      <w:pPr>
        <w:rPr>
          <w:rFonts w:cs="Calibri" w:hAnsi="Calibri" w:eastAsia="Calibri" w:ascii="Calibri"/>
          <w:sz w:val="56"/>
          <w:szCs w:val="56"/>
        </w:rPr>
        <w:jc w:val="both"/>
        <w:spacing w:lineRule="exact" w:line="620"/>
        <w:ind w:left="104" w:right="1633"/>
      </w:pP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mana</w:t>
      </w:r>
      <w:r>
        <w:rPr>
          <w:rFonts w:cs="Calibri" w:hAnsi="Calibri" w:eastAsia="Calibri" w:ascii="Calibri"/>
          <w:spacing w:val="-15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:</w:t>
      </w:r>
      <w:r>
        <w:rPr>
          <w:rFonts w:cs="Calibri" w:hAnsi="Calibri" w:eastAsia="Calibri" w:ascii="Calibri"/>
          <w:spacing w:val="2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q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be</w:t>
      </w:r>
      <w:r>
        <w:rPr>
          <w:rFonts w:cs="Calibri" w:hAnsi="Calibri" w:eastAsia="Calibri" w:ascii="Calibri"/>
          <w:spacing w:val="-13"/>
          <w:w w:val="100"/>
          <w:position w:val="2"/>
          <w:sz w:val="56"/>
          <w:szCs w:val="56"/>
        </w:rPr>
        <w:t>r</w:t>
      </w:r>
      <w:r>
        <w:rPr>
          <w:rFonts w:cs="Calibri" w:hAnsi="Calibri" w:eastAsia="Calibri" w:ascii="Calibri"/>
          <w:spacing w:val="-4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-1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16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position w:val="2"/>
          <w:sz w:val="56"/>
          <w:szCs w:val="56"/>
        </w:rPr>
        <w:t>r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-13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20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osong</w:t>
      </w:r>
      <w:r>
        <w:rPr>
          <w:rFonts w:cs="Calibri" w:hAnsi="Calibri" w:eastAsia="Calibri" w:ascii="Calibri"/>
          <w:spacing w:val="-13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13"/>
          <w:w w:val="100"/>
          <w:position w:val="2"/>
          <w:sz w:val="56"/>
          <w:szCs w:val="56"/>
        </w:rPr>
        <w:t>r</w:t>
      </w:r>
      <w:r>
        <w:rPr>
          <w:rFonts w:cs="Calibri" w:hAnsi="Calibri" w:eastAsia="Calibri" w:ascii="Calibri"/>
          <w:spacing w:val="-4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–</w:t>
      </w:r>
      <w:r>
        <w:rPr>
          <w:rFonts w:cs="Calibri" w:hAnsi="Calibri" w:eastAsia="Calibri" w:ascii="Calibri"/>
          <w:spacing w:val="1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13"/>
          <w:w w:val="100"/>
          <w:position w:val="2"/>
          <w:sz w:val="56"/>
          <w:szCs w:val="56"/>
        </w:rPr>
        <w:t>r</w:t>
      </w:r>
      <w:r>
        <w:rPr>
          <w:rFonts w:cs="Calibri" w:hAnsi="Calibri" w:eastAsia="Calibri" w:ascii="Calibri"/>
          <w:spacing w:val="-4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-5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(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4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on</w:t>
      </w:r>
      <w:r>
        <w:rPr>
          <w:rFonts w:cs="Calibri" w:hAnsi="Calibri" w:eastAsia="Calibri" w:ascii="Calibri"/>
          <w:spacing w:val="-4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)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ind w:left="2310"/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V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ecep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-2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5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12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-1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api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(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km/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j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)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</w:r>
    </w:p>
    <w:p>
      <w:pPr>
        <w:rPr>
          <w:sz w:val="13"/>
          <w:szCs w:val="13"/>
        </w:rPr>
        <w:jc w:val="left"/>
        <w:spacing w:before="2" w:lineRule="exact" w:line="120"/>
      </w:pPr>
      <w:r>
        <w:rPr>
          <w:sz w:val="13"/>
          <w:szCs w:val="13"/>
        </w:rPr>
      </w:r>
    </w:p>
    <w:p>
      <w:pPr>
        <w:rPr>
          <w:rFonts w:cs="Calibri" w:hAnsi="Calibri" w:eastAsia="Calibri" w:ascii="Calibri"/>
          <w:sz w:val="56"/>
          <w:szCs w:val="56"/>
        </w:rPr>
        <w:jc w:val="both"/>
        <w:spacing w:lineRule="auto" w:line="235"/>
        <w:ind w:left="104" w:right="-1"/>
        <w:sectPr>
          <w:type w:val="continuous"/>
          <w:pgSz w:w="14400" w:h="10800" w:orient="landscape"/>
          <w:pgMar w:top="460" w:bottom="0" w:left="760" w:right="400"/>
        </w:sectPr>
      </w:pPr>
      <w:r>
        <w:rPr>
          <w:rFonts w:cs="Calibri" w:hAnsi="Calibri" w:eastAsia="Calibri" w:ascii="Calibri"/>
          <w:spacing w:val="-10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alau</w:t>
      </w:r>
      <w:r>
        <w:rPr>
          <w:rFonts w:cs="Calibri" w:hAnsi="Calibri" w:eastAsia="Calibri" w:ascii="Calibri"/>
          <w:spacing w:val="1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se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nd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be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1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o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al</w:t>
      </w:r>
      <w:r>
        <w:rPr>
          <w:rFonts w:cs="Calibri" w:hAnsi="Calibri" w:eastAsia="Calibri" w:ascii="Calibri"/>
          <w:spacing w:val="1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dari</w:t>
      </w:r>
      <w:r>
        <w:rPr>
          <w:rFonts w:cs="Calibri" w:hAnsi="Calibri" w:eastAsia="Calibri" w:ascii="Calibri"/>
          <w:spacing w:val="1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selur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h</w:t>
      </w:r>
      <w:r>
        <w:rPr>
          <w:rFonts w:cs="Calibri" w:hAnsi="Calibri" w:eastAsia="Calibri" w:ascii="Calibri"/>
          <w:spacing w:val="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ng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aian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a/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b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o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ng</w:t>
      </w:r>
      <w:r>
        <w:rPr>
          <w:rFonts w:cs="Calibri" w:hAnsi="Calibri" w:eastAsia="Calibri" w:ascii="Calibri"/>
          <w:spacing w:val="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Gr</w:t>
      </w:r>
      <w:r>
        <w:rPr>
          <w:rFonts w:cs="Calibri" w:hAnsi="Calibri" w:eastAsia="Calibri" w:ascii="Calibri"/>
          <w:spacing w:val="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(</w:t>
      </w:r>
      <w:r>
        <w:rPr>
          <w:rFonts w:cs="Calibri" w:hAnsi="Calibri" w:eastAsia="Calibri" w:ascii="Calibri"/>
          <w:spacing w:val="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on</w:t>
      </w:r>
      <w:r>
        <w:rPr>
          <w:rFonts w:cs="Calibri" w:hAnsi="Calibri" w:eastAsia="Calibri" w:ascii="Calibri"/>
          <w:spacing w:val="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)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,</w:t>
      </w:r>
      <w:r>
        <w:rPr>
          <w:rFonts w:cs="Calibri" w:hAnsi="Calibri" w:eastAsia="Calibri" w:ascii="Calibri"/>
          <w:spacing w:val="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ma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den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memp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rh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tung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be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1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o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al</w:t>
      </w:r>
      <w:r>
        <w:rPr>
          <w:rFonts w:cs="Calibri" w:hAnsi="Calibri" w:eastAsia="Calibri" w:ascii="Calibri"/>
          <w:spacing w:val="1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dari</w:t>
      </w:r>
      <w:r>
        <w:rPr>
          <w:rFonts w:cs="Calibri" w:hAnsi="Calibri" w:eastAsia="Calibri" w:ascii="Calibri"/>
          <w:spacing w:val="1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selur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h</w:t>
      </w:r>
      <w:r>
        <w:rPr>
          <w:rFonts w:cs="Calibri" w:hAnsi="Calibri" w:eastAsia="Calibri" w:ascii="Calibri"/>
          <w:spacing w:val="1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ang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aian</w:t>
      </w:r>
      <w:r>
        <w:rPr>
          <w:rFonts w:cs="Calibri" w:hAnsi="Calibri" w:eastAsia="Calibri" w:ascii="Calibri"/>
          <w:spacing w:val="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ini</w:t>
      </w:r>
      <w:r>
        <w:rPr>
          <w:rFonts w:cs="Calibri" w:hAnsi="Calibri" w:eastAsia="Calibri" w:ascii="Calibri"/>
          <w:spacing w:val="2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,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ki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2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1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mendap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bes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1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per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l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anan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o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al</w:t>
      </w:r>
      <w:r>
        <w:rPr>
          <w:rFonts w:cs="Calibri" w:hAnsi="Calibri" w:eastAsia="Calibri" w:ascii="Calibri"/>
          <w:spacing w:val="2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dari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se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l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h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ang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aian</w:t>
      </w:r>
      <w:r>
        <w:rPr>
          <w:rFonts w:cs="Calibri" w:hAnsi="Calibri" w:eastAsia="Calibri" w:ascii="Calibri"/>
          <w:spacing w:val="-2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aitu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sebesar</w:t>
      </w:r>
      <w:r>
        <w:rPr>
          <w:rFonts w:cs="Calibri" w:hAnsi="Calibri" w:eastAsia="Calibri" w:ascii="Calibri"/>
          <w:spacing w:val="-1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:</w:t>
      </w:r>
    </w:p>
    <w:p>
      <w:pPr>
        <w:rPr>
          <w:rFonts w:cs="Calibri" w:hAnsi="Calibri" w:eastAsia="Calibri" w:ascii="Calibri"/>
          <w:sz w:val="37"/>
          <w:szCs w:val="37"/>
        </w:rPr>
        <w:jc w:val="both"/>
        <w:spacing w:lineRule="exact" w:line="740"/>
        <w:ind w:left="104" w:right="9626"/>
      </w:pPr>
      <w:r>
        <w:rPr>
          <w:rFonts w:cs="Calibri" w:hAnsi="Calibri" w:eastAsia="Calibri" w:ascii="Calibri"/>
          <w:color w:val="C00000"/>
          <w:spacing w:val="-18"/>
          <w:w w:val="100"/>
          <w:position w:val="9"/>
          <w:sz w:val="56"/>
          <w:szCs w:val="56"/>
        </w:rPr>
        <w:t>W</w:t>
      </w:r>
      <w:r>
        <w:rPr>
          <w:rFonts w:cs="Calibri" w:hAnsi="Calibri" w:eastAsia="Calibri" w:ascii="Calibri"/>
          <w:color w:val="C00000"/>
          <w:spacing w:val="0"/>
          <w:w w:val="100"/>
          <w:position w:val="-5"/>
          <w:sz w:val="37"/>
          <w:szCs w:val="37"/>
        </w:rPr>
        <w:t>r</w:t>
      </w:r>
      <w:r>
        <w:rPr>
          <w:rFonts w:cs="Calibri" w:hAnsi="Calibri" w:eastAsia="Calibri" w:ascii="Calibri"/>
          <w:color w:val="C00000"/>
          <w:spacing w:val="47"/>
          <w:w w:val="100"/>
          <w:position w:val="-5"/>
          <w:sz w:val="37"/>
          <w:szCs w:val="37"/>
        </w:rPr>
        <w:t> </w:t>
      </w:r>
      <w:r>
        <w:rPr>
          <w:rFonts w:cs="Calibri" w:hAnsi="Calibri" w:eastAsia="Calibri" w:ascii="Calibri"/>
          <w:color w:val="C00000"/>
          <w:spacing w:val="0"/>
          <w:w w:val="100"/>
          <w:position w:val="9"/>
          <w:sz w:val="56"/>
          <w:szCs w:val="56"/>
        </w:rPr>
        <w:t>=</w:t>
      </w:r>
      <w:r>
        <w:rPr>
          <w:rFonts w:cs="Calibri" w:hAnsi="Calibri" w:eastAsia="Calibri" w:ascii="Calibri"/>
          <w:color w:val="C00000"/>
          <w:spacing w:val="0"/>
          <w:w w:val="100"/>
          <w:position w:val="9"/>
          <w:sz w:val="56"/>
          <w:szCs w:val="56"/>
        </w:rPr>
        <w:t> </w:t>
      </w:r>
      <w:r>
        <w:rPr>
          <w:rFonts w:cs="Calibri" w:hAnsi="Calibri" w:eastAsia="Calibri" w:ascii="Calibri"/>
          <w:color w:val="C00000"/>
          <w:spacing w:val="0"/>
          <w:w w:val="100"/>
          <w:position w:val="9"/>
          <w:sz w:val="56"/>
          <w:szCs w:val="56"/>
        </w:rPr>
        <w:t>G</w:t>
      </w:r>
      <w:r>
        <w:rPr>
          <w:rFonts w:cs="Calibri" w:hAnsi="Calibri" w:eastAsia="Calibri" w:ascii="Calibri"/>
          <w:color w:val="C00000"/>
          <w:spacing w:val="0"/>
          <w:w w:val="100"/>
          <w:position w:val="-5"/>
          <w:sz w:val="37"/>
          <w:szCs w:val="37"/>
        </w:rPr>
        <w:t>r</w:t>
      </w:r>
      <w:r>
        <w:rPr>
          <w:rFonts w:cs="Calibri" w:hAnsi="Calibri" w:eastAsia="Calibri" w:ascii="Calibri"/>
          <w:color w:val="C00000"/>
          <w:spacing w:val="44"/>
          <w:w w:val="100"/>
          <w:position w:val="-5"/>
          <w:sz w:val="37"/>
          <w:szCs w:val="37"/>
        </w:rPr>
        <w:t> </w:t>
      </w:r>
      <w:r>
        <w:rPr>
          <w:rFonts w:cs="Calibri" w:hAnsi="Calibri" w:eastAsia="Calibri" w:ascii="Calibri"/>
          <w:color w:val="C00000"/>
          <w:spacing w:val="0"/>
          <w:w w:val="100"/>
          <w:position w:val="9"/>
          <w:sz w:val="56"/>
          <w:szCs w:val="56"/>
        </w:rPr>
        <w:t>x</w:t>
      </w:r>
      <w:r>
        <w:rPr>
          <w:rFonts w:cs="Calibri" w:hAnsi="Calibri" w:eastAsia="Calibri" w:ascii="Calibri"/>
          <w:color w:val="C00000"/>
          <w:spacing w:val="-2"/>
          <w:w w:val="100"/>
          <w:position w:val="9"/>
          <w:sz w:val="56"/>
          <w:szCs w:val="56"/>
        </w:rPr>
        <w:t> </w:t>
      </w:r>
      <w:r>
        <w:rPr>
          <w:rFonts w:cs="Calibri" w:hAnsi="Calibri" w:eastAsia="Calibri" w:ascii="Calibri"/>
          <w:color w:val="C00000"/>
          <w:spacing w:val="-21"/>
          <w:w w:val="100"/>
          <w:position w:val="9"/>
          <w:sz w:val="56"/>
          <w:szCs w:val="56"/>
        </w:rPr>
        <w:t>W</w:t>
      </w:r>
      <w:r>
        <w:rPr>
          <w:rFonts w:cs="Calibri" w:hAnsi="Calibri" w:eastAsia="Calibri" w:ascii="Calibri"/>
          <w:color w:val="C00000"/>
          <w:spacing w:val="0"/>
          <w:w w:val="101"/>
          <w:position w:val="-5"/>
          <w:sz w:val="37"/>
          <w:szCs w:val="37"/>
        </w:rPr>
        <w:t>spec</w:t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37"/>
          <w:szCs w:val="3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3" w:lineRule="exact" w:line="240"/>
      </w:pPr>
      <w:r>
        <w:rPr>
          <w:sz w:val="24"/>
          <w:szCs w:val="24"/>
        </w:rPr>
      </w:r>
    </w:p>
    <w:p>
      <w:pPr>
        <w:rPr>
          <w:rFonts w:cs="Calibri" w:hAnsi="Calibri" w:eastAsia="Calibri" w:ascii="Calibri"/>
          <w:sz w:val="56"/>
          <w:szCs w:val="56"/>
        </w:rPr>
        <w:jc w:val="both"/>
        <w:ind w:left="104" w:right="7407"/>
      </w:pPr>
      <w:r>
        <w:rPr>
          <w:rFonts w:cs="Calibri" w:hAnsi="Calibri" w:eastAsia="Calibri" w:ascii="Calibri"/>
          <w:b/>
          <w:color w:val="FF0000"/>
          <w:spacing w:val="0"/>
          <w:w w:val="100"/>
          <w:sz w:val="56"/>
          <w:szCs w:val="56"/>
        </w:rPr>
        <w:t>3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56"/>
          <w:szCs w:val="56"/>
        </w:rPr>
        <w:t>.</w:t>
      </w:r>
      <w:r>
        <w:rPr>
          <w:rFonts w:cs="Calibri" w:hAnsi="Calibri" w:eastAsia="Calibri" w:ascii="Calibri"/>
          <w:b/>
          <w:color w:val="FF0000"/>
          <w:spacing w:val="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b/>
          <w:color w:val="FF0000"/>
          <w:spacing w:val="-10"/>
          <w:w w:val="100"/>
          <w:sz w:val="56"/>
          <w:szCs w:val="56"/>
        </w:rPr>
        <w:t>P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56"/>
          <w:szCs w:val="56"/>
        </w:rPr>
        <w:t>erl</w:t>
      </w:r>
      <w:r>
        <w:rPr>
          <w:rFonts w:cs="Calibri" w:hAnsi="Calibri" w:eastAsia="Calibri" w:ascii="Calibri"/>
          <w:b/>
          <w:color w:val="FF0000"/>
          <w:spacing w:val="-6"/>
          <w:w w:val="100"/>
          <w:sz w:val="56"/>
          <w:szCs w:val="56"/>
        </w:rPr>
        <w:t>a</w:t>
      </w:r>
      <w:r>
        <w:rPr>
          <w:rFonts w:cs="Calibri" w:hAnsi="Calibri" w:eastAsia="Calibri" w:ascii="Calibri"/>
          <w:b/>
          <w:color w:val="FF0000"/>
          <w:spacing w:val="-4"/>
          <w:w w:val="100"/>
          <w:sz w:val="56"/>
          <w:szCs w:val="56"/>
        </w:rPr>
        <w:t>w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56"/>
          <w:szCs w:val="56"/>
        </w:rPr>
        <w:t>anan</w:t>
      </w:r>
      <w:r>
        <w:rPr>
          <w:rFonts w:cs="Calibri" w:hAnsi="Calibri" w:eastAsia="Calibri" w:ascii="Calibri"/>
          <w:b/>
          <w:color w:val="FF0000"/>
          <w:spacing w:val="-1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b/>
          <w:color w:val="FF0000"/>
          <w:spacing w:val="-44"/>
          <w:w w:val="100"/>
          <w:sz w:val="56"/>
          <w:szCs w:val="56"/>
        </w:rPr>
        <w:t>T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56"/>
          <w:szCs w:val="56"/>
        </w:rPr>
        <w:t>anja</w:t>
      </w:r>
      <w:r>
        <w:rPr>
          <w:rFonts w:cs="Calibri" w:hAnsi="Calibri" w:eastAsia="Calibri" w:ascii="Calibri"/>
          <w:b/>
          <w:color w:val="FF0000"/>
          <w:spacing w:val="-6"/>
          <w:w w:val="100"/>
          <w:sz w:val="56"/>
          <w:szCs w:val="56"/>
        </w:rPr>
        <w:t>k</w:t>
      </w:r>
      <w:r>
        <w:rPr>
          <w:rFonts w:cs="Calibri" w:hAnsi="Calibri" w:eastAsia="Calibri" w:ascii="Calibri"/>
          <w:b/>
          <w:color w:val="FF0000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color w:val="000000"/>
          <w:spacing w:val="0"/>
          <w:w w:val="100"/>
          <w:sz w:val="56"/>
          <w:szCs w:val="56"/>
        </w:rPr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rFonts w:cs="Calibri" w:hAnsi="Calibri" w:eastAsia="Calibri" w:ascii="Calibri"/>
          <w:sz w:val="56"/>
          <w:szCs w:val="56"/>
        </w:rPr>
        <w:jc w:val="both"/>
        <w:ind w:left="104" w:right="10519"/>
      </w:pPr>
      <w:r>
        <w:rPr>
          <w:rFonts w:cs="Calibri" w:hAnsi="Calibri" w:eastAsia="Calibri" w:ascii="Calibri"/>
          <w:color w:val="00AF50"/>
          <w:spacing w:val="1"/>
          <w:w w:val="100"/>
          <w:sz w:val="56"/>
          <w:szCs w:val="56"/>
        </w:rPr>
        <w:t>a</w:t>
      </w:r>
      <w:r>
        <w:rPr>
          <w:rFonts w:cs="Calibri" w:hAnsi="Calibri" w:eastAsia="Calibri" w:ascii="Calibri"/>
          <w:color w:val="00AF50"/>
          <w:spacing w:val="0"/>
          <w:w w:val="100"/>
          <w:sz w:val="56"/>
          <w:szCs w:val="56"/>
        </w:rPr>
        <w:t>.</w:t>
      </w:r>
      <w:r>
        <w:rPr>
          <w:rFonts w:cs="Calibri" w:hAnsi="Calibri" w:eastAsia="Calibri" w:ascii="Calibri"/>
          <w:color w:val="00AF50"/>
          <w:spacing w:val="-42"/>
          <w:w w:val="100"/>
          <w:sz w:val="56"/>
          <w:szCs w:val="56"/>
        </w:rPr>
        <w:t>T</w:t>
      </w:r>
      <w:r>
        <w:rPr>
          <w:rFonts w:cs="Calibri" w:hAnsi="Calibri" w:eastAsia="Calibri" w:ascii="Calibri"/>
          <w:color w:val="00AF50"/>
          <w:spacing w:val="0"/>
          <w:w w:val="100"/>
          <w:sz w:val="56"/>
          <w:szCs w:val="56"/>
        </w:rPr>
        <w:t>anja</w:t>
      </w:r>
      <w:r>
        <w:rPr>
          <w:rFonts w:cs="Calibri" w:hAnsi="Calibri" w:eastAsia="Calibri" w:ascii="Calibri"/>
          <w:color w:val="00AF50"/>
          <w:spacing w:val="-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color w:val="00AF50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color w:val="000000"/>
          <w:spacing w:val="0"/>
          <w:w w:val="100"/>
          <w:sz w:val="56"/>
          <w:szCs w:val="56"/>
        </w:rPr>
      </w:r>
    </w:p>
    <w:p>
      <w:pPr>
        <w:rPr>
          <w:sz w:val="11"/>
          <w:szCs w:val="11"/>
        </w:rPr>
        <w:jc w:val="left"/>
        <w:spacing w:before="8" w:lineRule="exact" w:line="100"/>
      </w:pPr>
      <w:r>
        <w:rPr>
          <w:sz w:val="11"/>
          <w:szCs w:val="11"/>
        </w:rPr>
      </w:r>
    </w:p>
    <w:p>
      <w:pPr>
        <w:rPr>
          <w:rFonts w:cs="Calibri" w:hAnsi="Calibri" w:eastAsia="Calibri" w:ascii="Calibri"/>
          <w:sz w:val="56"/>
          <w:szCs w:val="56"/>
        </w:rPr>
        <w:jc w:val="both"/>
        <w:spacing w:lineRule="exact" w:line="660"/>
        <w:ind w:left="104" w:right="2"/>
      </w:pPr>
      <w:r>
        <w:rPr>
          <w:rFonts w:cs="Calibri" w:hAnsi="Calibri" w:eastAsia="Calibri" w:ascii="Calibri"/>
          <w:spacing w:val="-35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ang</w:t>
      </w:r>
      <w:r>
        <w:rPr>
          <w:rFonts w:cs="Calibri" w:hAnsi="Calibri" w:eastAsia="Calibri" w:ascii="Calibri"/>
          <w:spacing w:val="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arti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den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anj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besar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1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+</w:t>
      </w:r>
      <w:r>
        <w:rPr>
          <w:rFonts w:cs="Calibri" w:hAnsi="Calibri" w:eastAsia="Calibri" w:ascii="Calibri"/>
          <w:spacing w:val="1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1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‰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,</w:t>
      </w:r>
      <w:r>
        <w:rPr>
          <w:rFonts w:cs="Calibri" w:hAnsi="Calibri" w:eastAsia="Calibri" w:ascii="Calibri"/>
          <w:spacing w:val="1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alah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pada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j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ak</w:t>
      </w:r>
      <w:r>
        <w:rPr>
          <w:rFonts w:cs="Calibri" w:hAnsi="Calibri" w:eastAsia="Calibri" w:ascii="Calibri"/>
          <w:spacing w:val="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seja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h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1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0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00</w:t>
      </w:r>
      <w:r>
        <w:rPr>
          <w:rFonts w:cs="Calibri" w:hAnsi="Calibri" w:eastAsia="Calibri" w:ascii="Calibri"/>
          <w:spacing w:val="1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49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,</w:t>
      </w:r>
      <w:r>
        <w:rPr>
          <w:rFonts w:cs="Calibri" w:hAnsi="Calibri" w:eastAsia="Calibri" w:ascii="Calibri"/>
          <w:spacing w:val="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ma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baan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api</w:t>
      </w:r>
      <w:r>
        <w:rPr>
          <w:rFonts w:cs="Calibri" w:hAnsi="Calibri" w:eastAsia="Calibri" w:ascii="Calibri"/>
          <w:spacing w:val="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itu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na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+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(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)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Calibri" w:hAnsi="Calibri" w:eastAsia="Calibri" w:ascii="Calibri"/>
          <w:sz w:val="56"/>
          <w:szCs w:val="56"/>
        </w:rPr>
        <w:jc w:val="both"/>
        <w:ind w:left="104" w:right="5"/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Jadi</w:t>
      </w:r>
      <w:r>
        <w:rPr>
          <w:rFonts w:cs="Calibri" w:hAnsi="Calibri" w:eastAsia="Calibri" w:ascii="Calibri"/>
          <w:spacing w:val="11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besar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10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per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l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anan</w:t>
      </w:r>
      <w:r>
        <w:rPr>
          <w:rFonts w:cs="Calibri" w:hAnsi="Calibri" w:eastAsia="Calibri" w:ascii="Calibri"/>
          <w:spacing w:val="9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anj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10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s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pesif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10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dalah</w:t>
      </w:r>
      <w:r>
        <w:rPr>
          <w:rFonts w:cs="Calibri" w:hAnsi="Calibri" w:eastAsia="Calibri" w:ascii="Calibri"/>
          <w:spacing w:val="10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11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i</w:t>
      </w:r>
    </w:p>
    <w:p>
      <w:pPr>
        <w:rPr>
          <w:rFonts w:cs="Calibri" w:hAnsi="Calibri" w:eastAsia="Calibri" w:ascii="Calibri"/>
          <w:sz w:val="56"/>
          <w:szCs w:val="56"/>
        </w:rPr>
        <w:jc w:val="both"/>
        <w:spacing w:lineRule="exact" w:line="660"/>
        <w:ind w:left="104" w:right="346"/>
        <w:sectPr>
          <w:pgSz w:w="14400" w:h="10800" w:orient="landscape"/>
          <w:pgMar w:top="680" w:bottom="280" w:left="760" w:right="520"/>
        </w:sectPr>
      </w:pP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(</w:t>
      </w:r>
      <w:r>
        <w:rPr>
          <w:rFonts w:cs="Calibri" w:hAnsi="Calibri" w:eastAsia="Calibri" w:ascii="Calibri"/>
          <w:spacing w:val="-1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k</w:t>
      </w:r>
      <w:r>
        <w:rPr>
          <w:rFonts w:cs="Calibri" w:hAnsi="Calibri" w:eastAsia="Calibri" w:ascii="Calibri"/>
          <w:spacing w:val="19"/>
          <w:w w:val="100"/>
          <w:position w:val="1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/</w:t>
      </w:r>
      <w:r>
        <w:rPr>
          <w:rFonts w:cs="Calibri" w:hAnsi="Calibri" w:eastAsia="Calibri" w:ascii="Calibri"/>
          <w:spacing w:val="-5"/>
          <w:w w:val="100"/>
          <w:position w:val="1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on</w:t>
      </w:r>
      <w:r>
        <w:rPr>
          <w:rFonts w:cs="Calibri" w:hAnsi="Calibri" w:eastAsia="Calibri" w:ascii="Calibri"/>
          <w:spacing w:val="-7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)</w:t>
      </w:r>
      <w:r>
        <w:rPr>
          <w:rFonts w:cs="Calibri" w:hAnsi="Calibri" w:eastAsia="Calibri" w:ascii="Calibri"/>
          <w:spacing w:val="-1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dan</w:t>
      </w:r>
      <w:r>
        <w:rPr>
          <w:rFonts w:cs="Calibri" w:hAnsi="Calibri" w:eastAsia="Calibri" w:ascii="Calibri"/>
          <w:spacing w:val="-4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per</w:t>
      </w:r>
      <w:r>
        <w:rPr>
          <w:rFonts w:cs="Calibri" w:hAnsi="Calibri" w:eastAsia="Calibri" w:ascii="Calibri"/>
          <w:spacing w:val="-2"/>
          <w:w w:val="100"/>
          <w:position w:val="1"/>
          <w:sz w:val="56"/>
          <w:szCs w:val="56"/>
        </w:rPr>
        <w:t>l</w:t>
      </w:r>
      <w:r>
        <w:rPr>
          <w:rFonts w:cs="Calibri" w:hAnsi="Calibri" w:eastAsia="Calibri" w:ascii="Calibri"/>
          <w:spacing w:val="-4"/>
          <w:w w:val="100"/>
          <w:position w:val="1"/>
          <w:sz w:val="56"/>
          <w:szCs w:val="56"/>
        </w:rPr>
        <w:t>a</w:t>
      </w:r>
      <w:r>
        <w:rPr>
          <w:rFonts w:cs="Calibri" w:hAnsi="Calibri" w:eastAsia="Calibri" w:ascii="Calibri"/>
          <w:spacing w:val="-6"/>
          <w:w w:val="100"/>
          <w:position w:val="1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anan</w:t>
      </w:r>
      <w:r>
        <w:rPr>
          <w:rFonts w:cs="Calibri" w:hAnsi="Calibri" w:eastAsia="Calibri" w:ascii="Calibri"/>
          <w:spacing w:val="-24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-7"/>
          <w:w w:val="100"/>
          <w:position w:val="1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anj</w:t>
      </w:r>
      <w:r>
        <w:rPr>
          <w:rFonts w:cs="Calibri" w:hAnsi="Calibri" w:eastAsia="Calibri" w:ascii="Calibri"/>
          <w:spacing w:val="1"/>
          <w:w w:val="100"/>
          <w:position w:val="1"/>
          <w:sz w:val="56"/>
          <w:szCs w:val="56"/>
        </w:rPr>
        <w:t>a</w:t>
      </w:r>
      <w:r>
        <w:rPr>
          <w:rFonts w:cs="Calibri" w:hAnsi="Calibri" w:eastAsia="Calibri" w:ascii="Calibri"/>
          <w:spacing w:val="-9"/>
          <w:w w:val="100"/>
          <w:position w:val="1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an</w:t>
      </w:r>
      <w:r>
        <w:rPr>
          <w:rFonts w:cs="Calibri" w:hAnsi="Calibri" w:eastAsia="Calibri" w:ascii="Calibri"/>
          <w:spacing w:val="-12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-5"/>
          <w:w w:val="100"/>
          <w:position w:val="1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o</w:t>
      </w:r>
      <w:r>
        <w:rPr>
          <w:rFonts w:cs="Calibri" w:hAnsi="Calibri" w:eastAsia="Calibri" w:ascii="Calibri"/>
          <w:spacing w:val="-7"/>
          <w:w w:val="100"/>
          <w:position w:val="1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al</w:t>
      </w:r>
      <w:r>
        <w:rPr>
          <w:rFonts w:cs="Calibri" w:hAnsi="Calibri" w:eastAsia="Calibri" w:ascii="Calibri"/>
          <w:spacing w:val="-5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adalah</w:t>
      </w:r>
      <w:r>
        <w:rPr>
          <w:rFonts w:cs="Calibri" w:hAnsi="Calibri" w:eastAsia="Calibri" w:ascii="Calibri"/>
          <w:spacing w:val="114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-1"/>
          <w:w w:val="100"/>
          <w:position w:val="1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t</w:t>
      </w:r>
      <w:r>
        <w:rPr>
          <w:rFonts w:cs="Calibri" w:hAnsi="Calibri" w:eastAsia="Calibri" w:ascii="Calibri"/>
          <w:spacing w:val="-7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P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sz w:val="15"/>
          <w:szCs w:val="15"/>
        </w:rPr>
        <w:jc w:val="left"/>
        <w:spacing w:before="4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64"/>
          <w:szCs w:val="64"/>
        </w:rPr>
        <w:jc w:val="left"/>
        <w:ind w:left="104" w:right="-116"/>
      </w:pPr>
      <w:r>
        <w:rPr>
          <w:rFonts w:cs="Calibri" w:hAnsi="Calibri" w:eastAsia="Calibri" w:ascii="Calibri"/>
          <w:spacing w:val="0"/>
          <w:w w:val="100"/>
          <w:sz w:val="64"/>
          <w:szCs w:val="64"/>
        </w:rPr>
        <w:t>P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=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G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s</w:t>
      </w:r>
      <w:r>
        <w:rPr>
          <w:rFonts w:cs="Calibri" w:hAnsi="Calibri" w:eastAsia="Calibri" w:ascii="Calibri"/>
          <w:spacing w:val="-2"/>
          <w:w w:val="100"/>
          <w:sz w:val="64"/>
          <w:szCs w:val="64"/>
        </w:rPr>
        <w:t>i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n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α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=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G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x</w:t>
      </w:r>
    </w:p>
    <w:p>
      <w:pPr>
        <w:rPr>
          <w:rFonts w:cs="Times New Roman" w:hAnsi="Times New Roman" w:eastAsia="Times New Roman" w:ascii="Times New Roman"/>
          <w:sz w:val="55"/>
          <w:szCs w:val="55"/>
        </w:rPr>
        <w:tabs>
          <w:tab w:pos="1080" w:val="left"/>
        </w:tabs>
        <w:jc w:val="left"/>
        <w:spacing w:lineRule="exact" w:line="580"/>
        <w:ind w:left="22" w:right="-101"/>
      </w:pPr>
      <w:r>
        <w:br w:type="column"/>
      </w:r>
      <w:r>
        <w:rPr>
          <w:rFonts w:cs="Times New Roman" w:hAnsi="Times New Roman" w:eastAsia="Times New Roman" w:ascii="Times New Roman"/>
          <w:i/>
          <w:w w:val="97"/>
          <w:sz w:val="55"/>
          <w:szCs w:val="55"/>
        </w:rPr>
      </w:r>
      <w:r>
        <w:rPr>
          <w:rFonts w:cs="Times New Roman" w:hAnsi="Times New Roman" w:eastAsia="Times New Roman" w:ascii="Times New Roman"/>
          <w:i/>
          <w:w w:val="97"/>
          <w:sz w:val="55"/>
          <w:szCs w:val="55"/>
          <w:u w:val="thick" w:color="000000"/>
        </w:rPr>
        <w:t> </w:t>
      </w:r>
      <w:r>
        <w:rPr>
          <w:rFonts w:cs="Times New Roman" w:hAnsi="Times New Roman" w:eastAsia="Times New Roman" w:ascii="Times New Roman"/>
          <w:i/>
          <w:w w:val="100"/>
          <w:sz w:val="55"/>
          <w:szCs w:val="55"/>
          <w:u w:val="thick" w:color="000000"/>
        </w:rPr>
        <w:t> </w:t>
      </w:r>
      <w:r>
        <w:rPr>
          <w:rFonts w:cs="Times New Roman" w:hAnsi="Times New Roman" w:eastAsia="Times New Roman" w:ascii="Times New Roman"/>
          <w:i/>
          <w:spacing w:val="38"/>
          <w:w w:val="100"/>
          <w:sz w:val="55"/>
          <w:szCs w:val="55"/>
          <w:u w:val="thick" w:color="000000"/>
        </w:rPr>
        <w:t> </w:t>
      </w:r>
      <w:r>
        <w:rPr>
          <w:rFonts w:cs="Times New Roman" w:hAnsi="Times New Roman" w:eastAsia="Times New Roman" w:ascii="Times New Roman"/>
          <w:i/>
          <w:spacing w:val="38"/>
          <w:w w:val="100"/>
          <w:sz w:val="55"/>
          <w:szCs w:val="55"/>
          <w:u w:val="thick" w:color="000000"/>
        </w:rPr>
      </w:r>
      <w:r>
        <w:rPr>
          <w:rFonts w:cs="Times New Roman" w:hAnsi="Times New Roman" w:eastAsia="Times New Roman" w:ascii="Times New Roman"/>
          <w:i/>
          <w:spacing w:val="0"/>
          <w:w w:val="97"/>
          <w:sz w:val="55"/>
          <w:szCs w:val="55"/>
          <w:u w:val="thick" w:color="000000"/>
        </w:rPr>
        <w:t>i</w:t>
      </w:r>
      <w:r>
        <w:rPr>
          <w:rFonts w:cs="Times New Roman" w:hAnsi="Times New Roman" w:eastAsia="Times New Roman" w:ascii="Times New Roman"/>
          <w:i/>
          <w:spacing w:val="0"/>
          <w:w w:val="97"/>
          <w:sz w:val="55"/>
          <w:szCs w:val="55"/>
          <w:u w:val="thick" w:color="000000"/>
        </w:rPr>
      </w:r>
      <w:r>
        <w:rPr>
          <w:rFonts w:cs="Times New Roman" w:hAnsi="Times New Roman" w:eastAsia="Times New Roman" w:ascii="Times New Roman"/>
          <w:i/>
          <w:spacing w:val="0"/>
          <w:w w:val="97"/>
          <w:sz w:val="55"/>
          <w:szCs w:val="55"/>
          <w:u w:val="thick" w:color="000000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55"/>
          <w:szCs w:val="55"/>
          <w:u w:val="thick" w:color="000000"/>
        </w:rPr>
        <w:tab/>
      </w:r>
      <w:r>
        <w:rPr>
          <w:rFonts w:cs="Times New Roman" w:hAnsi="Times New Roman" w:eastAsia="Times New Roman" w:ascii="Times New Roman"/>
          <w:i/>
          <w:spacing w:val="0"/>
          <w:w w:val="100"/>
          <w:sz w:val="55"/>
          <w:szCs w:val="55"/>
          <w:u w:val="thick" w:color="000000"/>
        </w:rPr>
      </w:r>
      <w:r>
        <w:rPr>
          <w:rFonts w:cs="Times New Roman" w:hAnsi="Times New Roman" w:eastAsia="Times New Roman" w:ascii="Times New Roman"/>
          <w:i/>
          <w:spacing w:val="0"/>
          <w:w w:val="100"/>
          <w:sz w:val="55"/>
          <w:szCs w:val="55"/>
        </w:rPr>
      </w:r>
      <w:r>
        <w:rPr>
          <w:rFonts w:cs="Times New Roman" w:hAnsi="Times New Roman" w:eastAsia="Times New Roman" w:ascii="Times New Roman"/>
          <w:spacing w:val="0"/>
          <w:w w:val="100"/>
          <w:sz w:val="55"/>
          <w:szCs w:val="55"/>
        </w:rPr>
      </w:r>
    </w:p>
    <w:p>
      <w:pPr>
        <w:rPr>
          <w:sz w:val="14"/>
          <w:szCs w:val="14"/>
        </w:rPr>
        <w:jc w:val="left"/>
        <w:spacing w:before="3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55"/>
          <w:szCs w:val="55"/>
        </w:rPr>
        <w:jc w:val="left"/>
        <w:ind w:right="-104"/>
      </w:pPr>
      <w:r>
        <w:rPr>
          <w:rFonts w:cs="Times New Roman" w:hAnsi="Times New Roman" w:eastAsia="Times New Roman" w:ascii="Times New Roman"/>
          <w:spacing w:val="6"/>
          <w:w w:val="100"/>
          <w:sz w:val="55"/>
          <w:szCs w:val="55"/>
        </w:rPr>
        <w:t>1</w:t>
      </w:r>
      <w:r>
        <w:rPr>
          <w:rFonts w:cs="Times New Roman" w:hAnsi="Times New Roman" w:eastAsia="Times New Roman" w:ascii="Times New Roman"/>
          <w:spacing w:val="5"/>
          <w:w w:val="100"/>
          <w:sz w:val="55"/>
          <w:szCs w:val="55"/>
        </w:rPr>
        <w:t>0</w:t>
      </w:r>
      <w:r>
        <w:rPr>
          <w:rFonts w:cs="Times New Roman" w:hAnsi="Times New Roman" w:eastAsia="Times New Roman" w:ascii="Times New Roman"/>
          <w:spacing w:val="6"/>
          <w:w w:val="100"/>
          <w:sz w:val="55"/>
          <w:szCs w:val="55"/>
        </w:rPr>
        <w:t>0</w:t>
      </w:r>
      <w:r>
        <w:rPr>
          <w:rFonts w:cs="Times New Roman" w:hAnsi="Times New Roman" w:eastAsia="Times New Roman" w:ascii="Times New Roman"/>
          <w:spacing w:val="0"/>
          <w:w w:val="100"/>
          <w:sz w:val="55"/>
          <w:szCs w:val="55"/>
        </w:rPr>
        <w:t>0</w:t>
      </w:r>
      <w:r>
        <w:rPr>
          <w:rFonts w:cs="Times New Roman" w:hAnsi="Times New Roman" w:eastAsia="Times New Roman" w:ascii="Times New Roman"/>
          <w:spacing w:val="0"/>
          <w:w w:val="100"/>
          <w:sz w:val="55"/>
          <w:szCs w:val="55"/>
        </w:rPr>
      </w:r>
    </w:p>
    <w:p>
      <w:pPr>
        <w:rPr>
          <w:sz w:val="10"/>
          <w:szCs w:val="10"/>
        </w:rPr>
        <w:jc w:val="left"/>
        <w:spacing w:before="5" w:lineRule="exact" w:line="100"/>
      </w:pPr>
      <w:r>
        <w:br w:type="column"/>
      </w: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55"/>
          <w:szCs w:val="55"/>
        </w:rPr>
        <w:jc w:val="left"/>
        <w:ind w:right="-104"/>
      </w:pPr>
      <w:r>
        <w:rPr>
          <w:rFonts w:cs="Times New Roman" w:hAnsi="Times New Roman" w:eastAsia="Times New Roman" w:ascii="Times New Roman"/>
          <w:i/>
          <w:spacing w:val="9"/>
          <w:w w:val="100"/>
          <w:sz w:val="55"/>
          <w:szCs w:val="55"/>
        </w:rPr>
        <w:t>x</w:t>
      </w:r>
      <w:r>
        <w:rPr>
          <w:rFonts w:cs="Times New Roman" w:hAnsi="Times New Roman" w:eastAsia="Times New Roman" w:ascii="Times New Roman"/>
          <w:spacing w:val="6"/>
          <w:w w:val="100"/>
          <w:sz w:val="55"/>
          <w:szCs w:val="55"/>
        </w:rPr>
        <w:t>1</w:t>
      </w:r>
      <w:r>
        <w:rPr>
          <w:rFonts w:cs="Times New Roman" w:hAnsi="Times New Roman" w:eastAsia="Times New Roman" w:ascii="Times New Roman"/>
          <w:spacing w:val="5"/>
          <w:w w:val="100"/>
          <w:sz w:val="55"/>
          <w:szCs w:val="55"/>
        </w:rPr>
        <w:t>0</w:t>
      </w:r>
      <w:r>
        <w:rPr>
          <w:rFonts w:cs="Times New Roman" w:hAnsi="Times New Roman" w:eastAsia="Times New Roman" w:ascii="Times New Roman"/>
          <w:spacing w:val="6"/>
          <w:w w:val="100"/>
          <w:sz w:val="55"/>
          <w:szCs w:val="55"/>
        </w:rPr>
        <w:t>0</w:t>
      </w:r>
      <w:r>
        <w:rPr>
          <w:rFonts w:cs="Times New Roman" w:hAnsi="Times New Roman" w:eastAsia="Times New Roman" w:ascii="Times New Roman"/>
          <w:spacing w:val="0"/>
          <w:w w:val="100"/>
          <w:sz w:val="55"/>
          <w:szCs w:val="55"/>
        </w:rPr>
        <w:t>0</w:t>
      </w:r>
      <w:r>
        <w:rPr>
          <w:rFonts w:cs="Times New Roman" w:hAnsi="Times New Roman" w:eastAsia="Times New Roman" w:ascii="Times New Roman"/>
          <w:spacing w:val="0"/>
          <w:w w:val="100"/>
          <w:sz w:val="55"/>
          <w:szCs w:val="55"/>
        </w:rPr>
      </w:r>
    </w:p>
    <w:p>
      <w:pPr>
        <w:rPr>
          <w:sz w:val="15"/>
          <w:szCs w:val="15"/>
        </w:rPr>
        <w:jc w:val="left"/>
        <w:spacing w:before="4" w:lineRule="exact" w:line="140"/>
      </w:pPr>
      <w:r>
        <w:br w:type="column"/>
      </w: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64"/>
          <w:szCs w:val="64"/>
        </w:rPr>
        <w:jc w:val="left"/>
        <w:sectPr>
          <w:type w:val="continuous"/>
          <w:pgSz w:w="14400" w:h="10800" w:orient="landscape"/>
          <w:pgMar w:top="460" w:bottom="0" w:left="760" w:right="520"/>
          <w:cols w:num="4" w:equalWidth="off">
            <w:col w:w="4274" w:space="192"/>
            <w:col w:w="1084" w:space="102"/>
            <w:col w:w="1330" w:space="480"/>
            <w:col w:w="5658"/>
          </w:cols>
        </w:sectPr>
      </w:pPr>
      <w:r>
        <w:rPr>
          <w:rFonts w:cs="Calibri" w:hAnsi="Calibri" w:eastAsia="Calibri" w:ascii="Calibri"/>
          <w:spacing w:val="0"/>
          <w:w w:val="100"/>
          <w:sz w:val="64"/>
          <w:szCs w:val="64"/>
        </w:rPr>
        <w:t>=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G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x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i</w:t>
      </w:r>
      <w:r>
        <w:rPr>
          <w:rFonts w:cs="Calibri" w:hAnsi="Calibri" w:eastAsia="Calibri" w:ascii="Calibri"/>
          <w:spacing w:val="145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(</w:t>
      </w:r>
      <w:r>
        <w:rPr>
          <w:rFonts w:cs="Calibri" w:hAnsi="Calibri" w:eastAsia="Calibri" w:ascii="Calibri"/>
          <w:spacing w:val="3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kg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)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6" w:lineRule="exact" w:line="280"/>
        <w:sectPr>
          <w:pgSz w:w="14400" w:h="10800" w:orient="landscape"/>
          <w:pgMar w:top="980" w:bottom="280" w:left="760" w:right="760"/>
        </w:sectPr>
      </w:pPr>
      <w:r>
        <w:rPr>
          <w:sz w:val="28"/>
          <w:szCs w:val="28"/>
        </w:rPr>
      </w:r>
    </w:p>
    <w:p>
      <w:pPr>
        <w:rPr>
          <w:sz w:val="24"/>
          <w:szCs w:val="24"/>
        </w:rPr>
        <w:jc w:val="left"/>
        <w:spacing w:before="9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36"/>
          <w:szCs w:val="36"/>
        </w:rPr>
        <w:jc w:val="right"/>
        <w:ind w:right="128"/>
      </w:pPr>
      <w:r>
        <w:rPr>
          <w:rFonts w:cs="Arial" w:hAnsi="Arial" w:eastAsia="Arial" w:ascii="Arial"/>
          <w:b/>
          <w:spacing w:val="0"/>
          <w:w w:val="100"/>
          <w:sz w:val="36"/>
          <w:szCs w:val="36"/>
        </w:rPr>
        <w:t>1</w:t>
      </w:r>
      <w:r>
        <w:rPr>
          <w:rFonts w:cs="Arial" w:hAnsi="Arial" w:eastAsia="Arial" w:ascii="Arial"/>
          <w:b/>
          <w:spacing w:val="-2"/>
          <w:w w:val="100"/>
          <w:sz w:val="36"/>
          <w:szCs w:val="36"/>
        </w:rPr>
        <w:t>0</w:t>
      </w:r>
      <w:r>
        <w:rPr>
          <w:rFonts w:cs="Arial" w:hAnsi="Arial" w:eastAsia="Arial" w:ascii="Arial"/>
          <w:b/>
          <w:spacing w:val="0"/>
          <w:w w:val="100"/>
          <w:sz w:val="36"/>
          <w:szCs w:val="36"/>
        </w:rPr>
        <w:t>00</w:t>
      </w:r>
      <w:r>
        <w:rPr>
          <w:rFonts w:cs="Arial" w:hAnsi="Arial" w:eastAsia="Arial" w:ascii="Arial"/>
          <w:b/>
          <w:spacing w:val="1"/>
          <w:w w:val="100"/>
          <w:sz w:val="36"/>
          <w:szCs w:val="36"/>
        </w:rPr>
        <w:t> </w:t>
      </w:r>
      <w:r>
        <w:rPr>
          <w:rFonts w:cs="Arial" w:hAnsi="Arial" w:eastAsia="Arial" w:ascii="Arial"/>
          <w:b/>
          <w:spacing w:val="0"/>
          <w:w w:val="100"/>
          <w:sz w:val="36"/>
          <w:szCs w:val="36"/>
        </w:rPr>
        <w:t>m</w:t>
      </w:r>
      <w:r>
        <w:rPr>
          <w:rFonts w:cs="Arial" w:hAnsi="Arial" w:eastAsia="Arial" w:ascii="Arial"/>
          <w:spacing w:val="0"/>
          <w:w w:val="100"/>
          <w:sz w:val="36"/>
          <w:szCs w:val="36"/>
        </w:rPr>
      </w:r>
    </w:p>
    <w:p>
      <w:pPr>
        <w:rPr>
          <w:rFonts w:cs="Arial" w:hAnsi="Arial" w:eastAsia="Arial" w:ascii="Arial"/>
          <w:sz w:val="40"/>
          <w:szCs w:val="40"/>
        </w:rPr>
        <w:jc w:val="right"/>
        <w:spacing w:before="67"/>
      </w:pPr>
      <w:r>
        <w:rPr>
          <w:rFonts w:cs="Arial" w:hAnsi="Arial" w:eastAsia="Arial" w:ascii="Arial"/>
          <w:b/>
          <w:spacing w:val="0"/>
          <w:w w:val="100"/>
          <w:sz w:val="40"/>
          <w:szCs w:val="40"/>
        </w:rPr>
        <w:t>P</w:t>
      </w:r>
      <w:r>
        <w:rPr>
          <w:rFonts w:cs="Arial" w:hAnsi="Arial" w:eastAsia="Arial" w:ascii="Arial"/>
          <w:spacing w:val="0"/>
          <w:w w:val="100"/>
          <w:sz w:val="40"/>
          <w:szCs w:val="40"/>
        </w:rPr>
      </w:r>
    </w:p>
    <w:p>
      <w:pPr>
        <w:rPr>
          <w:rFonts w:cs="Arial" w:hAnsi="Arial" w:eastAsia="Arial" w:ascii="Arial"/>
          <w:sz w:val="40"/>
          <w:szCs w:val="40"/>
        </w:rPr>
        <w:jc w:val="left"/>
        <w:spacing w:before="9"/>
        <w:ind w:left="720"/>
      </w:pPr>
      <w:r>
        <w:br w:type="column"/>
      </w:r>
      <w:r>
        <w:rPr>
          <w:rFonts w:cs="Arial" w:hAnsi="Arial" w:eastAsia="Arial" w:ascii="Arial"/>
          <w:b/>
          <w:spacing w:val="1"/>
          <w:w w:val="100"/>
          <w:sz w:val="40"/>
          <w:szCs w:val="40"/>
        </w:rPr>
        <w:t>Wt</w:t>
      </w:r>
      <w:r>
        <w:rPr>
          <w:rFonts w:cs="Arial" w:hAnsi="Arial" w:eastAsia="Arial" w:ascii="Arial"/>
          <w:spacing w:val="0"/>
          <w:w w:val="100"/>
          <w:sz w:val="40"/>
          <w:szCs w:val="40"/>
        </w:rPr>
      </w:r>
    </w:p>
    <w:p>
      <w:pPr>
        <w:rPr>
          <w:sz w:val="10"/>
          <w:szCs w:val="10"/>
        </w:rPr>
        <w:jc w:val="left"/>
        <w:spacing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40"/>
          <w:szCs w:val="40"/>
        </w:rPr>
        <w:jc w:val="left"/>
        <w:spacing w:lineRule="exact" w:line="560"/>
        <w:sectPr>
          <w:type w:val="continuous"/>
          <w:pgSz w:w="14400" w:h="10800" w:orient="landscape"/>
          <w:pgMar w:top="460" w:bottom="0" w:left="760" w:right="760"/>
          <w:cols w:num="2" w:equalWidth="off">
            <w:col w:w="4213" w:space="1292"/>
            <w:col w:w="7375"/>
          </w:cols>
        </w:sectPr>
      </w:pPr>
      <w:r>
        <w:rPr>
          <w:rFonts w:cs="Arial" w:hAnsi="Arial" w:eastAsia="Arial" w:ascii="Arial"/>
          <w:b/>
          <w:spacing w:val="0"/>
          <w:w w:val="100"/>
          <w:position w:val="-4"/>
          <w:sz w:val="40"/>
          <w:szCs w:val="40"/>
        </w:rPr>
        <w:t>α</w:t>
      </w:r>
      <w:r>
        <w:rPr>
          <w:rFonts w:cs="Arial" w:hAnsi="Arial" w:eastAsia="Arial" w:ascii="Arial"/>
          <w:b/>
          <w:spacing w:val="0"/>
          <w:w w:val="100"/>
          <w:position w:val="-4"/>
          <w:sz w:val="40"/>
          <w:szCs w:val="40"/>
        </w:rPr>
        <w:t>                   </w:t>
      </w:r>
      <w:r>
        <w:rPr>
          <w:rFonts w:cs="Arial" w:hAnsi="Arial" w:eastAsia="Arial" w:ascii="Arial"/>
          <w:b/>
          <w:spacing w:val="58"/>
          <w:w w:val="100"/>
          <w:position w:val="-4"/>
          <w:sz w:val="40"/>
          <w:szCs w:val="40"/>
        </w:rPr>
        <w:t> </w:t>
      </w:r>
      <w:r>
        <w:rPr>
          <w:rFonts w:cs="Arial" w:hAnsi="Arial" w:eastAsia="Arial" w:ascii="Arial"/>
          <w:b/>
          <w:spacing w:val="0"/>
          <w:w w:val="100"/>
          <w:position w:val="8"/>
          <w:sz w:val="40"/>
          <w:szCs w:val="40"/>
        </w:rPr>
        <w:t>i</w:t>
      </w:r>
      <w:r>
        <w:rPr>
          <w:rFonts w:cs="Arial" w:hAnsi="Arial" w:eastAsia="Arial" w:ascii="Arial"/>
          <w:b/>
          <w:spacing w:val="-1"/>
          <w:w w:val="100"/>
          <w:position w:val="8"/>
          <w:sz w:val="40"/>
          <w:szCs w:val="40"/>
        </w:rPr>
        <w:t> </w:t>
      </w:r>
      <w:r>
        <w:rPr>
          <w:rFonts w:cs="Arial" w:hAnsi="Arial" w:eastAsia="Arial" w:ascii="Arial"/>
          <w:b/>
          <w:spacing w:val="0"/>
          <w:w w:val="100"/>
          <w:position w:val="8"/>
          <w:sz w:val="40"/>
          <w:szCs w:val="40"/>
        </w:rPr>
        <w:t>(m)</w:t>
      </w:r>
      <w:r>
        <w:rPr>
          <w:rFonts w:cs="Arial" w:hAnsi="Arial" w:eastAsia="Arial" w:ascii="Arial"/>
          <w:spacing w:val="0"/>
          <w:w w:val="100"/>
          <w:position w:val="0"/>
          <w:sz w:val="40"/>
          <w:szCs w:val="40"/>
        </w:rPr>
      </w:r>
    </w:p>
    <w:p>
      <w:pPr>
        <w:rPr>
          <w:sz w:val="14"/>
          <w:szCs w:val="14"/>
        </w:rPr>
        <w:jc w:val="left"/>
        <w:spacing w:before="9" w:lineRule="exact" w:line="140"/>
      </w:pPr>
      <w:r>
        <w:pict>
          <v:group style="position:absolute;margin-left:95.625pt;margin-top:41.625pt;width:354.75pt;height:241.875pt;mso-position-horizontal-relative:page;mso-position-vertical-relative:page;z-index:-1967" coordorigin="1913,833" coordsize="7095,4838">
            <v:group style="position:absolute;left:2280;top:1920;width:6120;height:2160" coordorigin="2280,1920" coordsize="6120,2160">
              <v:shape style="position:absolute;left:2280;top:1920;width:6120;height:2160" coordorigin="2280,1920" coordsize="6120,2160" path="m2280,4080l8400,1920e" filled="f" stroked="t" strokeweight="3pt" strokecolor="#000000">
                <v:path arrowok="t"/>
              </v:shape>
              <v:group style="position:absolute;left:2280;top:4080;width:6120;height:0" coordorigin="2280,4080" coordsize="6120,0">
                <v:shape style="position:absolute;left:2280;top:4080;width:6120;height:0" coordorigin="2280,4080" coordsize="6120,0" path="m2280,4080l8400,4080e" filled="f" stroked="t" strokeweight="3pt" strokecolor="#000000">
                  <v:path arrowok="t"/>
                </v:shape>
                <v:group style="position:absolute;left:8400;top:1920;width:0;height:2160" coordorigin="8400,1920" coordsize="0,2160">
                  <v:shape style="position:absolute;left:8400;top:1920;width:0;height:2160" coordorigin="8400,1920" coordsize="0,2160" path="m8400,1920l8400,4080e" filled="f" stroked="t" strokeweight="3pt" strokecolor="#000000">
                    <v:path arrowok="t"/>
                  </v:shape>
                  <v:group style="position:absolute;left:6150;top:2190;width:1304;height:2970" coordorigin="6150,2190" coordsize="1304,2970">
                    <v:shape style="position:absolute;left:6150;top:2190;width:1304;height:2970" coordorigin="6150,2190" coordsize="1304,2970" path="m7410,5010l7454,4959,7398,4982,7410,5010xe" filled="t" fillcolor="#000000" stroked="f">
                      <v:path arrowok="t"/>
                      <v:fill/>
                    </v:shape>
                    <v:shape style="position:absolute;left:6150;top:2190;width:1304;height:2970" coordorigin="6150,2190" coordsize="1304,2970" path="m6212,2292l6224,2191,6205,2197,6212,2292xe" filled="t" fillcolor="#000000" stroked="f">
                      <v:path arrowok="t"/>
                      <v:fill/>
                    </v:shape>
                    <v:shape style="position:absolute;left:6150;top:2190;width:1304;height:2970" coordorigin="6150,2190" coordsize="1304,2970" path="m6268,2268l6256,2369,7343,5005,6297,2350,7343,5005,7355,5033,7440,5160,7454,4959,7410,5010,7398,4982,6300,2346,6280,2360,6275,2363,6268,2268xe" filled="t" fillcolor="#000000" stroked="f">
                      <v:path arrowok="t"/>
                      <v:fill/>
                    </v:shape>
                    <v:shape style="position:absolute;left:6150;top:2190;width:1304;height:2970" coordorigin="6150,2190" coordsize="1304,2970" path="m6300,2346l6310,2336,6320,2320,6327,2303,6330,2284,6329,2264,6323,2245,6320,2240,6310,2223,6296,2210,6280,2200,6263,2193,6244,2190,6224,2191,6212,2292,6205,2197,6200,2200,6183,2210,6170,2224,6160,2240,6153,2257,6150,2276,6151,2296,6157,2315,6160,2320,6170,2337,6184,2350,6200,2360,6217,2367,6236,2370,6245,2369,7343,5005,6256,2369,6268,2268,6275,2363,6280,2360,6300,2346xe" filled="t" fillcolor="#000000" stroked="f">
                      <v:path arrowok="t"/>
                      <v:fill/>
                    </v:shape>
                    <v:shape style="position:absolute;left:6150;top:2190;width:1304;height:2970" coordorigin="6150,2190" coordsize="1304,2970" path="m7355,5033l7343,5005,7288,5028,7440,5160,7355,5033xe" filled="t" fillcolor="#000000" stroked="f">
                      <v:path arrowok="t"/>
                      <v:fill/>
                    </v:shape>
                    <v:group style="position:absolute;left:6150;top:2190;width:180;height:3450" coordorigin="6150,2190" coordsize="180,3450">
                      <v:shape style="position:absolute;left:6150;top:2190;width:180;height:3450" coordorigin="6150,2190" coordsize="180,3450" path="m6210,5460l6150,5460,6240,5640,6330,5460,6270,5460,6270,5490,6210,5490,6210,5460xe" filled="t" fillcolor="#000000" stroked="f">
                        <v:path arrowok="t"/>
                        <v:fill/>
                      </v:shape>
                      <v:shape style="position:absolute;left:6150;top:2190;width:180;height:3450" coordorigin="6150,2190" coordsize="180,3450" path="m6210,5490l6270,5490,6270,5460,6240,2370,6270,2280,6330,2280,6240,2190,6210,2280,6210,5490xe" filled="t" fillcolor="#000000" stroked="f">
                        <v:path arrowok="t"/>
                        <v:fill/>
                      </v:shape>
                      <v:shape style="position:absolute;left:6150;top:2190;width:180;height:3450" coordorigin="6150,2190" coordsize="180,3450" path="m6270,2340l6330,2280,6270,2280,6240,2370,6270,5460,6270,2340xe" filled="t" fillcolor="#000000" stroked="f">
                        <v:path arrowok="t"/>
                        <v:fill/>
                      </v:shape>
                      <v:shape style="position:absolute;left:6150;top:2190;width:180;height:3450" coordorigin="6150,2190" coordsize="180,3450" path="m6210,2280l6240,2190,6150,2280,6210,2340,6210,2280xe" filled="t" fillcolor="#000000" stroked="f">
                        <v:path arrowok="t"/>
                        <v:fill/>
                      </v:shape>
                      <v:group style="position:absolute;left:5040;top:2196;width:1284;height:580" coordorigin="5040,2196" coordsize="1284,580">
                        <v:shape style="position:absolute;left:5040;top:2196;width:1284;height:580" coordorigin="5040,2196" coordsize="1284,580" path="m6251,2308l6229,2252,6195,2330,6273,2364,6324,2247,6229,2252,6251,2308xe" filled="t" fillcolor="#000000" stroked="f">
                          <v:path arrowok="t"/>
                          <v:fill/>
                        </v:shape>
                        <v:shape style="position:absolute;left:5040;top:2196;width:1284;height:580" coordorigin="5040,2196" coordsize="1284,580" path="m5190,2732l5168,2676,5040,2760,5241,2777,5190,2732xe" filled="t" fillcolor="#000000" stroked="f">
                          <v:path arrowok="t"/>
                          <v:fill/>
                        </v:shape>
                        <v:shape style="position:absolute;left:5040;top:2196;width:1284;height:580" coordorigin="5040,2196" coordsize="1284,580" path="m5241,2777l5218,2721,6195,2330,6229,2252,6324,2247,6207,2196,6173,2274,6156,2313,6173,2274,5196,2665,5174,2610,5040,2760,5168,2676,5190,2732,5241,2777xe" filled="t" fillcolor="#000000" stroked="f">
                          <v:path arrowok="t"/>
                          <v:fill/>
                        </v:shape>
                        <v:group style="position:absolute;left:5040;top:2760;width:1200;height:2880" coordorigin="5040,2760" coordsize="1200,2880">
                          <v:shape style="position:absolute;left:5040;top:2760;width:1200;height:2880" coordorigin="5040,2760" coordsize="1200,2880" path="m5040,2760l6240,5640e" filled="f" stroked="t" strokeweight="0.75pt" strokecolor="#000000">
                            <v:path arrowok="t"/>
                          </v:shape>
                          <v:group style="position:absolute;left:6240;top:5160;width:1200;height:480" coordorigin="6240,5160" coordsize="1200,480">
                            <v:shape style="position:absolute;left:6240;top:5160;width:1200;height:480" coordorigin="6240,5160" coordsize="1200,480" path="m6240,5640l7440,5160e" filled="f" stroked="t" strokeweight="0.75pt" strokecolor="#000000">
                              <v:path arrowok="t"/>
                            </v:shape>
                            <v:group style="position:absolute;left:8400;top:1920;width:480;height:0" coordorigin="8400,1920" coordsize="480,0">
                              <v:shape style="position:absolute;left:8400;top:1920;width:480;height:0" coordorigin="8400,1920" coordsize="480,0" path="m8400,1920l8880,1920e" filled="f" stroked="t" strokeweight="0.75pt" strokecolor="#000000">
                                <v:path arrowok="t"/>
                              </v:shape>
                              <v:group style="position:absolute;left:8400;top:4080;width:600;height:0" coordorigin="8400,4080" coordsize="600,0">
                                <v:shape style="position:absolute;left:8400;top:4080;width:600;height:0" coordorigin="8400,4080" coordsize="600,0" path="m8400,4080l9000,4080e" filled="f" stroked="t" strokeweight="0.75pt" strokecolor="#000000">
                                  <v:path arrowok="t"/>
                                </v:shape>
                                <v:group style="position:absolute;left:8700;top:1920;width:120;height:2160" coordorigin="8700,1920" coordsize="120,2160">
                                  <v:shape style="position:absolute;left:8700;top:1920;width:120;height:2160" coordorigin="8700,1920" coordsize="120,2160" path="m8750,3960l8700,3960,8760,4080,8820,3960,8770,3960,8770,3980,8750,3980,8750,3960xe" filled="t" fillcolor="#000000" stroked="f">
                                    <v:path arrowok="t"/>
                                    <v:fill/>
                                  </v:shape>
                                  <v:shape style="position:absolute;left:8700;top:1920;width:120;height:2160" coordorigin="8700,1920" coordsize="120,2160" path="m8750,3980l8770,3980,8770,2020,8820,2040,8760,1920,8750,2020,8750,3980xe" filled="t" fillcolor="#000000" stroked="f">
                                    <v:path arrowok="t"/>
                                    <v:fill/>
                                  </v:shape>
                                  <v:shape style="position:absolute;left:8700;top:1920;width:120;height:2160" coordorigin="8700,1920" coordsize="120,2160" path="m8750,2020l8760,1920,8700,2040,8750,2040,8750,2020xe" filled="t" fillcolor="#000000" stroked="f">
                                    <v:path arrowok="t"/>
                                    <v:fill/>
                                  </v:shape>
                                  <v:shape style="position:absolute;left:8700;top:1920;width:120;height:2160" coordorigin="8700,1920" coordsize="120,2160" path="m8820,2040l8770,2020,8770,2040,8820,2040xe" filled="t" fillcolor="#000000" stroked="f">
                                    <v:path arrowok="t"/>
                                    <v:fill/>
                                  </v:shape>
                                  <v:group style="position:absolute;left:1920;top:3000;width:360;height:1200" coordorigin="1920,3000" coordsize="360,1200">
                                    <v:shape style="position:absolute;left:1920;top:3000;width:360;height:1200" coordorigin="1920,3000" coordsize="360,1200" path="m1920,3000l2280,4200e" filled="f" stroked="t" strokeweight="0.75pt" strokecolor="#000000">
                                      <v:path arrowok="t"/>
                                    </v:shape>
                                    <v:group style="position:absolute;left:2040;top:1184;width:6000;height:2192" coordorigin="2040,1184" coordsize="6000,2192">
                                      <v:shape style="position:absolute;left:2040;top:1184;width:6000;height:2192" coordorigin="2040,1184" coordsize="6000,2192" path="m7943,1224l8040,1200,7907,1184,7924,1231,7943,1224xe" filled="t" fillcolor="#000000" stroked="f">
                                        <v:path arrowok="t"/>
                                        <v:fill/>
                                      </v:shape>
                                      <v:shape style="position:absolute;left:2040;top:1184;width:6000;height:2192" coordorigin="2040,1184" coordsize="6000,2192" path="m2137,3336l2131,3317,2040,3360,2173,3376,2137,3336xe" filled="t" fillcolor="#000000" stroked="f">
                                        <v:path arrowok="t"/>
                                        <v:fill/>
                                      </v:shape>
                                      <v:shape style="position:absolute;left:2040;top:1184;width:6000;height:2192" coordorigin="2040,1184" coordsize="6000,2192" path="m7947,1297l7949,1243,7930,1250,7947,1297xe" filled="t" fillcolor="#000000" stroked="f">
                                        <v:path arrowok="t"/>
                                        <v:fill/>
                                      </v:shape>
                                      <v:shape style="position:absolute;left:2040;top:1184;width:6000;height:2192" coordorigin="2040,1184" coordsize="6000,2192" path="m2173,3376l2156,3329,7930,1250,7949,1243,7947,1297,8040,1200,7943,1224,7924,1231,2150,3310,2133,3263,2040,3360,2131,3317,2137,3336,2173,3376xe" filled="t" fillcolor="#000000" stroked="f">
                                        <v:path arrowok="t"/>
                                        <v:fill/>
                                      </v:shape>
                                      <v:group style="position:absolute;left:7920;top:840;width:480;height:1200" coordorigin="7920,840" coordsize="480,1200">
                                        <v:shape style="position:absolute;left:7920;top:840;width:480;height:1200" coordorigin="7920,840" coordsize="480,1200" path="m7920,840l8400,2040e" filled="f" stroked="t" strokeweight="0.75pt" strokecolor="#000000">
                                          <v:path arrowok="t"/>
                                        </v:shape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type="none"/>
          </v:group>
        </w:pict>
      </w:r>
      <w:r>
        <w:rPr>
          <w:sz w:val="14"/>
          <w:szCs w:val="14"/>
        </w:rPr>
      </w:r>
    </w:p>
    <w:p>
      <w:pPr>
        <w:rPr>
          <w:rFonts w:cs="Arial" w:hAnsi="Arial" w:eastAsia="Arial" w:ascii="Arial"/>
          <w:sz w:val="40"/>
          <w:szCs w:val="40"/>
        </w:rPr>
        <w:jc w:val="left"/>
        <w:spacing w:lineRule="exact" w:line="440"/>
        <w:ind w:left="2984"/>
      </w:pPr>
      <w:r>
        <w:rPr>
          <w:rFonts w:cs="Arial" w:hAnsi="Arial" w:eastAsia="Arial" w:ascii="Arial"/>
          <w:b/>
          <w:spacing w:val="0"/>
          <w:w w:val="100"/>
          <w:position w:val="-1"/>
          <w:sz w:val="40"/>
          <w:szCs w:val="40"/>
        </w:rPr>
        <w:t>α</w:t>
      </w:r>
      <w:r>
        <w:rPr>
          <w:rFonts w:cs="Arial" w:hAnsi="Arial" w:eastAsia="Arial" w:ascii="Arial"/>
          <w:spacing w:val="0"/>
          <w:w w:val="100"/>
          <w:position w:val="0"/>
          <w:sz w:val="40"/>
          <w:szCs w:val="4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20" w:lineRule="exact" w:line="280"/>
      </w:pPr>
      <w:r>
        <w:rPr>
          <w:sz w:val="28"/>
          <w:szCs w:val="28"/>
        </w:rPr>
      </w:r>
    </w:p>
    <w:p>
      <w:pPr>
        <w:rPr>
          <w:rFonts w:cs="Arial" w:hAnsi="Arial" w:eastAsia="Arial" w:ascii="Arial"/>
          <w:sz w:val="40"/>
          <w:szCs w:val="40"/>
        </w:rPr>
        <w:jc w:val="center"/>
        <w:spacing w:before="9" w:lineRule="exact" w:line="440"/>
        <w:ind w:left="5215" w:right="6522"/>
      </w:pPr>
      <w:r>
        <w:rPr>
          <w:rFonts w:cs="Arial" w:hAnsi="Arial" w:eastAsia="Arial" w:ascii="Arial"/>
          <w:b/>
          <w:spacing w:val="0"/>
          <w:w w:val="100"/>
          <w:position w:val="-1"/>
          <w:sz w:val="40"/>
          <w:szCs w:val="40"/>
        </w:rPr>
        <w:t>G</w:t>
      </w:r>
      <w:r>
        <w:rPr>
          <w:rFonts w:cs="Arial" w:hAnsi="Arial" w:eastAsia="Arial" w:ascii="Arial"/>
          <w:b/>
          <w:spacing w:val="-3"/>
          <w:w w:val="100"/>
          <w:position w:val="-1"/>
          <w:sz w:val="40"/>
          <w:szCs w:val="40"/>
        </w:rPr>
        <w:t> </w:t>
      </w:r>
      <w:r>
        <w:rPr>
          <w:rFonts w:cs="Arial" w:hAnsi="Arial" w:eastAsia="Arial" w:ascii="Arial"/>
          <w:b/>
          <w:spacing w:val="0"/>
          <w:w w:val="100"/>
          <w:position w:val="-1"/>
          <w:sz w:val="40"/>
          <w:szCs w:val="40"/>
        </w:rPr>
        <w:t>ton</w:t>
      </w:r>
      <w:r>
        <w:rPr>
          <w:rFonts w:cs="Arial" w:hAnsi="Arial" w:eastAsia="Arial" w:ascii="Arial"/>
          <w:spacing w:val="0"/>
          <w:w w:val="100"/>
          <w:position w:val="0"/>
          <w:sz w:val="40"/>
          <w:szCs w:val="4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lineRule="exact" w:line="260"/>
      </w:pPr>
      <w:r>
        <w:rPr>
          <w:sz w:val="26"/>
          <w:szCs w:val="26"/>
        </w:rPr>
      </w:r>
    </w:p>
    <w:p>
      <w:pPr>
        <w:rPr>
          <w:rFonts w:cs="Calibri" w:hAnsi="Calibri" w:eastAsia="Calibri" w:ascii="Calibri"/>
          <w:sz w:val="64"/>
          <w:szCs w:val="64"/>
        </w:rPr>
        <w:jc w:val="left"/>
        <w:spacing w:lineRule="exact" w:line="700"/>
        <w:ind w:left="104"/>
      </w:pPr>
      <w:r>
        <w:rPr>
          <w:rFonts w:cs="Calibri" w:hAnsi="Calibri" w:eastAsia="Calibri" w:ascii="Calibri"/>
          <w:spacing w:val="0"/>
          <w:w w:val="100"/>
          <w:position w:val="3"/>
          <w:sz w:val="64"/>
          <w:szCs w:val="64"/>
        </w:rPr>
        <w:t>Jadi,</w:t>
      </w:r>
      <w:r>
        <w:rPr>
          <w:rFonts w:cs="Calibri" w:hAnsi="Calibri" w:eastAsia="Calibri" w:ascii="Calibri"/>
          <w:spacing w:val="112"/>
          <w:w w:val="100"/>
          <w:position w:val="3"/>
          <w:sz w:val="64"/>
          <w:szCs w:val="64"/>
        </w:rPr>
        <w:t> </w:t>
      </w:r>
      <w:r>
        <w:rPr>
          <w:rFonts w:cs="Calibri" w:hAnsi="Calibri" w:eastAsia="Calibri" w:ascii="Calibri"/>
          <w:spacing w:val="-13"/>
          <w:w w:val="100"/>
          <w:position w:val="3"/>
          <w:sz w:val="64"/>
          <w:szCs w:val="64"/>
        </w:rPr>
        <w:t>k</w:t>
      </w:r>
      <w:r>
        <w:rPr>
          <w:rFonts w:cs="Calibri" w:hAnsi="Calibri" w:eastAsia="Calibri" w:ascii="Calibri"/>
          <w:spacing w:val="0"/>
          <w:w w:val="100"/>
          <w:position w:val="3"/>
          <w:sz w:val="64"/>
          <w:szCs w:val="64"/>
        </w:rPr>
        <w:t>al</w:t>
      </w:r>
      <w:r>
        <w:rPr>
          <w:rFonts w:cs="Calibri" w:hAnsi="Calibri" w:eastAsia="Calibri" w:ascii="Calibri"/>
          <w:spacing w:val="2"/>
          <w:w w:val="100"/>
          <w:position w:val="3"/>
          <w:sz w:val="64"/>
          <w:szCs w:val="64"/>
        </w:rPr>
        <w:t>a</w:t>
      </w:r>
      <w:r>
        <w:rPr>
          <w:rFonts w:cs="Calibri" w:hAnsi="Calibri" w:eastAsia="Calibri" w:ascii="Calibri"/>
          <w:spacing w:val="0"/>
          <w:w w:val="100"/>
          <w:position w:val="3"/>
          <w:sz w:val="64"/>
          <w:szCs w:val="64"/>
        </w:rPr>
        <w:t>u</w:t>
      </w:r>
      <w:r>
        <w:rPr>
          <w:rFonts w:cs="Calibri" w:hAnsi="Calibri" w:eastAsia="Calibri" w:ascii="Calibri"/>
          <w:spacing w:val="110"/>
          <w:w w:val="100"/>
          <w:position w:val="3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64"/>
          <w:szCs w:val="64"/>
        </w:rPr>
        <w:t>perl</w:t>
      </w:r>
      <w:r>
        <w:rPr>
          <w:rFonts w:cs="Calibri" w:hAnsi="Calibri" w:eastAsia="Calibri" w:ascii="Calibri"/>
          <w:spacing w:val="-6"/>
          <w:w w:val="100"/>
          <w:position w:val="3"/>
          <w:sz w:val="64"/>
          <w:szCs w:val="64"/>
        </w:rPr>
        <w:t>a</w:t>
      </w:r>
      <w:r>
        <w:rPr>
          <w:rFonts w:cs="Calibri" w:hAnsi="Calibri" w:eastAsia="Calibri" w:ascii="Calibri"/>
          <w:spacing w:val="-4"/>
          <w:w w:val="100"/>
          <w:position w:val="3"/>
          <w:sz w:val="64"/>
          <w:szCs w:val="64"/>
        </w:rPr>
        <w:t>w</w:t>
      </w:r>
      <w:r>
        <w:rPr>
          <w:rFonts w:cs="Calibri" w:hAnsi="Calibri" w:eastAsia="Calibri" w:ascii="Calibri"/>
          <w:spacing w:val="0"/>
          <w:w w:val="100"/>
          <w:position w:val="3"/>
          <w:sz w:val="64"/>
          <w:szCs w:val="64"/>
        </w:rPr>
        <w:t>anan</w:t>
      </w:r>
      <w:r>
        <w:rPr>
          <w:rFonts w:cs="Calibri" w:hAnsi="Calibri" w:eastAsia="Calibri" w:ascii="Calibri"/>
          <w:spacing w:val="113"/>
          <w:w w:val="100"/>
          <w:position w:val="3"/>
          <w:sz w:val="64"/>
          <w:szCs w:val="64"/>
        </w:rPr>
        <w:t> </w:t>
      </w:r>
      <w:r>
        <w:rPr>
          <w:rFonts w:cs="Calibri" w:hAnsi="Calibri" w:eastAsia="Calibri" w:ascii="Calibri"/>
          <w:spacing w:val="-8"/>
          <w:w w:val="100"/>
          <w:position w:val="3"/>
          <w:sz w:val="64"/>
          <w:szCs w:val="64"/>
        </w:rPr>
        <w:t>t</w:t>
      </w:r>
      <w:r>
        <w:rPr>
          <w:rFonts w:cs="Calibri" w:hAnsi="Calibri" w:eastAsia="Calibri" w:ascii="Calibri"/>
          <w:spacing w:val="2"/>
          <w:w w:val="100"/>
          <w:position w:val="3"/>
          <w:sz w:val="64"/>
          <w:szCs w:val="64"/>
        </w:rPr>
        <w:t>a</w:t>
      </w:r>
      <w:r>
        <w:rPr>
          <w:rFonts w:cs="Calibri" w:hAnsi="Calibri" w:eastAsia="Calibri" w:ascii="Calibri"/>
          <w:spacing w:val="1"/>
          <w:w w:val="100"/>
          <w:position w:val="3"/>
          <w:sz w:val="64"/>
          <w:szCs w:val="64"/>
        </w:rPr>
        <w:t>n</w:t>
      </w:r>
      <w:r>
        <w:rPr>
          <w:rFonts w:cs="Calibri" w:hAnsi="Calibri" w:eastAsia="Calibri" w:ascii="Calibri"/>
          <w:spacing w:val="0"/>
          <w:w w:val="100"/>
          <w:position w:val="3"/>
          <w:sz w:val="64"/>
          <w:szCs w:val="64"/>
        </w:rPr>
        <w:t>ja</w:t>
      </w:r>
      <w:r>
        <w:rPr>
          <w:rFonts w:cs="Calibri" w:hAnsi="Calibri" w:eastAsia="Calibri" w:ascii="Calibri"/>
          <w:spacing w:val="-12"/>
          <w:w w:val="100"/>
          <w:position w:val="3"/>
          <w:sz w:val="64"/>
          <w:szCs w:val="64"/>
        </w:rPr>
        <w:t>k</w:t>
      </w:r>
      <w:r>
        <w:rPr>
          <w:rFonts w:cs="Calibri" w:hAnsi="Calibri" w:eastAsia="Calibri" w:ascii="Calibri"/>
          <w:spacing w:val="0"/>
          <w:w w:val="100"/>
          <w:position w:val="3"/>
          <w:sz w:val="64"/>
          <w:szCs w:val="64"/>
        </w:rPr>
        <w:t>an</w:t>
      </w:r>
      <w:r>
        <w:rPr>
          <w:rFonts w:cs="Calibri" w:hAnsi="Calibri" w:eastAsia="Calibri" w:ascii="Calibri"/>
          <w:spacing w:val="112"/>
          <w:w w:val="100"/>
          <w:position w:val="3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64"/>
          <w:szCs w:val="64"/>
        </w:rPr>
        <w:t>(</w:t>
      </w:r>
      <w:r>
        <w:rPr>
          <w:rFonts w:cs="Calibri" w:hAnsi="Calibri" w:eastAsia="Calibri" w:ascii="Calibri"/>
          <w:spacing w:val="110"/>
          <w:w w:val="100"/>
          <w:position w:val="3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64"/>
          <w:szCs w:val="64"/>
        </w:rPr>
        <w:t>spesif</w:t>
      </w:r>
      <w:r>
        <w:rPr>
          <w:rFonts w:cs="Calibri" w:hAnsi="Calibri" w:eastAsia="Calibri" w:ascii="Calibri"/>
          <w:spacing w:val="-2"/>
          <w:w w:val="100"/>
          <w:position w:val="3"/>
          <w:sz w:val="64"/>
          <w:szCs w:val="64"/>
        </w:rPr>
        <w:t>i</w:t>
      </w:r>
      <w:r>
        <w:rPr>
          <w:rFonts w:cs="Calibri" w:hAnsi="Calibri" w:eastAsia="Calibri" w:ascii="Calibri"/>
          <w:spacing w:val="0"/>
          <w:w w:val="100"/>
          <w:position w:val="3"/>
          <w:sz w:val="64"/>
          <w:szCs w:val="64"/>
        </w:rPr>
        <w:t>k</w:t>
      </w:r>
      <w:r>
        <w:rPr>
          <w:rFonts w:cs="Calibri" w:hAnsi="Calibri" w:eastAsia="Calibri" w:ascii="Calibri"/>
          <w:spacing w:val="109"/>
          <w:w w:val="100"/>
          <w:position w:val="3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64"/>
          <w:szCs w:val="64"/>
        </w:rPr>
        <w:t>)</w:t>
      </w:r>
      <w:r>
        <w:rPr>
          <w:rFonts w:cs="Calibri" w:hAnsi="Calibri" w:eastAsia="Calibri" w:ascii="Calibri"/>
          <w:spacing w:val="113"/>
          <w:w w:val="100"/>
          <w:position w:val="3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64"/>
          <w:szCs w:val="64"/>
        </w:rPr>
        <w:t>=</w:t>
      </w:r>
      <w:r>
        <w:rPr>
          <w:rFonts w:cs="Calibri" w:hAnsi="Calibri" w:eastAsia="Calibri" w:ascii="Calibri"/>
          <w:spacing w:val="110"/>
          <w:w w:val="100"/>
          <w:position w:val="3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64"/>
          <w:szCs w:val="64"/>
        </w:rPr>
        <w:t>i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</w:r>
    </w:p>
    <w:p>
      <w:pPr>
        <w:rPr>
          <w:rFonts w:cs="Calibri" w:hAnsi="Calibri" w:eastAsia="Calibri" w:ascii="Calibri"/>
          <w:sz w:val="64"/>
          <w:szCs w:val="64"/>
        </w:rPr>
        <w:jc w:val="left"/>
        <w:spacing w:lineRule="exact" w:line="760"/>
        <w:ind w:left="104"/>
      </w:pP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(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3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k</w:t>
      </w:r>
      <w:r>
        <w:rPr>
          <w:rFonts w:cs="Calibri" w:hAnsi="Calibri" w:eastAsia="Calibri" w:ascii="Calibri"/>
          <w:spacing w:val="23"/>
          <w:w w:val="100"/>
          <w:position w:val="2"/>
          <w:sz w:val="64"/>
          <w:szCs w:val="64"/>
        </w:rPr>
        <w:t>g</w:t>
      </w:r>
      <w:r>
        <w:rPr>
          <w:rFonts w:cs="Calibri" w:hAnsi="Calibri" w:eastAsia="Calibri" w:ascii="Calibri"/>
          <w:spacing w:val="1"/>
          <w:w w:val="100"/>
          <w:position w:val="2"/>
          <w:sz w:val="64"/>
          <w:szCs w:val="64"/>
        </w:rPr>
        <w:t>/</w:t>
      </w:r>
      <w:r>
        <w:rPr>
          <w:rFonts w:cs="Calibri" w:hAnsi="Calibri" w:eastAsia="Calibri" w:ascii="Calibri"/>
          <w:spacing w:val="-8"/>
          <w:w w:val="100"/>
          <w:position w:val="2"/>
          <w:sz w:val="64"/>
          <w:szCs w:val="64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on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7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),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7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ma</w:t>
      </w:r>
      <w:r>
        <w:rPr>
          <w:rFonts w:cs="Calibri" w:hAnsi="Calibri" w:eastAsia="Calibri" w:ascii="Calibri"/>
          <w:spacing w:val="-11"/>
          <w:w w:val="100"/>
          <w:position w:val="2"/>
          <w:sz w:val="64"/>
          <w:szCs w:val="64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a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6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per</w:t>
      </w:r>
      <w:r>
        <w:rPr>
          <w:rFonts w:cs="Calibri" w:hAnsi="Calibri" w:eastAsia="Calibri" w:ascii="Calibri"/>
          <w:spacing w:val="-2"/>
          <w:w w:val="100"/>
          <w:position w:val="2"/>
          <w:sz w:val="64"/>
          <w:szCs w:val="64"/>
        </w:rPr>
        <w:t>l</w:t>
      </w:r>
      <w:r>
        <w:rPr>
          <w:rFonts w:cs="Calibri" w:hAnsi="Calibri" w:eastAsia="Calibri" w:ascii="Calibri"/>
          <w:spacing w:val="-4"/>
          <w:w w:val="100"/>
          <w:position w:val="2"/>
          <w:sz w:val="64"/>
          <w:szCs w:val="64"/>
        </w:rPr>
        <w:t>a</w:t>
      </w:r>
      <w:r>
        <w:rPr>
          <w:rFonts w:cs="Calibri" w:hAnsi="Calibri" w:eastAsia="Calibri" w:ascii="Calibri"/>
          <w:spacing w:val="-7"/>
          <w:w w:val="100"/>
          <w:position w:val="2"/>
          <w:sz w:val="64"/>
          <w:szCs w:val="64"/>
        </w:rPr>
        <w:t>w</w:t>
      </w:r>
      <w:r>
        <w:rPr>
          <w:rFonts w:cs="Calibri" w:hAnsi="Calibri" w:eastAsia="Calibri" w:ascii="Calibri"/>
          <w:spacing w:val="2"/>
          <w:w w:val="100"/>
          <w:position w:val="2"/>
          <w:sz w:val="64"/>
          <w:szCs w:val="64"/>
        </w:rPr>
        <w:t>a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nan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7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-8"/>
          <w:w w:val="100"/>
          <w:position w:val="2"/>
          <w:sz w:val="64"/>
          <w:szCs w:val="64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an</w:t>
      </w:r>
      <w:r>
        <w:rPr>
          <w:rFonts w:cs="Calibri" w:hAnsi="Calibri" w:eastAsia="Calibri" w:ascii="Calibri"/>
          <w:spacing w:val="1"/>
          <w:w w:val="100"/>
          <w:position w:val="2"/>
          <w:sz w:val="64"/>
          <w:szCs w:val="64"/>
        </w:rPr>
        <w:t>j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a</w:t>
      </w:r>
      <w:r>
        <w:rPr>
          <w:rFonts w:cs="Calibri" w:hAnsi="Calibri" w:eastAsia="Calibri" w:ascii="Calibri"/>
          <w:spacing w:val="-13"/>
          <w:w w:val="100"/>
          <w:position w:val="2"/>
          <w:sz w:val="64"/>
          <w:szCs w:val="64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an(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9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-8"/>
          <w:w w:val="100"/>
          <w:position w:val="2"/>
          <w:sz w:val="64"/>
          <w:szCs w:val="64"/>
        </w:rPr>
        <w:t>t</w:t>
      </w:r>
      <w:r>
        <w:rPr>
          <w:rFonts w:cs="Calibri" w:hAnsi="Calibri" w:eastAsia="Calibri" w:ascii="Calibri"/>
          <w:spacing w:val="2"/>
          <w:w w:val="100"/>
          <w:position w:val="2"/>
          <w:sz w:val="64"/>
          <w:szCs w:val="64"/>
        </w:rPr>
        <w:t>o</w:t>
      </w:r>
      <w:r>
        <w:rPr>
          <w:rFonts w:cs="Calibri" w:hAnsi="Calibri" w:eastAsia="Calibri" w:ascii="Calibri"/>
          <w:spacing w:val="-8"/>
          <w:w w:val="100"/>
          <w:position w:val="2"/>
          <w:sz w:val="64"/>
          <w:szCs w:val="64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al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6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)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</w:r>
    </w:p>
    <w:p>
      <w:pPr>
        <w:rPr>
          <w:rFonts w:cs="Calibri" w:hAnsi="Calibri" w:eastAsia="Calibri" w:ascii="Calibri"/>
          <w:sz w:val="64"/>
          <w:szCs w:val="64"/>
        </w:rPr>
        <w:jc w:val="left"/>
        <w:spacing w:lineRule="exact" w:line="760"/>
        <w:ind w:left="104"/>
        <w:sectPr>
          <w:type w:val="continuous"/>
          <w:pgSz w:w="14400" w:h="10800" w:orient="landscape"/>
          <w:pgMar w:top="460" w:bottom="0" w:left="760" w:right="760"/>
        </w:sectPr>
      </w:pP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adalah</w:t>
      </w:r>
      <w:r>
        <w:rPr>
          <w:rFonts w:cs="Calibri" w:hAnsi="Calibri" w:eastAsia="Calibri" w:ascii="Calibri"/>
          <w:spacing w:val="3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:</w:t>
      </w:r>
      <w:r>
        <w:rPr>
          <w:rFonts w:cs="Calibri" w:hAnsi="Calibri" w:eastAsia="Calibri" w:ascii="Calibri"/>
          <w:spacing w:val="3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1"/>
          <w:w w:val="100"/>
          <w:position w:val="2"/>
          <w:sz w:val="64"/>
          <w:szCs w:val="64"/>
        </w:rPr>
        <w:t>W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t</w:t>
      </w:r>
      <w:r>
        <w:rPr>
          <w:rFonts w:cs="Calibri" w:hAnsi="Calibri" w:eastAsia="Calibri" w:ascii="Calibri"/>
          <w:spacing w:val="-2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=</w:t>
      </w:r>
      <w:r>
        <w:rPr>
          <w:rFonts w:cs="Calibri" w:hAnsi="Calibri" w:eastAsia="Calibri" w:ascii="Calibri"/>
          <w:spacing w:val="2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G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.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i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(</w:t>
      </w:r>
      <w:r>
        <w:rPr>
          <w:rFonts w:cs="Calibri" w:hAnsi="Calibri" w:eastAsia="Calibri" w:ascii="Calibri"/>
          <w:spacing w:val="2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-1"/>
          <w:w w:val="100"/>
          <w:position w:val="2"/>
          <w:sz w:val="64"/>
          <w:szCs w:val="64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g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).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</w:r>
    </w:p>
    <w:p>
      <w:pPr>
        <w:rPr>
          <w:rFonts w:cs="Calibri" w:hAnsi="Calibri" w:eastAsia="Calibri" w:ascii="Calibri"/>
          <w:sz w:val="64"/>
          <w:szCs w:val="64"/>
        </w:rPr>
        <w:jc w:val="both"/>
        <w:spacing w:lineRule="exact" w:line="740"/>
        <w:ind w:left="104" w:right="8357"/>
      </w:pPr>
      <w:r>
        <w:rPr>
          <w:rFonts w:cs="Calibri" w:hAnsi="Calibri" w:eastAsia="Calibri" w:ascii="Calibri"/>
          <w:color w:val="118A1F"/>
          <w:spacing w:val="0"/>
          <w:w w:val="100"/>
          <w:position w:val="2"/>
          <w:sz w:val="64"/>
          <w:szCs w:val="64"/>
        </w:rPr>
        <w:t>b.</w:t>
      </w:r>
      <w:r>
        <w:rPr>
          <w:rFonts w:cs="Calibri" w:hAnsi="Calibri" w:eastAsia="Calibri" w:ascii="Calibri"/>
          <w:color w:val="118A1F"/>
          <w:spacing w:val="2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color w:val="118A1F"/>
          <w:spacing w:val="-14"/>
          <w:w w:val="100"/>
          <w:position w:val="2"/>
          <w:sz w:val="64"/>
          <w:szCs w:val="64"/>
        </w:rPr>
        <w:t>P</w:t>
      </w:r>
      <w:r>
        <w:rPr>
          <w:rFonts w:cs="Calibri" w:hAnsi="Calibri" w:eastAsia="Calibri" w:ascii="Calibri"/>
          <w:color w:val="118A1F"/>
          <w:spacing w:val="0"/>
          <w:w w:val="100"/>
          <w:position w:val="2"/>
          <w:sz w:val="64"/>
          <w:szCs w:val="64"/>
        </w:rPr>
        <w:t>apan</w:t>
      </w:r>
      <w:r>
        <w:rPr>
          <w:rFonts w:cs="Calibri" w:hAnsi="Calibri" w:eastAsia="Calibri" w:ascii="Calibri"/>
          <w:color w:val="118A1F"/>
          <w:spacing w:val="0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color w:val="118A1F"/>
          <w:spacing w:val="-51"/>
          <w:w w:val="100"/>
          <w:position w:val="2"/>
          <w:sz w:val="64"/>
          <w:szCs w:val="64"/>
        </w:rPr>
        <w:t>T</w:t>
      </w:r>
      <w:r>
        <w:rPr>
          <w:rFonts w:cs="Calibri" w:hAnsi="Calibri" w:eastAsia="Calibri" w:ascii="Calibri"/>
          <w:color w:val="118A1F"/>
          <w:spacing w:val="0"/>
          <w:w w:val="100"/>
          <w:position w:val="2"/>
          <w:sz w:val="64"/>
          <w:szCs w:val="64"/>
        </w:rPr>
        <w:t>anja</w:t>
      </w:r>
      <w:r>
        <w:rPr>
          <w:rFonts w:cs="Calibri" w:hAnsi="Calibri" w:eastAsia="Calibri" w:ascii="Calibri"/>
          <w:color w:val="118A1F"/>
          <w:spacing w:val="-14"/>
          <w:w w:val="100"/>
          <w:position w:val="2"/>
          <w:sz w:val="64"/>
          <w:szCs w:val="64"/>
        </w:rPr>
        <w:t>k</w:t>
      </w:r>
      <w:r>
        <w:rPr>
          <w:rFonts w:cs="Calibri" w:hAnsi="Calibri" w:eastAsia="Calibri" w:ascii="Calibri"/>
          <w:color w:val="118A1F"/>
          <w:spacing w:val="0"/>
          <w:w w:val="100"/>
          <w:position w:val="2"/>
          <w:sz w:val="64"/>
          <w:szCs w:val="64"/>
        </w:rPr>
        <w:t>an</w:t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64"/>
          <w:szCs w:val="64"/>
        </w:rPr>
      </w:r>
    </w:p>
    <w:p>
      <w:pPr>
        <w:rPr>
          <w:sz w:val="15"/>
          <w:szCs w:val="15"/>
        </w:rPr>
        <w:jc w:val="left"/>
        <w:spacing w:before="1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64"/>
          <w:szCs w:val="64"/>
        </w:rPr>
        <w:jc w:val="both"/>
        <w:spacing w:lineRule="auto" w:line="235"/>
        <w:ind w:left="104" w:right="-13"/>
      </w:pPr>
      <w:r>
        <w:rPr>
          <w:rFonts w:cs="Calibri" w:hAnsi="Calibri" w:eastAsia="Calibri" w:ascii="Calibri"/>
          <w:spacing w:val="0"/>
          <w:w w:val="100"/>
          <w:sz w:val="64"/>
          <w:szCs w:val="64"/>
        </w:rPr>
        <w:t>U</w:t>
      </w:r>
      <w:r>
        <w:rPr>
          <w:rFonts w:cs="Calibri" w:hAnsi="Calibri" w:eastAsia="Calibri" w:ascii="Calibri"/>
          <w:spacing w:val="-6"/>
          <w:w w:val="100"/>
          <w:sz w:val="64"/>
          <w:szCs w:val="64"/>
        </w:rPr>
        <w:t>n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tuk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1"/>
          <w:w w:val="100"/>
          <w:sz w:val="64"/>
          <w:szCs w:val="64"/>
        </w:rPr>
        <w:t>m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ember</w:t>
      </w:r>
      <w:r>
        <w:rPr>
          <w:rFonts w:cs="Calibri" w:hAnsi="Calibri" w:eastAsia="Calibri" w:ascii="Calibri"/>
          <w:spacing w:val="-1"/>
          <w:w w:val="100"/>
          <w:sz w:val="64"/>
          <w:szCs w:val="64"/>
        </w:rPr>
        <w:t>i</w:t>
      </w:r>
      <w:r>
        <w:rPr>
          <w:rFonts w:cs="Calibri" w:hAnsi="Calibri" w:eastAsia="Calibri" w:ascii="Calibri"/>
          <w:spacing w:val="-13"/>
          <w:w w:val="100"/>
          <w:sz w:val="64"/>
          <w:szCs w:val="64"/>
        </w:rPr>
        <w:t>k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an</w:t>
      </w:r>
      <w:r>
        <w:rPr>
          <w:rFonts w:cs="Calibri" w:hAnsi="Calibri" w:eastAsia="Calibri" w:ascii="Calibri"/>
          <w:spacing w:val="3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p</w:t>
      </w:r>
      <w:r>
        <w:rPr>
          <w:rFonts w:cs="Calibri" w:hAnsi="Calibri" w:eastAsia="Calibri" w:ascii="Calibri"/>
          <w:spacing w:val="-3"/>
          <w:w w:val="100"/>
          <w:sz w:val="64"/>
          <w:szCs w:val="64"/>
        </w:rPr>
        <w:t>e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tunjuk</w:t>
      </w:r>
      <w:r>
        <w:rPr>
          <w:rFonts w:cs="Calibri" w:hAnsi="Calibri" w:eastAsia="Calibri" w:ascii="Calibri"/>
          <w:spacing w:val="1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bagi</w:t>
      </w:r>
      <w:r>
        <w:rPr>
          <w:rFonts w:cs="Calibri" w:hAnsi="Calibri" w:eastAsia="Calibri" w:ascii="Calibri"/>
          <w:spacing w:val="5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masinis,</w:t>
      </w:r>
      <w:r>
        <w:rPr>
          <w:rFonts w:cs="Calibri" w:hAnsi="Calibri" w:eastAsia="Calibri" w:ascii="Calibri"/>
          <w:spacing w:val="4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ma</w:t>
      </w:r>
      <w:r>
        <w:rPr>
          <w:rFonts w:cs="Calibri" w:hAnsi="Calibri" w:eastAsia="Calibri" w:ascii="Calibri"/>
          <w:spacing w:val="-13"/>
          <w:w w:val="100"/>
          <w:sz w:val="64"/>
          <w:szCs w:val="64"/>
        </w:rPr>
        <w:t>k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a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pada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143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s</w:t>
      </w:r>
      <w:r>
        <w:rPr>
          <w:rFonts w:cs="Calibri" w:hAnsi="Calibri" w:eastAsia="Calibri" w:ascii="Calibri"/>
          <w:spacing w:val="-3"/>
          <w:w w:val="100"/>
          <w:sz w:val="64"/>
          <w:szCs w:val="64"/>
        </w:rPr>
        <w:t>e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t</w:t>
      </w:r>
      <w:r>
        <w:rPr>
          <w:rFonts w:cs="Calibri" w:hAnsi="Calibri" w:eastAsia="Calibri" w:ascii="Calibri"/>
          <w:spacing w:val="-2"/>
          <w:w w:val="100"/>
          <w:sz w:val="64"/>
          <w:szCs w:val="64"/>
        </w:rPr>
        <w:t>i</w:t>
      </w:r>
      <w:r>
        <w:rPr>
          <w:rFonts w:cs="Calibri" w:hAnsi="Calibri" w:eastAsia="Calibri" w:ascii="Calibri"/>
          <w:spacing w:val="2"/>
          <w:w w:val="100"/>
          <w:sz w:val="64"/>
          <w:szCs w:val="64"/>
        </w:rPr>
        <w:t>a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p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141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-6"/>
          <w:w w:val="100"/>
          <w:sz w:val="64"/>
          <w:szCs w:val="64"/>
        </w:rPr>
        <w:t>t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an</w:t>
      </w:r>
      <w:r>
        <w:rPr>
          <w:rFonts w:cs="Calibri" w:hAnsi="Calibri" w:eastAsia="Calibri" w:ascii="Calibri"/>
          <w:spacing w:val="2"/>
          <w:w w:val="100"/>
          <w:sz w:val="64"/>
          <w:szCs w:val="64"/>
        </w:rPr>
        <w:t>j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a</w:t>
      </w:r>
      <w:r>
        <w:rPr>
          <w:rFonts w:cs="Calibri" w:hAnsi="Calibri" w:eastAsia="Calibri" w:ascii="Calibri"/>
          <w:spacing w:val="-13"/>
          <w:w w:val="100"/>
          <w:sz w:val="64"/>
          <w:szCs w:val="64"/>
        </w:rPr>
        <w:t>k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an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/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143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turun</w:t>
      </w:r>
      <w:r>
        <w:rPr>
          <w:rFonts w:cs="Calibri" w:hAnsi="Calibri" w:eastAsia="Calibri" w:ascii="Calibri"/>
          <w:spacing w:val="1"/>
          <w:w w:val="100"/>
          <w:sz w:val="64"/>
          <w:szCs w:val="64"/>
        </w:rPr>
        <w:t>a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n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143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diberi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143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-8"/>
          <w:w w:val="100"/>
          <w:sz w:val="64"/>
          <w:szCs w:val="64"/>
        </w:rPr>
        <w:t>t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a</w:t>
      </w:r>
      <w:r>
        <w:rPr>
          <w:rFonts w:cs="Calibri" w:hAnsi="Calibri" w:eastAsia="Calibri" w:ascii="Calibri"/>
          <w:spacing w:val="1"/>
          <w:w w:val="100"/>
          <w:sz w:val="64"/>
          <w:szCs w:val="64"/>
        </w:rPr>
        <w:t>n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da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-8"/>
          <w:w w:val="100"/>
          <w:sz w:val="64"/>
          <w:szCs w:val="64"/>
        </w:rPr>
        <w:t>t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anda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3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den</w:t>
      </w:r>
      <w:r>
        <w:rPr>
          <w:rFonts w:cs="Calibri" w:hAnsi="Calibri" w:eastAsia="Calibri" w:ascii="Calibri"/>
          <w:spacing w:val="-13"/>
          <w:w w:val="100"/>
          <w:sz w:val="64"/>
          <w:szCs w:val="64"/>
        </w:rPr>
        <w:t>g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an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1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papan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2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(</w:t>
      </w:r>
      <w:r>
        <w:rPr>
          <w:rFonts w:cs="Calibri" w:hAnsi="Calibri" w:eastAsia="Calibri" w:ascii="Calibri"/>
          <w:spacing w:val="145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he</w:t>
      </w:r>
      <w:r>
        <w:rPr>
          <w:rFonts w:cs="Calibri" w:hAnsi="Calibri" w:eastAsia="Calibri" w:ascii="Calibri"/>
          <w:spacing w:val="-2"/>
          <w:w w:val="100"/>
          <w:sz w:val="64"/>
          <w:szCs w:val="64"/>
        </w:rPr>
        <w:t>l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lin</w:t>
      </w:r>
      <w:r>
        <w:rPr>
          <w:rFonts w:cs="Calibri" w:hAnsi="Calibri" w:eastAsia="Calibri" w:ascii="Calibri"/>
          <w:spacing w:val="3"/>
          <w:w w:val="100"/>
          <w:sz w:val="64"/>
          <w:szCs w:val="64"/>
        </w:rPr>
        <w:t>g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bo</w:t>
      </w:r>
      <w:r>
        <w:rPr>
          <w:rFonts w:cs="Calibri" w:hAnsi="Calibri" w:eastAsia="Calibri" w:ascii="Calibri"/>
          <w:spacing w:val="-10"/>
          <w:w w:val="100"/>
          <w:sz w:val="64"/>
          <w:szCs w:val="64"/>
        </w:rPr>
        <w:t>r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den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1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2"/>
          <w:w w:val="100"/>
          <w:sz w:val="64"/>
          <w:szCs w:val="64"/>
        </w:rPr>
        <w:t>)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.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-14"/>
          <w:w w:val="100"/>
          <w:sz w:val="64"/>
          <w:szCs w:val="64"/>
        </w:rPr>
        <w:t>P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anjang</w:t>
      </w:r>
      <w:r>
        <w:rPr>
          <w:rFonts w:cs="Calibri" w:hAnsi="Calibri" w:eastAsia="Calibri" w:ascii="Calibri"/>
          <w:spacing w:val="-10"/>
          <w:w w:val="100"/>
          <w:sz w:val="64"/>
          <w:szCs w:val="64"/>
        </w:rPr>
        <w:t>n</w:t>
      </w:r>
      <w:r>
        <w:rPr>
          <w:rFonts w:cs="Calibri" w:hAnsi="Calibri" w:eastAsia="Calibri" w:ascii="Calibri"/>
          <w:spacing w:val="-9"/>
          <w:w w:val="100"/>
          <w:sz w:val="64"/>
          <w:szCs w:val="64"/>
        </w:rPr>
        <w:t>y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a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-8"/>
          <w:w w:val="100"/>
          <w:sz w:val="64"/>
          <w:szCs w:val="64"/>
        </w:rPr>
        <w:t>t</w:t>
      </w:r>
      <w:r>
        <w:rPr>
          <w:rFonts w:cs="Calibri" w:hAnsi="Calibri" w:eastAsia="Calibri" w:ascii="Calibri"/>
          <w:spacing w:val="2"/>
          <w:w w:val="100"/>
          <w:sz w:val="64"/>
          <w:szCs w:val="64"/>
        </w:rPr>
        <w:t>a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nja</w:t>
      </w:r>
      <w:r>
        <w:rPr>
          <w:rFonts w:cs="Calibri" w:hAnsi="Calibri" w:eastAsia="Calibri" w:ascii="Calibri"/>
          <w:spacing w:val="-13"/>
          <w:w w:val="100"/>
          <w:sz w:val="64"/>
          <w:szCs w:val="64"/>
        </w:rPr>
        <w:t>k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an</w:t>
      </w:r>
      <w:r>
        <w:rPr>
          <w:rFonts w:cs="Calibri" w:hAnsi="Calibri" w:eastAsia="Calibri" w:ascii="Calibri"/>
          <w:spacing w:val="2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1"/>
          <w:w w:val="100"/>
          <w:sz w:val="64"/>
          <w:szCs w:val="64"/>
        </w:rPr>
        <w:t>d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i</w:t>
      </w:r>
      <w:r>
        <w:rPr>
          <w:rFonts w:cs="Calibri" w:hAnsi="Calibri" w:eastAsia="Calibri" w:ascii="Calibri"/>
          <w:spacing w:val="-13"/>
          <w:w w:val="100"/>
          <w:sz w:val="64"/>
          <w:szCs w:val="64"/>
        </w:rPr>
        <w:t>n</w:t>
      </w:r>
      <w:r>
        <w:rPr>
          <w:rFonts w:cs="Calibri" w:hAnsi="Calibri" w:eastAsia="Calibri" w:ascii="Calibri"/>
          <w:spacing w:val="-7"/>
          <w:w w:val="100"/>
          <w:sz w:val="64"/>
          <w:szCs w:val="64"/>
        </w:rPr>
        <w:t>y</w:t>
      </w:r>
      <w:r>
        <w:rPr>
          <w:rFonts w:cs="Calibri" w:hAnsi="Calibri" w:eastAsia="Calibri" w:ascii="Calibri"/>
          <w:spacing w:val="-4"/>
          <w:w w:val="100"/>
          <w:sz w:val="64"/>
          <w:szCs w:val="64"/>
        </w:rPr>
        <w:t>a</w:t>
      </w:r>
      <w:r>
        <w:rPr>
          <w:rFonts w:cs="Calibri" w:hAnsi="Calibri" w:eastAsia="Calibri" w:ascii="Calibri"/>
          <w:spacing w:val="-8"/>
          <w:w w:val="100"/>
          <w:sz w:val="64"/>
          <w:szCs w:val="64"/>
        </w:rPr>
        <w:t>t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a</w:t>
      </w:r>
      <w:r>
        <w:rPr>
          <w:rFonts w:cs="Calibri" w:hAnsi="Calibri" w:eastAsia="Calibri" w:ascii="Calibri"/>
          <w:spacing w:val="-13"/>
          <w:w w:val="100"/>
          <w:sz w:val="64"/>
          <w:szCs w:val="64"/>
        </w:rPr>
        <w:t>k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an</w:t>
      </w:r>
      <w:r>
        <w:rPr>
          <w:rFonts w:cs="Calibri" w:hAnsi="Calibri" w:eastAsia="Calibri" w:ascii="Calibri"/>
          <w:spacing w:val="4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dalam</w:t>
      </w:r>
      <w:r>
        <w:rPr>
          <w:rFonts w:cs="Calibri" w:hAnsi="Calibri" w:eastAsia="Calibri" w:ascii="Calibri"/>
          <w:spacing w:val="2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m</w:t>
      </w:r>
      <w:r>
        <w:rPr>
          <w:rFonts w:cs="Calibri" w:hAnsi="Calibri" w:eastAsia="Calibri" w:ascii="Calibri"/>
          <w:spacing w:val="-2"/>
          <w:w w:val="100"/>
          <w:sz w:val="64"/>
          <w:szCs w:val="64"/>
        </w:rPr>
        <w:t>e</w:t>
      </w:r>
      <w:r>
        <w:rPr>
          <w:rFonts w:cs="Calibri" w:hAnsi="Calibri" w:eastAsia="Calibri" w:ascii="Calibri"/>
          <w:spacing w:val="-8"/>
          <w:w w:val="100"/>
          <w:sz w:val="64"/>
          <w:szCs w:val="64"/>
        </w:rPr>
        <w:t>t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e</w:t>
      </w:r>
      <w:r>
        <w:rPr>
          <w:rFonts w:cs="Calibri" w:hAnsi="Calibri" w:eastAsia="Calibri" w:ascii="Calibri"/>
          <w:spacing w:val="-56"/>
          <w:w w:val="100"/>
          <w:sz w:val="64"/>
          <w:szCs w:val="64"/>
        </w:rPr>
        <w:t>r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,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sedang</w:t>
      </w:r>
      <w:r>
        <w:rPr>
          <w:rFonts w:cs="Calibri" w:hAnsi="Calibri" w:eastAsia="Calibri" w:ascii="Calibri"/>
          <w:spacing w:val="-14"/>
          <w:w w:val="100"/>
          <w:sz w:val="64"/>
          <w:szCs w:val="64"/>
        </w:rPr>
        <w:t>k</w:t>
      </w:r>
      <w:r>
        <w:rPr>
          <w:rFonts w:cs="Calibri" w:hAnsi="Calibri" w:eastAsia="Calibri" w:ascii="Calibri"/>
          <w:spacing w:val="2"/>
          <w:w w:val="100"/>
          <w:sz w:val="64"/>
          <w:szCs w:val="64"/>
        </w:rPr>
        <w:t>a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n</w:t>
      </w:r>
      <w:r>
        <w:rPr>
          <w:rFonts w:cs="Calibri" w:hAnsi="Calibri" w:eastAsia="Calibri" w:ascii="Calibri"/>
          <w:spacing w:val="1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besar</w:t>
      </w:r>
      <w:r>
        <w:rPr>
          <w:rFonts w:cs="Calibri" w:hAnsi="Calibri" w:eastAsia="Calibri" w:ascii="Calibri"/>
          <w:spacing w:val="-12"/>
          <w:w w:val="100"/>
          <w:sz w:val="64"/>
          <w:szCs w:val="64"/>
        </w:rPr>
        <w:t>n</w:t>
      </w:r>
      <w:r>
        <w:rPr>
          <w:rFonts w:cs="Calibri" w:hAnsi="Calibri" w:eastAsia="Calibri" w:ascii="Calibri"/>
          <w:spacing w:val="-9"/>
          <w:w w:val="100"/>
          <w:sz w:val="64"/>
          <w:szCs w:val="64"/>
        </w:rPr>
        <w:t>y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a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-8"/>
          <w:w w:val="100"/>
          <w:sz w:val="64"/>
          <w:szCs w:val="64"/>
        </w:rPr>
        <w:t>t</w:t>
      </w:r>
      <w:r>
        <w:rPr>
          <w:rFonts w:cs="Calibri" w:hAnsi="Calibri" w:eastAsia="Calibri" w:ascii="Calibri"/>
          <w:spacing w:val="2"/>
          <w:w w:val="100"/>
          <w:sz w:val="64"/>
          <w:szCs w:val="64"/>
        </w:rPr>
        <w:t>a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nja</w:t>
      </w:r>
      <w:r>
        <w:rPr>
          <w:rFonts w:cs="Calibri" w:hAnsi="Calibri" w:eastAsia="Calibri" w:ascii="Calibri"/>
          <w:spacing w:val="-10"/>
          <w:w w:val="100"/>
          <w:sz w:val="64"/>
          <w:szCs w:val="64"/>
        </w:rPr>
        <w:t>k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an</w:t>
      </w:r>
      <w:r>
        <w:rPr>
          <w:rFonts w:cs="Calibri" w:hAnsi="Calibri" w:eastAsia="Calibri" w:ascii="Calibri"/>
          <w:spacing w:val="2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1"/>
          <w:w w:val="100"/>
          <w:sz w:val="64"/>
          <w:szCs w:val="64"/>
        </w:rPr>
        <w:t>d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it</w:t>
      </w:r>
      <w:r>
        <w:rPr>
          <w:rFonts w:cs="Calibri" w:hAnsi="Calibri" w:eastAsia="Calibri" w:ascii="Calibri"/>
          <w:spacing w:val="2"/>
          <w:w w:val="100"/>
          <w:sz w:val="64"/>
          <w:szCs w:val="64"/>
        </w:rPr>
        <w:t>u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njuk</w:t>
      </w:r>
      <w:r>
        <w:rPr>
          <w:rFonts w:cs="Calibri" w:hAnsi="Calibri" w:eastAsia="Calibri" w:ascii="Calibri"/>
          <w:spacing w:val="-15"/>
          <w:w w:val="100"/>
          <w:sz w:val="64"/>
          <w:szCs w:val="64"/>
        </w:rPr>
        <w:t>k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an</w:t>
      </w:r>
      <w:r>
        <w:rPr>
          <w:rFonts w:cs="Calibri" w:hAnsi="Calibri" w:eastAsia="Calibri" w:ascii="Calibri"/>
          <w:spacing w:val="5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den</w:t>
      </w:r>
      <w:r>
        <w:rPr>
          <w:rFonts w:cs="Calibri" w:hAnsi="Calibri" w:eastAsia="Calibri" w:ascii="Calibri"/>
          <w:spacing w:val="-12"/>
          <w:w w:val="100"/>
          <w:sz w:val="64"/>
          <w:szCs w:val="64"/>
        </w:rPr>
        <w:t>g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an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ang</w:t>
      </w:r>
      <w:r>
        <w:rPr>
          <w:rFonts w:cs="Calibri" w:hAnsi="Calibri" w:eastAsia="Calibri" w:ascii="Calibri"/>
          <w:spacing w:val="-13"/>
          <w:w w:val="100"/>
          <w:sz w:val="64"/>
          <w:szCs w:val="64"/>
        </w:rPr>
        <w:t>k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a</w:t>
      </w:r>
      <w:r>
        <w:rPr>
          <w:rFonts w:cs="Calibri" w:hAnsi="Calibri" w:eastAsia="Calibri" w:ascii="Calibri"/>
          <w:spacing w:val="4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pe</w:t>
      </w:r>
      <w:r>
        <w:rPr>
          <w:rFonts w:cs="Calibri" w:hAnsi="Calibri" w:eastAsia="Calibri" w:ascii="Calibri"/>
          <w:spacing w:val="-6"/>
          <w:w w:val="100"/>
          <w:sz w:val="64"/>
          <w:szCs w:val="64"/>
        </w:rPr>
        <w:t>c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ahan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bia</w:t>
      </w:r>
      <w:r>
        <w:rPr>
          <w:rFonts w:cs="Calibri" w:hAnsi="Calibri" w:eastAsia="Calibri" w:ascii="Calibri"/>
          <w:spacing w:val="-3"/>
          <w:w w:val="100"/>
          <w:sz w:val="64"/>
          <w:szCs w:val="64"/>
        </w:rPr>
        <w:t>s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a,</w:t>
      </w:r>
      <w:r>
        <w:rPr>
          <w:rFonts w:cs="Calibri" w:hAnsi="Calibri" w:eastAsia="Calibri" w:ascii="Calibri"/>
          <w:spacing w:val="2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mi</w:t>
      </w:r>
      <w:r>
        <w:rPr>
          <w:rFonts w:cs="Calibri" w:hAnsi="Calibri" w:eastAsia="Calibri" w:ascii="Calibri"/>
          <w:spacing w:val="-3"/>
          <w:w w:val="100"/>
          <w:sz w:val="64"/>
          <w:szCs w:val="64"/>
        </w:rPr>
        <w:t>s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al</w:t>
      </w:r>
      <w:r>
        <w:rPr>
          <w:rFonts w:cs="Calibri" w:hAnsi="Calibri" w:eastAsia="Calibri" w:ascii="Calibri"/>
          <w:spacing w:val="-13"/>
          <w:w w:val="100"/>
          <w:sz w:val="64"/>
          <w:szCs w:val="64"/>
        </w:rPr>
        <w:t>n</w:t>
      </w:r>
      <w:r>
        <w:rPr>
          <w:rFonts w:cs="Calibri" w:hAnsi="Calibri" w:eastAsia="Calibri" w:ascii="Calibri"/>
          <w:spacing w:val="-9"/>
          <w:w w:val="100"/>
          <w:sz w:val="64"/>
          <w:szCs w:val="64"/>
        </w:rPr>
        <w:t>y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a</w:t>
      </w:r>
      <w:r>
        <w:rPr>
          <w:rFonts w:cs="Calibri" w:hAnsi="Calibri" w:eastAsia="Calibri" w:ascii="Calibri"/>
          <w:spacing w:val="6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:</w:t>
      </w:r>
    </w:p>
    <w:p>
      <w:pPr>
        <w:rPr>
          <w:sz w:val="14"/>
          <w:szCs w:val="14"/>
        </w:rPr>
        <w:jc w:val="left"/>
        <w:spacing w:before="3" w:lineRule="exact" w:line="140"/>
      </w:pPr>
      <w:r>
        <w:rPr>
          <w:sz w:val="14"/>
          <w:szCs w:val="14"/>
        </w:rPr>
      </w:r>
    </w:p>
    <w:p>
      <w:pPr>
        <w:rPr>
          <w:rFonts w:cs="Calibri" w:hAnsi="Calibri" w:eastAsia="Calibri" w:ascii="Calibri"/>
          <w:sz w:val="64"/>
          <w:szCs w:val="64"/>
        </w:rPr>
        <w:jc w:val="both"/>
        <w:ind w:left="104" w:right="3351"/>
        <w:sectPr>
          <w:pgSz w:w="14400" w:h="10800" w:orient="landscape"/>
          <w:pgMar w:top="700" w:bottom="280" w:left="760" w:right="400"/>
        </w:sectPr>
      </w:pPr>
      <w:r>
        <w:rPr>
          <w:rFonts w:cs="Calibri" w:hAnsi="Calibri" w:eastAsia="Calibri" w:ascii="Calibri"/>
          <w:spacing w:val="-1"/>
          <w:w w:val="100"/>
          <w:sz w:val="64"/>
          <w:szCs w:val="64"/>
        </w:rPr>
        <w:t>1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/</w:t>
      </w:r>
      <w:r>
        <w:rPr>
          <w:rFonts w:cs="Calibri" w:hAnsi="Calibri" w:eastAsia="Calibri" w:ascii="Calibri"/>
          <w:spacing w:val="-1"/>
          <w:w w:val="100"/>
          <w:sz w:val="64"/>
          <w:szCs w:val="64"/>
        </w:rPr>
        <w:t>4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0</w:t>
      </w:r>
      <w:r>
        <w:rPr>
          <w:rFonts w:cs="Calibri" w:hAnsi="Calibri" w:eastAsia="Calibri" w:ascii="Calibri"/>
          <w:spacing w:val="3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(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=</w:t>
      </w:r>
      <w:r>
        <w:rPr>
          <w:rFonts w:cs="Calibri" w:hAnsi="Calibri" w:eastAsia="Calibri" w:ascii="Calibri"/>
          <w:spacing w:val="2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-1"/>
          <w:w w:val="100"/>
          <w:sz w:val="64"/>
          <w:szCs w:val="64"/>
        </w:rPr>
        <w:t>2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5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‰</w:t>
      </w:r>
      <w:r>
        <w:rPr>
          <w:rFonts w:cs="Calibri" w:hAnsi="Calibri" w:eastAsia="Calibri" w:ascii="Calibri"/>
          <w:spacing w:val="2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);</w:t>
      </w:r>
      <w:r>
        <w:rPr>
          <w:rFonts w:cs="Calibri" w:hAnsi="Calibri" w:eastAsia="Calibri" w:ascii="Calibri"/>
          <w:spacing w:val="3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-1"/>
          <w:w w:val="100"/>
          <w:sz w:val="64"/>
          <w:szCs w:val="64"/>
        </w:rPr>
        <w:t>1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/</w:t>
      </w:r>
      <w:r>
        <w:rPr>
          <w:rFonts w:cs="Calibri" w:hAnsi="Calibri" w:eastAsia="Calibri" w:ascii="Calibri"/>
          <w:spacing w:val="-1"/>
          <w:w w:val="100"/>
          <w:sz w:val="64"/>
          <w:szCs w:val="64"/>
        </w:rPr>
        <w:t>10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0</w:t>
      </w:r>
      <w:r>
        <w:rPr>
          <w:rFonts w:cs="Calibri" w:hAnsi="Calibri" w:eastAsia="Calibri" w:ascii="Calibri"/>
          <w:spacing w:val="4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(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=</w:t>
      </w:r>
      <w:r>
        <w:rPr>
          <w:rFonts w:cs="Calibri" w:hAnsi="Calibri" w:eastAsia="Calibri" w:ascii="Calibri"/>
          <w:spacing w:val="2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-1"/>
          <w:w w:val="100"/>
          <w:sz w:val="64"/>
          <w:szCs w:val="64"/>
        </w:rPr>
        <w:t>1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0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‰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)</w:t>
      </w:r>
      <w:r>
        <w:rPr>
          <w:rFonts w:cs="Calibri" w:hAnsi="Calibri" w:eastAsia="Calibri" w:ascii="Calibri"/>
          <w:spacing w:val="2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d</w:t>
      </w:r>
      <w:r>
        <w:rPr>
          <w:rFonts w:cs="Calibri" w:hAnsi="Calibri" w:eastAsia="Calibri" w:ascii="Calibri"/>
          <w:spacing w:val="-9"/>
          <w:w w:val="100"/>
          <w:sz w:val="64"/>
          <w:szCs w:val="64"/>
        </w:rPr>
        <w:t>s</w:t>
      </w:r>
      <w:r>
        <w:rPr>
          <w:rFonts w:cs="Calibri" w:hAnsi="Calibri" w:eastAsia="Calibri" w:ascii="Calibri"/>
          <w:spacing w:val="-1"/>
          <w:w w:val="100"/>
          <w:sz w:val="64"/>
          <w:szCs w:val="64"/>
        </w:rPr>
        <w:t>t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.</w:t>
      </w:r>
    </w:p>
    <w:p>
      <w:pPr>
        <w:rPr>
          <w:rFonts w:cs="Calibri" w:hAnsi="Calibri" w:eastAsia="Calibri" w:ascii="Calibri"/>
          <w:sz w:val="64"/>
          <w:szCs w:val="64"/>
        </w:rPr>
        <w:jc w:val="left"/>
        <w:spacing w:lineRule="exact" w:line="720"/>
        <w:ind w:left="104"/>
      </w:pPr>
      <w:r>
        <w:rPr>
          <w:rFonts w:cs="Calibri" w:hAnsi="Calibri" w:eastAsia="Calibri" w:ascii="Calibri"/>
          <w:color w:val="118A1F"/>
          <w:spacing w:val="0"/>
          <w:w w:val="100"/>
          <w:position w:val="1"/>
          <w:sz w:val="64"/>
          <w:szCs w:val="64"/>
        </w:rPr>
        <w:t>Co</w:t>
      </w:r>
      <w:r>
        <w:rPr>
          <w:rFonts w:cs="Calibri" w:hAnsi="Calibri" w:eastAsia="Calibri" w:ascii="Calibri"/>
          <w:color w:val="118A1F"/>
          <w:spacing w:val="-6"/>
          <w:w w:val="100"/>
          <w:position w:val="1"/>
          <w:sz w:val="64"/>
          <w:szCs w:val="64"/>
        </w:rPr>
        <w:t>n</w:t>
      </w:r>
      <w:r>
        <w:rPr>
          <w:rFonts w:cs="Calibri" w:hAnsi="Calibri" w:eastAsia="Calibri" w:ascii="Calibri"/>
          <w:color w:val="118A1F"/>
          <w:spacing w:val="-8"/>
          <w:w w:val="100"/>
          <w:position w:val="1"/>
          <w:sz w:val="64"/>
          <w:szCs w:val="64"/>
        </w:rPr>
        <w:t>t</w:t>
      </w:r>
      <w:r>
        <w:rPr>
          <w:rFonts w:cs="Calibri" w:hAnsi="Calibri" w:eastAsia="Calibri" w:ascii="Calibri"/>
          <w:color w:val="118A1F"/>
          <w:spacing w:val="0"/>
          <w:w w:val="100"/>
          <w:position w:val="1"/>
          <w:sz w:val="64"/>
          <w:szCs w:val="64"/>
        </w:rPr>
        <w:t>oh</w:t>
      </w:r>
      <w:r>
        <w:rPr>
          <w:rFonts w:cs="Calibri" w:hAnsi="Calibri" w:eastAsia="Calibri" w:ascii="Calibri"/>
          <w:color w:val="118A1F"/>
          <w:spacing w:val="3"/>
          <w:w w:val="100"/>
          <w:position w:val="1"/>
          <w:sz w:val="64"/>
          <w:szCs w:val="64"/>
        </w:rPr>
        <w:t> </w:t>
      </w:r>
      <w:r>
        <w:rPr>
          <w:rFonts w:cs="Calibri" w:hAnsi="Calibri" w:eastAsia="Calibri" w:ascii="Calibri"/>
          <w:color w:val="118A1F"/>
          <w:spacing w:val="0"/>
          <w:w w:val="100"/>
          <w:position w:val="1"/>
          <w:sz w:val="64"/>
          <w:szCs w:val="64"/>
        </w:rPr>
        <w:t>pe</w:t>
      </w:r>
      <w:r>
        <w:rPr>
          <w:rFonts w:cs="Calibri" w:hAnsi="Calibri" w:eastAsia="Calibri" w:ascii="Calibri"/>
          <w:color w:val="118A1F"/>
          <w:spacing w:val="-2"/>
          <w:w w:val="100"/>
          <w:position w:val="1"/>
          <w:sz w:val="64"/>
          <w:szCs w:val="64"/>
        </w:rPr>
        <w:t>m</w:t>
      </w:r>
      <w:r>
        <w:rPr>
          <w:rFonts w:cs="Calibri" w:hAnsi="Calibri" w:eastAsia="Calibri" w:ascii="Calibri"/>
          <w:color w:val="118A1F"/>
          <w:spacing w:val="0"/>
          <w:w w:val="100"/>
          <w:position w:val="1"/>
          <w:sz w:val="64"/>
          <w:szCs w:val="64"/>
        </w:rPr>
        <w:t>asan</w:t>
      </w:r>
      <w:r>
        <w:rPr>
          <w:rFonts w:cs="Calibri" w:hAnsi="Calibri" w:eastAsia="Calibri" w:ascii="Calibri"/>
          <w:color w:val="118A1F"/>
          <w:spacing w:val="-14"/>
          <w:w w:val="100"/>
          <w:position w:val="1"/>
          <w:sz w:val="64"/>
          <w:szCs w:val="64"/>
        </w:rPr>
        <w:t>g</w:t>
      </w:r>
      <w:r>
        <w:rPr>
          <w:rFonts w:cs="Calibri" w:hAnsi="Calibri" w:eastAsia="Calibri" w:ascii="Calibri"/>
          <w:color w:val="118A1F"/>
          <w:spacing w:val="0"/>
          <w:w w:val="100"/>
          <w:position w:val="1"/>
          <w:sz w:val="64"/>
          <w:szCs w:val="64"/>
        </w:rPr>
        <w:t>an</w:t>
      </w:r>
      <w:r>
        <w:rPr>
          <w:rFonts w:cs="Calibri" w:hAnsi="Calibri" w:eastAsia="Calibri" w:ascii="Calibri"/>
          <w:color w:val="118A1F"/>
          <w:spacing w:val="5"/>
          <w:w w:val="100"/>
          <w:position w:val="1"/>
          <w:sz w:val="64"/>
          <w:szCs w:val="64"/>
        </w:rPr>
        <w:t> </w:t>
      </w:r>
      <w:r>
        <w:rPr>
          <w:rFonts w:cs="Calibri" w:hAnsi="Calibri" w:eastAsia="Calibri" w:ascii="Calibri"/>
          <w:color w:val="118A1F"/>
          <w:spacing w:val="0"/>
          <w:w w:val="100"/>
          <w:position w:val="1"/>
          <w:sz w:val="64"/>
          <w:szCs w:val="64"/>
        </w:rPr>
        <w:t>papan</w:t>
      </w:r>
      <w:r>
        <w:rPr>
          <w:rFonts w:cs="Calibri" w:hAnsi="Calibri" w:eastAsia="Calibri" w:ascii="Calibri"/>
          <w:color w:val="118A1F"/>
          <w:spacing w:val="0"/>
          <w:w w:val="100"/>
          <w:position w:val="1"/>
          <w:sz w:val="64"/>
          <w:szCs w:val="64"/>
        </w:rPr>
        <w:t> </w:t>
      </w:r>
      <w:r>
        <w:rPr>
          <w:rFonts w:cs="Calibri" w:hAnsi="Calibri" w:eastAsia="Calibri" w:ascii="Calibri"/>
          <w:color w:val="118A1F"/>
          <w:spacing w:val="-8"/>
          <w:w w:val="100"/>
          <w:position w:val="1"/>
          <w:sz w:val="64"/>
          <w:szCs w:val="64"/>
        </w:rPr>
        <w:t>t</w:t>
      </w:r>
      <w:r>
        <w:rPr>
          <w:rFonts w:cs="Calibri" w:hAnsi="Calibri" w:eastAsia="Calibri" w:ascii="Calibri"/>
          <w:color w:val="118A1F"/>
          <w:spacing w:val="0"/>
          <w:w w:val="100"/>
          <w:position w:val="1"/>
          <w:sz w:val="64"/>
          <w:szCs w:val="64"/>
        </w:rPr>
        <w:t>anja</w:t>
      </w:r>
      <w:r>
        <w:rPr>
          <w:rFonts w:cs="Calibri" w:hAnsi="Calibri" w:eastAsia="Calibri" w:ascii="Calibri"/>
          <w:color w:val="118A1F"/>
          <w:spacing w:val="-14"/>
          <w:w w:val="100"/>
          <w:position w:val="1"/>
          <w:sz w:val="64"/>
          <w:szCs w:val="64"/>
        </w:rPr>
        <w:t>k</w:t>
      </w:r>
      <w:r>
        <w:rPr>
          <w:rFonts w:cs="Calibri" w:hAnsi="Calibri" w:eastAsia="Calibri" w:ascii="Calibri"/>
          <w:color w:val="118A1F"/>
          <w:spacing w:val="0"/>
          <w:w w:val="100"/>
          <w:position w:val="1"/>
          <w:sz w:val="64"/>
          <w:szCs w:val="64"/>
        </w:rPr>
        <w:t>an</w:t>
      </w:r>
      <w:r>
        <w:rPr>
          <w:rFonts w:cs="Calibri" w:hAnsi="Calibri" w:eastAsia="Calibri" w:ascii="Calibri"/>
          <w:color w:val="118A1F"/>
          <w:spacing w:val="5"/>
          <w:w w:val="100"/>
          <w:position w:val="1"/>
          <w:sz w:val="64"/>
          <w:szCs w:val="64"/>
        </w:rPr>
        <w:t> </w:t>
      </w:r>
      <w:r>
        <w:rPr>
          <w:rFonts w:cs="Calibri" w:hAnsi="Calibri" w:eastAsia="Calibri" w:ascii="Calibri"/>
          <w:color w:val="118A1F"/>
          <w:spacing w:val="0"/>
          <w:w w:val="100"/>
          <w:position w:val="1"/>
          <w:sz w:val="64"/>
          <w:szCs w:val="64"/>
        </w:rPr>
        <w:t>sbb</w:t>
      </w:r>
      <w:r>
        <w:rPr>
          <w:rFonts w:cs="Calibri" w:hAnsi="Calibri" w:eastAsia="Calibri" w:ascii="Calibri"/>
          <w:color w:val="118A1F"/>
          <w:spacing w:val="-3"/>
          <w:w w:val="100"/>
          <w:position w:val="1"/>
          <w:sz w:val="64"/>
          <w:szCs w:val="64"/>
        </w:rPr>
        <w:t> </w:t>
      </w:r>
      <w:r>
        <w:rPr>
          <w:rFonts w:cs="Calibri" w:hAnsi="Calibri" w:eastAsia="Calibri" w:ascii="Calibri"/>
          <w:color w:val="118A1F"/>
          <w:spacing w:val="0"/>
          <w:w w:val="100"/>
          <w:position w:val="1"/>
          <w:sz w:val="64"/>
          <w:szCs w:val="64"/>
        </w:rPr>
        <w:t>:</w:t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64"/>
          <w:szCs w:val="64"/>
        </w:rPr>
      </w:r>
    </w:p>
    <w:p>
      <w:pPr>
        <w:rPr>
          <w:sz w:val="15"/>
          <w:szCs w:val="15"/>
        </w:rPr>
        <w:jc w:val="left"/>
        <w:spacing w:before="8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36"/>
          <w:szCs w:val="36"/>
        </w:rPr>
        <w:jc w:val="left"/>
        <w:spacing w:before="14" w:lineRule="exact" w:line="400"/>
        <w:ind w:left="6345"/>
      </w:pPr>
      <w:r>
        <w:rPr>
          <w:rFonts w:cs="Arial" w:hAnsi="Arial" w:eastAsia="Arial" w:ascii="Arial"/>
          <w:spacing w:val="-1"/>
          <w:w w:val="100"/>
          <w:position w:val="-1"/>
          <w:sz w:val="36"/>
          <w:szCs w:val="36"/>
        </w:rPr>
        <w:t>1</w:t>
      </w:r>
      <w:r>
        <w:rPr>
          <w:rFonts w:cs="Arial" w:hAnsi="Arial" w:eastAsia="Arial" w:ascii="Arial"/>
          <w:spacing w:val="1"/>
          <w:w w:val="100"/>
          <w:position w:val="-1"/>
          <w:sz w:val="36"/>
          <w:szCs w:val="36"/>
        </w:rPr>
        <w:t>/</w:t>
      </w:r>
      <w:r>
        <w:rPr>
          <w:rFonts w:cs="Arial" w:hAnsi="Arial" w:eastAsia="Arial" w:ascii="Arial"/>
          <w:spacing w:val="0"/>
          <w:w w:val="100"/>
          <w:position w:val="-1"/>
          <w:sz w:val="36"/>
          <w:szCs w:val="36"/>
        </w:rPr>
        <w:t>~</w:t>
      </w:r>
      <w:r>
        <w:rPr>
          <w:rFonts w:cs="Arial" w:hAnsi="Arial" w:eastAsia="Arial" w:ascii="Arial"/>
          <w:spacing w:val="0"/>
          <w:w w:val="100"/>
          <w:position w:val="-1"/>
          <w:sz w:val="36"/>
          <w:szCs w:val="36"/>
        </w:rPr>
        <w:t> </w:t>
      </w:r>
      <w:r>
        <w:rPr>
          <w:rFonts w:cs="Arial" w:hAnsi="Arial" w:eastAsia="Arial" w:ascii="Arial"/>
          <w:spacing w:val="0"/>
          <w:w w:val="100"/>
          <w:position w:val="-1"/>
          <w:sz w:val="36"/>
          <w:szCs w:val="36"/>
        </w:rPr>
        <w:t>.</w:t>
      </w:r>
      <w:r>
        <w:rPr>
          <w:rFonts w:cs="Arial" w:hAnsi="Arial" w:eastAsia="Arial" w:ascii="Arial"/>
          <w:spacing w:val="-1"/>
          <w:w w:val="100"/>
          <w:position w:val="-1"/>
          <w:sz w:val="36"/>
          <w:szCs w:val="36"/>
        </w:rPr>
        <w:t> </w:t>
      </w:r>
      <w:r>
        <w:rPr>
          <w:rFonts w:cs="Arial" w:hAnsi="Arial" w:eastAsia="Arial" w:ascii="Arial"/>
          <w:spacing w:val="0"/>
          <w:w w:val="100"/>
          <w:position w:val="-1"/>
          <w:sz w:val="36"/>
          <w:szCs w:val="36"/>
        </w:rPr>
        <w:t>2</w:t>
      </w:r>
      <w:r>
        <w:rPr>
          <w:rFonts w:cs="Arial" w:hAnsi="Arial" w:eastAsia="Arial" w:ascii="Arial"/>
          <w:spacing w:val="-2"/>
          <w:w w:val="100"/>
          <w:position w:val="-1"/>
          <w:sz w:val="36"/>
          <w:szCs w:val="36"/>
        </w:rPr>
        <w:t>0</w:t>
      </w:r>
      <w:r>
        <w:rPr>
          <w:rFonts w:cs="Arial" w:hAnsi="Arial" w:eastAsia="Arial" w:ascii="Arial"/>
          <w:spacing w:val="0"/>
          <w:w w:val="100"/>
          <w:position w:val="-1"/>
          <w:sz w:val="36"/>
          <w:szCs w:val="36"/>
        </w:rPr>
        <w:t>0</w:t>
      </w:r>
      <w:r>
        <w:rPr>
          <w:rFonts w:cs="Arial" w:hAnsi="Arial" w:eastAsia="Arial" w:ascii="Arial"/>
          <w:spacing w:val="0"/>
          <w:w w:val="100"/>
          <w:position w:val="-1"/>
          <w:sz w:val="36"/>
          <w:szCs w:val="36"/>
        </w:rPr>
        <w:t>      </w:t>
      </w:r>
      <w:r>
        <w:rPr>
          <w:rFonts w:cs="Arial" w:hAnsi="Arial" w:eastAsia="Arial" w:ascii="Arial"/>
          <w:spacing w:val="55"/>
          <w:w w:val="100"/>
          <w:position w:val="-1"/>
          <w:sz w:val="36"/>
          <w:szCs w:val="36"/>
        </w:rPr>
        <w:t> </w:t>
      </w:r>
      <w:r>
        <w:rPr>
          <w:rFonts w:cs="Arial" w:hAnsi="Arial" w:eastAsia="Arial" w:ascii="Arial"/>
          <w:spacing w:val="0"/>
          <w:w w:val="100"/>
          <w:position w:val="-1"/>
          <w:sz w:val="36"/>
          <w:szCs w:val="36"/>
        </w:rPr>
        <w:t>1/</w:t>
      </w:r>
      <w:r>
        <w:rPr>
          <w:rFonts w:cs="Arial" w:hAnsi="Arial" w:eastAsia="Arial" w:ascii="Arial"/>
          <w:spacing w:val="-1"/>
          <w:w w:val="100"/>
          <w:position w:val="-1"/>
          <w:sz w:val="36"/>
          <w:szCs w:val="36"/>
        </w:rPr>
        <w:t>1</w:t>
      </w:r>
      <w:r>
        <w:rPr>
          <w:rFonts w:cs="Arial" w:hAnsi="Arial" w:eastAsia="Arial" w:ascii="Arial"/>
          <w:spacing w:val="0"/>
          <w:w w:val="100"/>
          <w:position w:val="-1"/>
          <w:sz w:val="36"/>
          <w:szCs w:val="36"/>
        </w:rPr>
        <w:t>00</w:t>
      </w:r>
      <w:r>
        <w:rPr>
          <w:rFonts w:cs="Arial" w:hAnsi="Arial" w:eastAsia="Arial" w:ascii="Arial"/>
          <w:spacing w:val="1"/>
          <w:w w:val="100"/>
          <w:position w:val="-1"/>
          <w:sz w:val="36"/>
          <w:szCs w:val="36"/>
        </w:rPr>
        <w:t> </w:t>
      </w:r>
      <w:r>
        <w:rPr>
          <w:rFonts w:cs="Arial" w:hAnsi="Arial" w:eastAsia="Arial" w:ascii="Arial"/>
          <w:spacing w:val="0"/>
          <w:w w:val="100"/>
          <w:position w:val="-1"/>
          <w:sz w:val="36"/>
          <w:szCs w:val="36"/>
        </w:rPr>
        <w:t>.</w:t>
      </w:r>
      <w:r>
        <w:rPr>
          <w:rFonts w:cs="Arial" w:hAnsi="Arial" w:eastAsia="Arial" w:ascii="Arial"/>
          <w:spacing w:val="0"/>
          <w:w w:val="100"/>
          <w:position w:val="-1"/>
          <w:sz w:val="36"/>
          <w:szCs w:val="36"/>
        </w:rPr>
        <w:t> </w:t>
      </w:r>
      <w:r>
        <w:rPr>
          <w:rFonts w:cs="Arial" w:hAnsi="Arial" w:eastAsia="Arial" w:ascii="Arial"/>
          <w:spacing w:val="-2"/>
          <w:w w:val="100"/>
          <w:position w:val="-1"/>
          <w:sz w:val="36"/>
          <w:szCs w:val="36"/>
        </w:rPr>
        <w:t>3</w:t>
      </w:r>
      <w:r>
        <w:rPr>
          <w:rFonts w:cs="Arial" w:hAnsi="Arial" w:eastAsia="Arial" w:ascii="Arial"/>
          <w:spacing w:val="0"/>
          <w:w w:val="100"/>
          <w:position w:val="-1"/>
          <w:sz w:val="36"/>
          <w:szCs w:val="36"/>
        </w:rPr>
        <w:t>00</w:t>
      </w:r>
      <w:r>
        <w:rPr>
          <w:rFonts w:cs="Arial" w:hAnsi="Arial" w:eastAsia="Arial" w:ascii="Arial"/>
          <w:spacing w:val="0"/>
          <w:w w:val="100"/>
          <w:position w:val="0"/>
          <w:sz w:val="36"/>
          <w:szCs w:val="36"/>
        </w:rPr>
      </w:r>
    </w:p>
    <w:p>
      <w:pPr>
        <w:rPr>
          <w:sz w:val="18"/>
          <w:szCs w:val="18"/>
        </w:rPr>
        <w:jc w:val="left"/>
        <w:spacing w:before="1" w:lineRule="exact" w:line="180"/>
      </w:pPr>
      <w:r>
        <w:rPr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  <w:sectPr>
          <w:pgSz w:w="14400" w:h="10800" w:orient="landscape"/>
          <w:pgMar w:top="580" w:bottom="280" w:left="400" w:right="700"/>
        </w:sectPr>
      </w:pPr>
      <w:r>
        <w:rPr>
          <w:sz w:val="20"/>
          <w:szCs w:val="20"/>
        </w:rPr>
      </w:r>
    </w:p>
    <w:p>
      <w:pPr>
        <w:rPr>
          <w:sz w:val="17"/>
          <w:szCs w:val="17"/>
        </w:rPr>
        <w:jc w:val="left"/>
        <w:spacing w:before="4" w:lineRule="exact" w:line="160"/>
      </w:pP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36"/>
          <w:szCs w:val="36"/>
        </w:rPr>
        <w:jc w:val="left"/>
        <w:ind w:left="1304"/>
      </w:pPr>
      <w:r>
        <w:rPr>
          <w:rFonts w:cs="Arial" w:hAnsi="Arial" w:eastAsia="Arial" w:ascii="Arial"/>
          <w:spacing w:val="0"/>
          <w:w w:val="100"/>
          <w:sz w:val="36"/>
          <w:szCs w:val="36"/>
        </w:rPr>
        <w:t>1/</w:t>
      </w:r>
      <w:r>
        <w:rPr>
          <w:rFonts w:cs="Arial" w:hAnsi="Arial" w:eastAsia="Arial" w:ascii="Arial"/>
          <w:spacing w:val="-1"/>
          <w:w w:val="100"/>
          <w:sz w:val="36"/>
          <w:szCs w:val="36"/>
        </w:rPr>
        <w:t>2</w:t>
      </w:r>
      <w:r>
        <w:rPr>
          <w:rFonts w:cs="Arial" w:hAnsi="Arial" w:eastAsia="Arial" w:ascii="Arial"/>
          <w:spacing w:val="0"/>
          <w:w w:val="100"/>
          <w:sz w:val="36"/>
          <w:szCs w:val="36"/>
        </w:rPr>
        <w:t>00</w:t>
      </w:r>
      <w:r>
        <w:rPr>
          <w:rFonts w:cs="Arial" w:hAnsi="Arial" w:eastAsia="Arial" w:ascii="Arial"/>
          <w:spacing w:val="1"/>
          <w:w w:val="100"/>
          <w:sz w:val="36"/>
          <w:szCs w:val="36"/>
        </w:rPr>
        <w:t> </w:t>
      </w:r>
      <w:r>
        <w:rPr>
          <w:rFonts w:cs="Arial" w:hAnsi="Arial" w:eastAsia="Arial" w:ascii="Arial"/>
          <w:spacing w:val="0"/>
          <w:w w:val="100"/>
          <w:sz w:val="36"/>
          <w:szCs w:val="36"/>
        </w:rPr>
        <w:t>.</w:t>
      </w:r>
      <w:r>
        <w:rPr>
          <w:rFonts w:cs="Arial" w:hAnsi="Arial" w:eastAsia="Arial" w:ascii="Arial"/>
          <w:spacing w:val="0"/>
          <w:w w:val="100"/>
          <w:sz w:val="36"/>
          <w:szCs w:val="36"/>
        </w:rPr>
        <w:t> </w:t>
      </w:r>
      <w:r>
        <w:rPr>
          <w:rFonts w:cs="Arial" w:hAnsi="Arial" w:eastAsia="Arial" w:ascii="Arial"/>
          <w:spacing w:val="-2"/>
          <w:w w:val="100"/>
          <w:sz w:val="36"/>
          <w:szCs w:val="36"/>
        </w:rPr>
        <w:t>3</w:t>
      </w:r>
      <w:r>
        <w:rPr>
          <w:rFonts w:cs="Arial" w:hAnsi="Arial" w:eastAsia="Arial" w:ascii="Arial"/>
          <w:spacing w:val="0"/>
          <w:w w:val="100"/>
          <w:sz w:val="36"/>
          <w:szCs w:val="36"/>
        </w:rPr>
        <w:t>00</w:t>
      </w:r>
    </w:p>
    <w:p>
      <w:pPr>
        <w:rPr>
          <w:sz w:val="10"/>
          <w:szCs w:val="10"/>
        </w:rPr>
        <w:jc w:val="left"/>
        <w:spacing w:before="7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40"/>
          <w:szCs w:val="40"/>
        </w:rPr>
        <w:jc w:val="right"/>
      </w:pPr>
      <w:r>
        <w:rPr>
          <w:rFonts w:cs="Arial" w:hAnsi="Arial" w:eastAsia="Arial" w:ascii="Arial"/>
          <w:b/>
          <w:spacing w:val="0"/>
          <w:w w:val="100"/>
          <w:sz w:val="40"/>
          <w:szCs w:val="40"/>
        </w:rPr>
        <w:t>5</w:t>
      </w:r>
      <w:r>
        <w:rPr>
          <w:rFonts w:cs="Arial" w:hAnsi="Arial" w:eastAsia="Arial" w:ascii="Arial"/>
          <w:b/>
          <w:spacing w:val="0"/>
          <w:w w:val="100"/>
          <w:sz w:val="40"/>
          <w:szCs w:val="40"/>
        </w:rPr>
        <w:t> </w:t>
      </w:r>
      <w:r>
        <w:rPr>
          <w:rFonts w:cs="Arial" w:hAnsi="Arial" w:eastAsia="Arial" w:ascii="Arial"/>
          <w:b/>
          <w:spacing w:val="0"/>
          <w:w w:val="100"/>
          <w:sz w:val="40"/>
          <w:szCs w:val="40"/>
        </w:rPr>
        <w:t>‰</w:t>
      </w:r>
      <w:r>
        <w:rPr>
          <w:rFonts w:cs="Arial" w:hAnsi="Arial" w:eastAsia="Arial" w:ascii="Arial"/>
          <w:spacing w:val="0"/>
          <w:w w:val="100"/>
          <w:sz w:val="40"/>
          <w:szCs w:val="40"/>
        </w:rPr>
      </w:r>
    </w:p>
    <w:p>
      <w:pPr>
        <w:rPr>
          <w:sz w:val="14"/>
          <w:szCs w:val="14"/>
        </w:rPr>
        <w:jc w:val="left"/>
        <w:spacing w:lineRule="exact" w:line="140"/>
      </w:pPr>
      <w:r>
        <w:rPr>
          <w:sz w:val="14"/>
          <w:szCs w:val="14"/>
        </w:rPr>
      </w:r>
    </w:p>
    <w:p>
      <w:pPr>
        <w:rPr>
          <w:rFonts w:cs="Arial" w:hAnsi="Arial" w:eastAsia="Arial" w:ascii="Arial"/>
          <w:sz w:val="40"/>
          <w:szCs w:val="40"/>
        </w:rPr>
        <w:jc w:val="left"/>
        <w:spacing w:lineRule="exact" w:line="440"/>
        <w:ind w:left="464"/>
      </w:pPr>
      <w:r>
        <w:rPr>
          <w:rFonts w:cs="Arial" w:hAnsi="Arial" w:eastAsia="Arial" w:ascii="Arial"/>
          <w:b/>
          <w:spacing w:val="0"/>
          <w:w w:val="100"/>
          <w:position w:val="-1"/>
          <w:sz w:val="40"/>
          <w:szCs w:val="40"/>
        </w:rPr>
        <w:t>0</w:t>
      </w:r>
      <w:r>
        <w:rPr>
          <w:rFonts w:cs="Arial" w:hAnsi="Arial" w:eastAsia="Arial" w:ascii="Arial"/>
          <w:b/>
          <w:spacing w:val="0"/>
          <w:w w:val="100"/>
          <w:position w:val="-1"/>
          <w:sz w:val="40"/>
          <w:szCs w:val="40"/>
        </w:rPr>
        <w:t> </w:t>
      </w:r>
      <w:r>
        <w:rPr>
          <w:rFonts w:cs="Arial" w:hAnsi="Arial" w:eastAsia="Arial" w:ascii="Arial"/>
          <w:b/>
          <w:spacing w:val="0"/>
          <w:w w:val="100"/>
          <w:position w:val="-1"/>
          <w:sz w:val="40"/>
          <w:szCs w:val="40"/>
        </w:rPr>
        <w:t>‰</w:t>
      </w:r>
      <w:r>
        <w:rPr>
          <w:rFonts w:cs="Arial" w:hAnsi="Arial" w:eastAsia="Arial" w:ascii="Arial"/>
          <w:spacing w:val="0"/>
          <w:w w:val="100"/>
          <w:position w:val="0"/>
          <w:sz w:val="40"/>
          <w:szCs w:val="40"/>
        </w:rPr>
      </w:r>
    </w:p>
    <w:p>
      <w:pPr>
        <w:rPr>
          <w:rFonts w:cs="Arial" w:hAnsi="Arial" w:eastAsia="Arial" w:ascii="Arial"/>
          <w:sz w:val="40"/>
          <w:szCs w:val="40"/>
        </w:rPr>
        <w:jc w:val="center"/>
        <w:spacing w:before="14"/>
        <w:ind w:left="-59" w:right="-59"/>
      </w:pPr>
      <w:r>
        <w:br w:type="column"/>
      </w:r>
      <w:r>
        <w:rPr>
          <w:rFonts w:cs="Arial" w:hAnsi="Arial" w:eastAsia="Arial" w:ascii="Arial"/>
          <w:spacing w:val="0"/>
          <w:w w:val="100"/>
          <w:sz w:val="36"/>
          <w:szCs w:val="36"/>
        </w:rPr>
        <w:t>1/</w:t>
      </w:r>
      <w:r>
        <w:rPr>
          <w:rFonts w:cs="Arial" w:hAnsi="Arial" w:eastAsia="Arial" w:ascii="Arial"/>
          <w:spacing w:val="-1"/>
          <w:w w:val="100"/>
          <w:sz w:val="36"/>
          <w:szCs w:val="36"/>
        </w:rPr>
        <w:t>4</w:t>
      </w:r>
      <w:r>
        <w:rPr>
          <w:rFonts w:cs="Arial" w:hAnsi="Arial" w:eastAsia="Arial" w:ascii="Arial"/>
          <w:spacing w:val="0"/>
          <w:w w:val="100"/>
          <w:sz w:val="36"/>
          <w:szCs w:val="36"/>
        </w:rPr>
        <w:t>0</w:t>
      </w:r>
      <w:r>
        <w:rPr>
          <w:rFonts w:cs="Arial" w:hAnsi="Arial" w:eastAsia="Arial" w:ascii="Arial"/>
          <w:spacing w:val="0"/>
          <w:w w:val="100"/>
          <w:sz w:val="36"/>
          <w:szCs w:val="36"/>
        </w:rPr>
        <w:t> </w:t>
      </w:r>
      <w:r>
        <w:rPr>
          <w:rFonts w:cs="Arial" w:hAnsi="Arial" w:eastAsia="Arial" w:ascii="Arial"/>
          <w:spacing w:val="0"/>
          <w:w w:val="100"/>
          <w:sz w:val="36"/>
          <w:szCs w:val="36"/>
        </w:rPr>
        <w:t>.</w:t>
      </w:r>
      <w:r>
        <w:rPr>
          <w:rFonts w:cs="Arial" w:hAnsi="Arial" w:eastAsia="Arial" w:ascii="Arial"/>
          <w:spacing w:val="1"/>
          <w:w w:val="100"/>
          <w:sz w:val="36"/>
          <w:szCs w:val="36"/>
        </w:rPr>
        <w:t> </w:t>
      </w:r>
      <w:r>
        <w:rPr>
          <w:rFonts w:cs="Arial" w:hAnsi="Arial" w:eastAsia="Arial" w:ascii="Arial"/>
          <w:spacing w:val="0"/>
          <w:w w:val="100"/>
          <w:sz w:val="36"/>
          <w:szCs w:val="36"/>
        </w:rPr>
        <w:t>1</w:t>
      </w:r>
      <w:r>
        <w:rPr>
          <w:rFonts w:cs="Arial" w:hAnsi="Arial" w:eastAsia="Arial" w:ascii="Arial"/>
          <w:spacing w:val="-2"/>
          <w:w w:val="100"/>
          <w:sz w:val="36"/>
          <w:szCs w:val="36"/>
        </w:rPr>
        <w:t>5</w:t>
      </w:r>
      <w:r>
        <w:rPr>
          <w:rFonts w:cs="Arial" w:hAnsi="Arial" w:eastAsia="Arial" w:ascii="Arial"/>
          <w:spacing w:val="0"/>
          <w:w w:val="100"/>
          <w:sz w:val="36"/>
          <w:szCs w:val="36"/>
        </w:rPr>
        <w:t>0</w:t>
      </w:r>
      <w:r>
        <w:rPr>
          <w:rFonts w:cs="Arial" w:hAnsi="Arial" w:eastAsia="Arial" w:ascii="Arial"/>
          <w:spacing w:val="0"/>
          <w:w w:val="100"/>
          <w:sz w:val="36"/>
          <w:szCs w:val="36"/>
        </w:rPr>
        <w:t>               </w:t>
      </w:r>
      <w:r>
        <w:rPr>
          <w:rFonts w:cs="Arial" w:hAnsi="Arial" w:eastAsia="Arial" w:ascii="Arial"/>
          <w:spacing w:val="46"/>
          <w:w w:val="100"/>
          <w:sz w:val="36"/>
          <w:szCs w:val="36"/>
        </w:rPr>
        <w:t> </w:t>
      </w:r>
      <w:r>
        <w:rPr>
          <w:rFonts w:cs="Arial" w:hAnsi="Arial" w:eastAsia="Arial" w:ascii="Arial"/>
          <w:b/>
          <w:spacing w:val="0"/>
          <w:w w:val="100"/>
          <w:position w:val="-16"/>
          <w:sz w:val="40"/>
          <w:szCs w:val="40"/>
        </w:rPr>
        <w:t>0</w:t>
      </w:r>
      <w:r>
        <w:rPr>
          <w:rFonts w:cs="Arial" w:hAnsi="Arial" w:eastAsia="Arial" w:ascii="Arial"/>
          <w:b/>
          <w:spacing w:val="0"/>
          <w:w w:val="100"/>
          <w:position w:val="-16"/>
          <w:sz w:val="40"/>
          <w:szCs w:val="40"/>
        </w:rPr>
        <w:t> </w:t>
      </w:r>
      <w:r>
        <w:rPr>
          <w:rFonts w:cs="Arial" w:hAnsi="Arial" w:eastAsia="Arial" w:ascii="Arial"/>
          <w:b/>
          <w:spacing w:val="0"/>
          <w:w w:val="100"/>
          <w:position w:val="-16"/>
          <w:sz w:val="40"/>
          <w:szCs w:val="40"/>
        </w:rPr>
        <w:t>‰</w:t>
      </w:r>
      <w:r>
        <w:rPr>
          <w:rFonts w:cs="Arial" w:hAnsi="Arial" w:eastAsia="Arial" w:ascii="Arial"/>
          <w:spacing w:val="0"/>
          <w:w w:val="100"/>
          <w:position w:val="0"/>
          <w:sz w:val="40"/>
          <w:szCs w:val="40"/>
        </w:rPr>
      </w:r>
    </w:p>
    <w:p>
      <w:pPr>
        <w:rPr>
          <w:sz w:val="24"/>
          <w:szCs w:val="24"/>
        </w:rPr>
        <w:jc w:val="left"/>
        <w:spacing w:before="18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40"/>
          <w:szCs w:val="40"/>
        </w:rPr>
        <w:jc w:val="center"/>
        <w:ind w:left="1390" w:right="1530"/>
      </w:pPr>
      <w:r>
        <w:rPr>
          <w:rFonts w:cs="Arial" w:hAnsi="Arial" w:eastAsia="Arial" w:ascii="Arial"/>
          <w:b/>
          <w:spacing w:val="0"/>
          <w:w w:val="100"/>
          <w:sz w:val="40"/>
          <w:szCs w:val="40"/>
        </w:rPr>
        <w:t>25</w:t>
      </w:r>
      <w:r>
        <w:rPr>
          <w:rFonts w:cs="Arial" w:hAnsi="Arial" w:eastAsia="Arial" w:ascii="Arial"/>
          <w:b/>
          <w:spacing w:val="-2"/>
          <w:w w:val="100"/>
          <w:sz w:val="40"/>
          <w:szCs w:val="40"/>
        </w:rPr>
        <w:t> </w:t>
      </w:r>
      <w:r>
        <w:rPr>
          <w:rFonts w:cs="Arial" w:hAnsi="Arial" w:eastAsia="Arial" w:ascii="Arial"/>
          <w:b/>
          <w:spacing w:val="0"/>
          <w:w w:val="100"/>
          <w:sz w:val="40"/>
          <w:szCs w:val="40"/>
        </w:rPr>
        <w:t>‰</w:t>
      </w:r>
      <w:r>
        <w:rPr>
          <w:rFonts w:cs="Arial" w:hAnsi="Arial" w:eastAsia="Arial" w:ascii="Arial"/>
          <w:spacing w:val="0"/>
          <w:w w:val="100"/>
          <w:sz w:val="40"/>
          <w:szCs w:val="40"/>
        </w:rPr>
      </w:r>
    </w:p>
    <w:p>
      <w:pPr>
        <w:rPr>
          <w:sz w:val="13"/>
          <w:szCs w:val="13"/>
        </w:rPr>
        <w:jc w:val="left"/>
        <w:spacing w:before="5" w:lineRule="exact" w:line="120"/>
      </w:pPr>
      <w:r>
        <w:br w:type="column"/>
      </w: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40"/>
          <w:szCs w:val="40"/>
        </w:rPr>
        <w:jc w:val="left"/>
        <w:ind w:right="-80"/>
      </w:pPr>
      <w:r>
        <w:rPr>
          <w:rFonts w:cs="Arial" w:hAnsi="Arial" w:eastAsia="Arial" w:ascii="Arial"/>
          <w:b/>
          <w:spacing w:val="0"/>
          <w:w w:val="100"/>
          <w:sz w:val="40"/>
          <w:szCs w:val="40"/>
        </w:rPr>
        <w:t>10</w:t>
      </w:r>
      <w:r>
        <w:rPr>
          <w:rFonts w:cs="Arial" w:hAnsi="Arial" w:eastAsia="Arial" w:ascii="Arial"/>
          <w:b/>
          <w:spacing w:val="-2"/>
          <w:w w:val="100"/>
          <w:sz w:val="40"/>
          <w:szCs w:val="40"/>
        </w:rPr>
        <w:t> </w:t>
      </w:r>
      <w:r>
        <w:rPr>
          <w:rFonts w:cs="Arial" w:hAnsi="Arial" w:eastAsia="Arial" w:ascii="Arial"/>
          <w:b/>
          <w:spacing w:val="0"/>
          <w:w w:val="100"/>
          <w:sz w:val="40"/>
          <w:szCs w:val="40"/>
        </w:rPr>
        <w:t>‰</w:t>
      </w:r>
      <w:r>
        <w:rPr>
          <w:rFonts w:cs="Arial" w:hAnsi="Arial" w:eastAsia="Arial" w:ascii="Arial"/>
          <w:spacing w:val="0"/>
          <w:w w:val="100"/>
          <w:sz w:val="40"/>
          <w:szCs w:val="40"/>
        </w:rPr>
      </w:r>
    </w:p>
    <w:p>
      <w:pPr>
        <w:rPr>
          <w:sz w:val="17"/>
          <w:szCs w:val="17"/>
        </w:rPr>
        <w:jc w:val="left"/>
        <w:spacing w:before="4" w:lineRule="exact" w:line="160"/>
      </w:pPr>
      <w:r>
        <w:br w:type="column"/>
      </w: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36"/>
          <w:szCs w:val="36"/>
        </w:rPr>
        <w:jc w:val="left"/>
      </w:pPr>
      <w:r>
        <w:rPr>
          <w:rFonts w:cs="Arial" w:hAnsi="Arial" w:eastAsia="Arial" w:ascii="Arial"/>
          <w:spacing w:val="-1"/>
          <w:w w:val="100"/>
          <w:sz w:val="36"/>
          <w:szCs w:val="36"/>
        </w:rPr>
        <w:t>1</w:t>
      </w:r>
      <w:r>
        <w:rPr>
          <w:rFonts w:cs="Arial" w:hAnsi="Arial" w:eastAsia="Arial" w:ascii="Arial"/>
          <w:spacing w:val="1"/>
          <w:w w:val="100"/>
          <w:sz w:val="36"/>
          <w:szCs w:val="36"/>
        </w:rPr>
        <w:t>/</w:t>
      </w:r>
      <w:r>
        <w:rPr>
          <w:rFonts w:cs="Arial" w:hAnsi="Arial" w:eastAsia="Arial" w:ascii="Arial"/>
          <w:spacing w:val="0"/>
          <w:w w:val="100"/>
          <w:sz w:val="36"/>
          <w:szCs w:val="36"/>
        </w:rPr>
        <w:t>~</w:t>
      </w:r>
      <w:r>
        <w:rPr>
          <w:rFonts w:cs="Arial" w:hAnsi="Arial" w:eastAsia="Arial" w:ascii="Arial"/>
          <w:spacing w:val="0"/>
          <w:w w:val="100"/>
          <w:sz w:val="36"/>
          <w:szCs w:val="36"/>
        </w:rPr>
        <w:t> </w:t>
      </w:r>
      <w:r>
        <w:rPr>
          <w:rFonts w:cs="Arial" w:hAnsi="Arial" w:eastAsia="Arial" w:ascii="Arial"/>
          <w:spacing w:val="0"/>
          <w:w w:val="100"/>
          <w:sz w:val="36"/>
          <w:szCs w:val="36"/>
        </w:rPr>
        <w:t>.</w:t>
      </w:r>
      <w:r>
        <w:rPr>
          <w:rFonts w:cs="Arial" w:hAnsi="Arial" w:eastAsia="Arial" w:ascii="Arial"/>
          <w:spacing w:val="-1"/>
          <w:w w:val="100"/>
          <w:sz w:val="36"/>
          <w:szCs w:val="36"/>
        </w:rPr>
        <w:t> </w:t>
      </w:r>
      <w:r>
        <w:rPr>
          <w:rFonts w:cs="Arial" w:hAnsi="Arial" w:eastAsia="Arial" w:ascii="Arial"/>
          <w:spacing w:val="0"/>
          <w:w w:val="100"/>
          <w:sz w:val="36"/>
          <w:szCs w:val="36"/>
        </w:rPr>
        <w:t>2</w:t>
      </w:r>
      <w:r>
        <w:rPr>
          <w:rFonts w:cs="Arial" w:hAnsi="Arial" w:eastAsia="Arial" w:ascii="Arial"/>
          <w:spacing w:val="-2"/>
          <w:w w:val="100"/>
          <w:sz w:val="36"/>
          <w:szCs w:val="36"/>
        </w:rPr>
        <w:t>0</w:t>
      </w:r>
      <w:r>
        <w:rPr>
          <w:rFonts w:cs="Arial" w:hAnsi="Arial" w:eastAsia="Arial" w:ascii="Arial"/>
          <w:spacing w:val="0"/>
          <w:w w:val="100"/>
          <w:sz w:val="36"/>
          <w:szCs w:val="36"/>
        </w:rPr>
        <w:t>00</w:t>
      </w:r>
    </w:p>
    <w:p>
      <w:pPr>
        <w:rPr>
          <w:sz w:val="10"/>
          <w:szCs w:val="10"/>
        </w:rPr>
        <w:jc w:val="left"/>
        <w:spacing w:before="7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40"/>
          <w:szCs w:val="40"/>
        </w:rPr>
        <w:jc w:val="left"/>
        <w:spacing w:lineRule="exact" w:line="440"/>
        <w:ind w:left="720"/>
        <w:sectPr>
          <w:type w:val="continuous"/>
          <w:pgSz w:w="14400" w:h="10800" w:orient="landscape"/>
          <w:pgMar w:top="460" w:bottom="0" w:left="400" w:right="700"/>
          <w:cols w:num="4" w:equalWidth="off">
            <w:col w:w="4080" w:space="345"/>
            <w:col w:w="3976" w:space="1665"/>
            <w:col w:w="956" w:space="244"/>
            <w:col w:w="2034"/>
          </w:cols>
        </w:sectPr>
      </w:pPr>
      <w:r>
        <w:rPr>
          <w:rFonts w:cs="Arial" w:hAnsi="Arial" w:eastAsia="Arial" w:ascii="Arial"/>
          <w:b/>
          <w:spacing w:val="0"/>
          <w:w w:val="100"/>
          <w:position w:val="-1"/>
          <w:sz w:val="40"/>
          <w:szCs w:val="40"/>
        </w:rPr>
        <w:t>0</w:t>
      </w:r>
      <w:r>
        <w:rPr>
          <w:rFonts w:cs="Arial" w:hAnsi="Arial" w:eastAsia="Arial" w:ascii="Arial"/>
          <w:b/>
          <w:spacing w:val="0"/>
          <w:w w:val="100"/>
          <w:position w:val="-1"/>
          <w:sz w:val="40"/>
          <w:szCs w:val="40"/>
        </w:rPr>
        <w:t> </w:t>
      </w:r>
      <w:r>
        <w:rPr>
          <w:rFonts w:cs="Arial" w:hAnsi="Arial" w:eastAsia="Arial" w:ascii="Arial"/>
          <w:b/>
          <w:spacing w:val="0"/>
          <w:w w:val="100"/>
          <w:position w:val="-1"/>
          <w:sz w:val="40"/>
          <w:szCs w:val="40"/>
        </w:rPr>
        <w:t>‰</w:t>
      </w:r>
      <w:r>
        <w:rPr>
          <w:rFonts w:cs="Arial" w:hAnsi="Arial" w:eastAsia="Arial" w:ascii="Arial"/>
          <w:spacing w:val="0"/>
          <w:w w:val="100"/>
          <w:position w:val="0"/>
          <w:sz w:val="40"/>
          <w:szCs w:val="40"/>
        </w:rPr>
      </w:r>
    </w:p>
    <w:p>
      <w:pPr>
        <w:rPr>
          <w:sz w:val="24"/>
          <w:szCs w:val="24"/>
        </w:rPr>
        <w:jc w:val="left"/>
        <w:spacing w:before="14" w:lineRule="exact" w:line="240"/>
      </w:pPr>
      <w:r>
        <w:pict>
          <v:group style="position:absolute;margin-left:29.625pt;margin-top:185.625pt;width:660.75pt;height:204.75pt;mso-position-horizontal-relative:page;mso-position-vertical-relative:page;z-index:-1966" coordorigin="593,3713" coordsize="13215,4095">
            <v:group style="position:absolute;left:600;top:7680;width:2040;height:0" coordorigin="600,7680" coordsize="2040,0">
              <v:shape style="position:absolute;left:600;top:7680;width:2040;height:0" coordorigin="600,7680" coordsize="2040,0" path="m600,7680l2640,7680e" filled="f" stroked="t" strokeweight="0.75pt" strokecolor="#000000">
                <v:path arrowok="t"/>
              </v:shape>
              <v:group style="position:absolute;left:2640;top:6600;width:3240;height:1080" coordorigin="2640,6600" coordsize="3240,1080">
                <v:shape style="position:absolute;left:2640;top:6600;width:3240;height:1080" coordorigin="2640,6600" coordsize="3240,1080" path="m2640,7680l5880,6600e" filled="f" stroked="t" strokeweight="0.75pt" strokecolor="#000000">
                  <v:path arrowok="t"/>
                </v:shape>
                <v:group style="position:absolute;left:5880;top:4920;width:1560;height:1680" coordorigin="5880,4920" coordsize="1560,1680">
                  <v:shape style="position:absolute;left:5880;top:4920;width:1560;height:1680" coordorigin="5880,4920" coordsize="1560,1680" path="m5880,6600l7440,4920e" filled="f" stroked="t" strokeweight="0.75pt" strokecolor="#000000">
                    <v:path arrowok="t"/>
                  </v:shape>
                  <v:group style="position:absolute;left:7440;top:4920;width:2280;height:0" coordorigin="7440,4920" coordsize="2280,0">
                    <v:shape style="position:absolute;left:7440;top:4920;width:2280;height:0" coordorigin="7440,4920" coordsize="2280,0" path="m7440,4920l9720,4920e" filled="f" stroked="t" strokeweight="0.75pt" strokecolor="#000000">
                      <v:path arrowok="t"/>
                    </v:shape>
                    <v:group style="position:absolute;left:9720;top:4920;width:2400;height:2880" coordorigin="9720,4920" coordsize="2400,2880">
                      <v:shape style="position:absolute;left:9720;top:4920;width:2400;height:2880" coordorigin="9720,4920" coordsize="2400,2880" path="m9720,4920l12120,7800e" filled="f" stroked="t" strokeweight="0.75pt" strokecolor="#000000">
                        <v:path arrowok="t"/>
                      </v:shape>
                      <v:group style="position:absolute;left:12120;top:7800;width:1680;height:0" coordorigin="12120,7800" coordsize="1680,0">
                        <v:shape style="position:absolute;left:12120;top:7800;width:1680;height:0" coordorigin="12120,7800" coordsize="1680,0" path="m12120,7800l13800,7800e" filled="f" stroked="t" strokeweight="0.75pt" strokecolor="#000000">
                          <v:path arrowok="t"/>
                        </v:shape>
                        <v:group style="position:absolute;left:2600;top:6840;width:0;height:840" coordorigin="2600,6840" coordsize="0,840">
                          <v:shape style="position:absolute;left:2600;top:6840;width:0;height:840" coordorigin="2600,6840" coordsize="0,840" path="m2600,6840l2600,7680e" filled="f" stroked="t" strokeweight="0.75pt" strokecolor="#000000">
                            <v:path arrowok="t"/>
                          </v:shape>
                          <v:group style="position:absolute;left:1920;top:6480;width:680;height:360" coordorigin="1920,6480" coordsize="680,360">
                            <v:shape style="position:absolute;left:1920;top:6480;width:680;height:360" coordorigin="1920,6480" coordsize="680,360" path="m1920,6840l2600,6840,2600,6480,1920,6480,1920,6840xe" filled="f" stroked="t" strokeweight="0.75pt" strokecolor="#000000">
                              <v:path arrowok="t"/>
                            </v:shape>
                            <v:group style="position:absolute;left:2580;top:6240;width:480;height:240" coordorigin="2580,6240" coordsize="480,240">
                              <v:shape style="position:absolute;left:2580;top:6240;width:480;height:240" coordorigin="2580,6240" coordsize="480,240" path="m2580,6480l3060,6240e" filled="f" stroked="t" strokeweight="0.75pt" strokecolor="#000000">
                                <v:path arrowok="t"/>
                              </v:shape>
                              <v:group style="position:absolute;left:2580;top:6600;width:480;height:240" coordorigin="2580,6600" coordsize="480,240">
                                <v:shape style="position:absolute;left:2580;top:6600;width:480;height:240" coordorigin="2580,6600" coordsize="480,240" path="m2580,6840l3060,6600e" filled="f" stroked="t" strokeweight="0.75pt" strokecolor="#000000">
                                  <v:path arrowok="t"/>
                                </v:shape>
                                <v:group style="position:absolute;left:3060;top:6240;width:0;height:360" coordorigin="3060,6240" coordsize="0,360">
                                  <v:shape style="position:absolute;left:3060;top:6240;width:0;height:360" coordorigin="3060,6240" coordsize="0,360" path="m3060,6240l3060,6600e" filled="f" stroked="t" strokeweight="0.75pt" strokecolor="#000000">
                                    <v:path arrowok="t"/>
                                  </v:shape>
                                  <v:group style="position:absolute;left:5900;top:5600;width:0;height:960" coordorigin="5900,5600" coordsize="0,960">
                                    <v:shape style="position:absolute;left:5900;top:5600;width:0;height:960" coordorigin="5900,5600" coordsize="0,960" path="m5900,5600l5900,6560e" filled="f" stroked="t" strokeweight="0.75pt" strokecolor="#000000">
                                      <v:path arrowok="t"/>
                                    </v:shape>
                                    <v:group style="position:absolute;left:5400;top:5040;width:960;height:840" coordorigin="5400,5040" coordsize="960,840">
                                      <v:shape style="position:absolute;left:5400;top:5040;width:960;height:840" coordorigin="5400,5040" coordsize="960,840" path="m5400,5880l6360,5040e" filled="f" stroked="t" strokeweight="0.75pt" strokecolor="#000000">
                                        <v:path arrowok="t"/>
                                      </v:shape>
                                      <v:group style="position:absolute;left:5400;top:5400;width:0;height:480" coordorigin="5400,5400" coordsize="0,480">
                                        <v:shape style="position:absolute;left:5400;top:5400;width:0;height:480" coordorigin="5400,5400" coordsize="0,480" path="m5400,5880l5400,5400e" filled="f" stroked="t" strokeweight="0.75pt" strokecolor="#000000">
                                          <v:path arrowok="t"/>
                                        </v:shape>
                                        <v:group style="position:absolute;left:6360;top:4560;width:0;height:480" coordorigin="6360,4560" coordsize="0,480">
                                          <v:shape style="position:absolute;left:6360;top:4560;width:0;height:480" coordorigin="6360,4560" coordsize="0,480" path="m6360,5040l6360,4560e" filled="f" stroked="t" strokeweight="0.75pt" strokecolor="#000000">
                                            <v:path arrowok="t"/>
                                          </v:shape>
                                          <v:group style="position:absolute;left:5400;top:4560;width:960;height:820" coordorigin="5400,4560" coordsize="960,820">
                                            <v:shape style="position:absolute;left:5400;top:4560;width:960;height:820" coordorigin="5400,4560" coordsize="960,820" path="m6360,4560l5400,5380e" filled="f" stroked="t" strokeweight="0.75pt" strokecolor="#000000">
                                              <v:path arrowok="t"/>
                                            </v:shape>
                                            <v:group style="position:absolute;left:5900;top:4920;width:0;height:720" coordorigin="5900,4920" coordsize="0,720">
                                              <v:shape style="position:absolute;left:5900;top:4920;width:0;height:720" coordorigin="5900,4920" coordsize="0,720" path="m5900,5640l5900,4920e" filled="f" stroked="t" strokeweight="0.75pt" strokecolor="#000000">
                                                <v:path arrowok="t"/>
                                              </v:shape>
                                              <v:group style="position:absolute;left:7440;top:3720;width:0;height:1200" coordorigin="7440,3720" coordsize="0,1200">
                                                <v:shape style="position:absolute;left:7440;top:3720;width:0;height:1200" coordorigin="7440,3720" coordsize="0,1200" path="m7440,4920l7440,3720e" filled="f" stroked="t" strokeweight="0.75pt" strokecolor="#000000">
                                                  <v:path arrowok="t"/>
                                                </v:shape>
                                                <v:group style="position:absolute;left:7440;top:3720;width:600;height:360" coordorigin="7440,3720" coordsize="600,360">
                                                  <v:shape style="position:absolute;left:7440;top:3720;width:600;height:360" coordorigin="7440,3720" coordsize="600,360" path="m7440,4080l8040,4080,8040,3720,7440,3720,7440,4080xe" filled="f" stroked="t" strokeweight="0.75pt" strokecolor="#000000">
                                                    <v:path arrowok="t"/>
                                                  </v:shape>
                                                  <v:group style="position:absolute;left:6960;top:4080;width:480;height:240" coordorigin="6960,4080" coordsize="480,240">
                                                    <v:shape style="position:absolute;left:6960;top:4080;width:480;height:240" coordorigin="6960,4080" coordsize="480,240" path="m7440,4080l6960,4320e" filled="f" stroked="t" strokeweight="0.75pt" strokecolor="#000000">
                                                      <v:path arrowok="t"/>
                                                    </v:shape>
                                                    <v:group style="position:absolute;left:6960;top:3720;width:480;height:240" coordorigin="6960,3720" coordsize="480,240">
                                                      <v:shape style="position:absolute;left:6960;top:3720;width:480;height:240" coordorigin="6960,3720" coordsize="480,240" path="m7440,3720l6960,3960e" filled="f" stroked="t" strokeweight="0.75pt" strokecolor="#000000">
                                                        <v:path arrowok="t"/>
                                                      </v:shape>
                                                      <v:group style="position:absolute;left:6960;top:3960;width:0;height:360" coordorigin="6960,3960" coordsize="0,360">
                                                        <v:shape style="position:absolute;left:6960;top:3960;width:0;height:360" coordorigin="6960,3960" coordsize="0,360" path="m6960,3960l6960,4320e" filled="f" stroked="t" strokeweight="0.75pt" strokecolor="#000000">
                                                          <v:path arrowok="t"/>
                                                        </v:shape>
                                                        <v:group style="position:absolute;left:9720;top:4080;width:0;height:840" coordorigin="9720,4080" coordsize="0,840">
                                                          <v:shape style="position:absolute;left:9720;top:4080;width:0;height:840" coordorigin="9720,4080" coordsize="0,840" path="m9720,4920l9720,4080e" filled="f" stroked="t" strokeweight="0.75pt" strokecolor="#000000">
                                                            <v:path arrowok="t"/>
                                                          </v:shape>
                                                          <v:group style="position:absolute;left:9120;top:3720;width:600;height:360" coordorigin="9120,3720" coordsize="600,360">
                                                            <v:shape style="position:absolute;left:9120;top:3720;width:600;height:360" coordorigin="9120,3720" coordsize="600,360" path="m9120,4080l9720,4080,9720,3720,9120,3720,9120,4080xe" filled="f" stroked="t" strokeweight="0.75pt" strokecolor="#000000">
                                                              <v:path arrowok="t"/>
                                                            </v:shape>
                                                            <v:group style="position:absolute;left:9720;top:4080;width:480;height:360" coordorigin="9720,4080" coordsize="480,360">
                                                              <v:shape style="position:absolute;left:9720;top:4080;width:480;height:360" coordorigin="9720,4080" coordsize="480,360" path="m9720,4080l10200,4440e" filled="f" stroked="t" strokeweight="0.75pt" strokecolor="#000000">
                                                                <v:path arrowok="t"/>
                                                              </v:shape>
                                                              <v:group style="position:absolute;left:9720;top:3720;width:480;height:360" coordorigin="9720,3720" coordsize="480,360">
                                                                <v:shape style="position:absolute;left:9720;top:3720;width:480;height:360" coordorigin="9720,3720" coordsize="480,360" path="m9720,3720l10200,4080e" filled="f" stroked="t" strokeweight="0.75pt" strokecolor="#000000">
                                                                  <v:path arrowok="t"/>
                                                                </v:shape>
                                                                <v:group style="position:absolute;left:10200;top:4080;width:0;height:360" coordorigin="10200,4080" coordsize="0,360">
                                                                  <v:shape style="position:absolute;left:10200;top:4080;width:0;height:360" coordorigin="10200,4080" coordsize="0,360" path="m10200,4080l10200,4440e" filled="f" stroked="t" strokeweight="0.75pt" strokecolor="#000000">
                                                                    <v:path arrowok="t"/>
                                                                  </v:shape>
                                                                  <v:group style="position:absolute;left:12120;top:6720;width:600;height:360" coordorigin="12120,6720" coordsize="600,360">
                                                                    <v:shape style="position:absolute;left:12120;top:6720;width:600;height:360" coordorigin="12120,6720" coordsize="600,360" path="m12120,7080l12720,7080,12720,6720,12120,6720,12120,7080xe" filled="f" stroked="t" strokeweight="0.75pt" strokecolor="#000000">
                                                                      <v:path arrowok="t"/>
                                                                    </v:shape>
                                                                    <v:group style="position:absolute;left:12120;top:6960;width:0;height:840" coordorigin="12120,6960" coordsize="0,840">
                                                                      <v:shape style="position:absolute;left:12120;top:6960;width:0;height:840" coordorigin="12120,6960" coordsize="0,840" path="m12120,7800l12120,6960e" filled="f" stroked="t" strokeweight="0.75pt" strokecolor="#000000">
                                                                        <v:path arrowok="t"/>
                                                                      </v:shape>
                                                                      <v:group style="position:absolute;left:11760;top:6360;width:360;height:360" coordorigin="11760,6360" coordsize="360,360">
                                                                        <v:shape style="position:absolute;left:11760;top:6360;width:360;height:360" coordorigin="11760,6360" coordsize="360,360" path="m12120,6720l11760,6360e" filled="f" stroked="t" strokeweight="0.75pt" strokecolor="#000000">
                                                                          <v:path arrowok="t"/>
                                                                        </v:shape>
                                                                        <v:group style="position:absolute;left:11760;top:6360;width:0;height:360" coordorigin="11760,6360" coordsize="0,360">
                                                                          <v:shape style="position:absolute;left:11760;top:6360;width:0;height:360" coordorigin="11760,6360" coordsize="0,360" path="m11760,6360l11760,6720e" filled="f" stroked="t" strokeweight="0.75pt" strokecolor="#000000">
                                                                            <v:path arrowok="t"/>
                                                                          </v:shape>
                                                                          <v:group style="position:absolute;left:11760;top:6720;width:360;height:360" coordorigin="11760,6720" coordsize="360,360">
                                                                            <v:shape style="position:absolute;left:11760;top:6720;width:360;height:360" coordorigin="11760,6720" coordsize="360,360" path="m11760,6720l12120,7080e" filled="f" stroked="t" strokeweight="0.75pt" strokecolor="#000000">
                                                                              <v:path arrowok="t"/>
                                                                            </v:shape>
                                                                          </v:group>
                                                                        </v:group>
                                                                      </v:group>
                                                                    </v:group>
                                                                  </v:group>
                                                                </v:group>
                                                              </v:group>
                                                            </v:group>
                                                          </v:group>
                                                        </v:group>
                                                      </v:group>
                                                    </v:group>
                                                  </v:group>
                                                </v:group>
                                              </v:group>
                                            </v:group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type="none"/>
          </v:group>
        </w:pict>
      </w: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36"/>
          <w:szCs w:val="36"/>
        </w:rPr>
        <w:jc w:val="left"/>
        <w:spacing w:before="14"/>
        <w:ind w:left="584"/>
        <w:sectPr>
          <w:type w:val="continuous"/>
          <w:pgSz w:w="14400" w:h="10800" w:orient="landscape"/>
          <w:pgMar w:top="460" w:bottom="0" w:left="400" w:right="700"/>
        </w:sectPr>
      </w:pPr>
      <w:r>
        <w:pict>
          <v:group style="position:absolute;margin-left:35.625pt;margin-top:13.9888pt;width:648.75pt;height:30.75pt;mso-position-horizontal-relative:page;mso-position-vertical-relative:paragraph;z-index:-1965" coordorigin="713,280" coordsize="12975,615">
            <v:group style="position:absolute;left:2640;top:527;width:0;height:360" coordorigin="2640,527" coordsize="0,360">
              <v:shape style="position:absolute;left:2640;top:527;width:0;height:360" coordorigin="2640,527" coordsize="0,360" path="m2640,527l2640,887e" filled="f" stroked="t" strokeweight="0.75pt" strokecolor="#000000">
                <v:path arrowok="t"/>
              </v:shape>
              <v:group style="position:absolute;left:720;top:587;width:1920;height:120" coordorigin="720,587" coordsize="1920,120">
                <v:shape style="position:absolute;left:720;top:587;width:1920;height:120" coordorigin="720,587" coordsize="1920,120" path="m2540,657l2520,657,2520,707,2640,647,2540,657xe" filled="t" fillcolor="#000000" stroked="f">
                  <v:path arrowok="t"/>
                  <v:fill/>
                </v:shape>
                <v:shape style="position:absolute;left:720;top:587;width:1920;height:120" coordorigin="720,587" coordsize="1920,120" path="m2540,637l2520,587,2520,637,2540,637xe" filled="t" fillcolor="#000000" stroked="f">
                  <v:path arrowok="t"/>
                  <v:fill/>
                </v:shape>
                <v:shape style="position:absolute;left:720;top:587;width:1920;height:120" coordorigin="720,587" coordsize="1920,120" path="m720,637l720,657,2540,657,2640,647,2520,587,2540,637,720,637xe" filled="t" fillcolor="#000000" stroked="f">
                  <v:path arrowok="t"/>
                  <v:fill/>
                </v:shape>
                <v:group style="position:absolute;left:5760;top:407;width:0;height:360" coordorigin="5760,407" coordsize="0,360">
                  <v:shape style="position:absolute;left:5760;top:407;width:0;height:360" coordorigin="5760,407" coordsize="0,360" path="m5760,407l5760,767e" filled="f" stroked="t" strokeweight="0.75pt" strokecolor="#000000">
                    <v:path arrowok="t"/>
                  </v:shape>
                  <v:group style="position:absolute;left:2640;top:587;width:3120;height:120" coordorigin="2640,587" coordsize="3120,120">
                    <v:shape style="position:absolute;left:2640;top:587;width:3120;height:120" coordorigin="2640,587" coordsize="3120,120" path="m2740,637l2740,657,5660,657,5760,647,5640,587,5660,637,2740,637xe" filled="t" fillcolor="#000000" stroked="f">
                      <v:path arrowok="t"/>
                      <v:fill/>
                    </v:shape>
                    <v:shape style="position:absolute;left:2640;top:587;width:3120;height:120" coordorigin="2640,587" coordsize="3120,120" path="m5660,657l5640,657,5640,707,5760,647,5660,657xe" filled="t" fillcolor="#000000" stroked="f">
                      <v:path arrowok="t"/>
                      <v:fill/>
                    </v:shape>
                    <v:shape style="position:absolute;left:2640;top:587;width:3120;height:120" coordorigin="2640,587" coordsize="3120,120" path="m5660,637l5640,587,5640,637,5660,637xe" filled="t" fillcolor="#000000" stroked="f">
                      <v:path arrowok="t"/>
                      <v:fill/>
                    </v:shape>
                    <v:shape style="position:absolute;left:2640;top:587;width:3120;height:120" coordorigin="2640,587" coordsize="3120,120" path="m2760,637l2760,587,2640,647,2760,707,2760,657,2740,657,2740,637,2760,637xe" filled="t" fillcolor="#000000" stroked="f">
                      <v:path arrowok="t"/>
                      <v:fill/>
                    </v:shape>
                    <v:group style="position:absolute;left:7440;top:407;width:0;height:360" coordorigin="7440,407" coordsize="0,360">
                      <v:shape style="position:absolute;left:7440;top:407;width:0;height:360" coordorigin="7440,407" coordsize="0,360" path="m7440,407l7440,767e" filled="f" stroked="t" strokeweight="0.75pt" strokecolor="#000000">
                        <v:path arrowok="t"/>
                      </v:shape>
                      <v:group style="position:absolute;left:5760;top:587;width:1680;height:120" coordorigin="5760,587" coordsize="1680,120">
                        <v:shape style="position:absolute;left:5760;top:587;width:1680;height:120" coordorigin="5760,587" coordsize="1680,120" path="m5860,637l5860,657,7340,657,7440,647,7320,587,7340,637,5860,637xe" filled="t" fillcolor="#000000" stroked="f">
                          <v:path arrowok="t"/>
                          <v:fill/>
                        </v:shape>
                        <v:shape style="position:absolute;left:5760;top:587;width:1680;height:120" coordorigin="5760,587" coordsize="1680,120" path="m7340,657l7320,657,7320,707,7440,647,7340,657xe" filled="t" fillcolor="#000000" stroked="f">
                          <v:path arrowok="t"/>
                          <v:fill/>
                        </v:shape>
                        <v:shape style="position:absolute;left:5760;top:587;width:1680;height:120" coordorigin="5760,587" coordsize="1680,120" path="m7340,637l7320,587,7320,637,7340,637xe" filled="t" fillcolor="#000000" stroked="f">
                          <v:path arrowok="t"/>
                          <v:fill/>
                        </v:shape>
                        <v:shape style="position:absolute;left:5760;top:587;width:1680;height:120" coordorigin="5760,587" coordsize="1680,120" path="m5880,637l5880,587,5760,647,5880,707,5880,657,5860,657,5860,637,5880,637xe" filled="t" fillcolor="#000000" stroked="f">
                          <v:path arrowok="t"/>
                          <v:fill/>
                        </v:shape>
                        <v:group style="position:absolute;left:9720;top:287;width:0;height:360" coordorigin="9720,287" coordsize="0,360">
                          <v:shape style="position:absolute;left:9720;top:287;width:0;height:360" coordorigin="9720,287" coordsize="0,360" path="m9720,287l9720,647e" filled="f" stroked="t" strokeweight="0.75pt" strokecolor="#000000">
                            <v:path arrowok="t"/>
                          </v:shape>
                          <v:group style="position:absolute;left:7440;top:587;width:2280;height:120" coordorigin="7440,587" coordsize="2280,120">
                            <v:shape style="position:absolute;left:7440;top:587;width:2280;height:120" coordorigin="7440,587" coordsize="2280,120" path="m7540,637l7540,657,9620,657,9720,647,9600,587,9620,637,7540,637xe" filled="t" fillcolor="#000000" stroked="f">
                              <v:path arrowok="t"/>
                              <v:fill/>
                            </v:shape>
                            <v:shape style="position:absolute;left:7440;top:587;width:2280;height:120" coordorigin="7440,587" coordsize="2280,120" path="m9620,657l9600,657,9600,707,9720,647,9620,657xe" filled="t" fillcolor="#000000" stroked="f">
                              <v:path arrowok="t"/>
                              <v:fill/>
                            </v:shape>
                            <v:shape style="position:absolute;left:7440;top:587;width:2280;height:120" coordorigin="7440,587" coordsize="2280,120" path="m9620,637l9600,587,9600,637,9620,637xe" filled="t" fillcolor="#000000" stroked="f">
                              <v:path arrowok="t"/>
                              <v:fill/>
                            </v:shape>
                            <v:shape style="position:absolute;left:7440;top:587;width:2280;height:120" coordorigin="7440,587" coordsize="2280,120" path="m7560,637l7560,587,7440,647,7560,707,7560,657,7540,657,7540,637,7560,637xe" filled="t" fillcolor="#000000" stroked="f">
                              <v:path arrowok="t"/>
                              <v:fill/>
                            </v:shape>
                            <v:group style="position:absolute;left:12120;top:407;width:0;height:360" coordorigin="12120,407" coordsize="0,360">
                              <v:shape style="position:absolute;left:12120;top:407;width:0;height:360" coordorigin="12120,407" coordsize="0,360" path="m12120,407l12120,767e" filled="f" stroked="t" strokeweight="0.75pt" strokecolor="#000000">
                                <v:path arrowok="t"/>
                              </v:shape>
                              <v:group style="position:absolute;left:9720;top:587;width:2400;height:120" coordorigin="9720,587" coordsize="2400,120">
                                <v:shape style="position:absolute;left:9720;top:587;width:2400;height:120" coordorigin="9720,587" coordsize="2400,120" path="m9820,637l9820,657,12020,657,12120,647,12000,587,12020,637,9820,637xe" filled="t" fillcolor="#000000" stroked="f">
                                  <v:path arrowok="t"/>
                                  <v:fill/>
                                </v:shape>
                                <v:shape style="position:absolute;left:9720;top:587;width:2400;height:120" coordorigin="9720,587" coordsize="2400,120" path="m12020,657l12000,657,12000,707,12120,647,12020,657xe" filled="t" fillcolor="#000000" stroked="f">
                                  <v:path arrowok="t"/>
                                  <v:fill/>
                                </v:shape>
                                <v:shape style="position:absolute;left:9720;top:587;width:2400;height:120" coordorigin="9720,587" coordsize="2400,120" path="m12020,637l12000,587,12000,637,12020,637xe" filled="t" fillcolor="#000000" stroked="f">
                                  <v:path arrowok="t"/>
                                  <v:fill/>
                                </v:shape>
                                <v:shape style="position:absolute;left:9720;top:587;width:2400;height:120" coordorigin="9720,587" coordsize="2400,120" path="m9840,637l9840,587,9720,647,9840,707,9840,657,9820,657,9820,637,9840,637xe" filled="t" fillcolor="#000000" stroked="f">
                                  <v:path arrowok="t"/>
                                  <v:fill/>
                                </v:shape>
                                <v:group style="position:absolute;left:12120;top:637;width:1560;height:70" coordorigin="12120,637" coordsize="1560,70">
                                  <v:shape style="position:absolute;left:12120;top:637;width:1560;height:70" coordorigin="12120,637" coordsize="1560,70" path="m12240,657l13680,657,13680,637,12220,637,12220,657,12240,657xe" filled="t" fillcolor="#000000" stroked="f">
                                    <v:path arrowok="t"/>
                                    <v:fill/>
                                  </v:shape>
                                  <v:shape style="position:absolute;left:12120;top:637;width:1560;height:70" coordorigin="12120,637" coordsize="1560,70" path="m12240,637l12240,587,12120,647,12240,707,12240,657,12220,657,12220,637,12240,637xe" filled="t" fillcolor="#000000" stroked="f">
                                    <v:path arrowok="t"/>
                                    <v:fill/>
                                  </v:shape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type="none"/>
          </v:group>
        </w:pict>
      </w:r>
      <w:r>
        <w:rPr>
          <w:rFonts w:cs="Arial" w:hAnsi="Arial" w:eastAsia="Arial" w:ascii="Arial"/>
          <w:spacing w:val="0"/>
          <w:w w:val="100"/>
          <w:sz w:val="36"/>
          <w:szCs w:val="36"/>
        </w:rPr>
        <w:t>2</w:t>
      </w:r>
      <w:r>
        <w:rPr>
          <w:rFonts w:cs="Arial" w:hAnsi="Arial" w:eastAsia="Arial" w:ascii="Arial"/>
          <w:spacing w:val="-2"/>
          <w:w w:val="100"/>
          <w:sz w:val="36"/>
          <w:szCs w:val="36"/>
        </w:rPr>
        <w:t>0</w:t>
      </w:r>
      <w:r>
        <w:rPr>
          <w:rFonts w:cs="Arial" w:hAnsi="Arial" w:eastAsia="Arial" w:ascii="Arial"/>
          <w:spacing w:val="0"/>
          <w:w w:val="100"/>
          <w:sz w:val="36"/>
          <w:szCs w:val="36"/>
        </w:rPr>
        <w:t>00</w:t>
      </w:r>
      <w:r>
        <w:rPr>
          <w:rFonts w:cs="Arial" w:hAnsi="Arial" w:eastAsia="Arial" w:ascii="Arial"/>
          <w:spacing w:val="1"/>
          <w:w w:val="100"/>
          <w:sz w:val="36"/>
          <w:szCs w:val="36"/>
        </w:rPr>
        <w:t> </w:t>
      </w:r>
      <w:r>
        <w:rPr>
          <w:rFonts w:cs="Arial" w:hAnsi="Arial" w:eastAsia="Arial" w:ascii="Arial"/>
          <w:spacing w:val="0"/>
          <w:w w:val="100"/>
          <w:sz w:val="36"/>
          <w:szCs w:val="36"/>
        </w:rPr>
        <w:t>m</w:t>
      </w:r>
      <w:r>
        <w:rPr>
          <w:rFonts w:cs="Arial" w:hAnsi="Arial" w:eastAsia="Arial" w:ascii="Arial"/>
          <w:spacing w:val="0"/>
          <w:w w:val="100"/>
          <w:sz w:val="36"/>
          <w:szCs w:val="36"/>
        </w:rPr>
        <w:t>               </w:t>
      </w:r>
      <w:r>
        <w:rPr>
          <w:rFonts w:cs="Arial" w:hAnsi="Arial" w:eastAsia="Arial" w:ascii="Arial"/>
          <w:spacing w:val="85"/>
          <w:w w:val="100"/>
          <w:sz w:val="36"/>
          <w:szCs w:val="36"/>
        </w:rPr>
        <w:t> </w:t>
      </w:r>
      <w:r>
        <w:rPr>
          <w:rFonts w:cs="Arial" w:hAnsi="Arial" w:eastAsia="Arial" w:ascii="Arial"/>
          <w:spacing w:val="0"/>
          <w:w w:val="100"/>
          <w:sz w:val="36"/>
          <w:szCs w:val="36"/>
        </w:rPr>
        <w:t>300</w:t>
      </w:r>
      <w:r>
        <w:rPr>
          <w:rFonts w:cs="Arial" w:hAnsi="Arial" w:eastAsia="Arial" w:ascii="Arial"/>
          <w:spacing w:val="2"/>
          <w:w w:val="100"/>
          <w:sz w:val="36"/>
          <w:szCs w:val="36"/>
        </w:rPr>
        <w:t> </w:t>
      </w:r>
      <w:r>
        <w:rPr>
          <w:rFonts w:cs="Arial" w:hAnsi="Arial" w:eastAsia="Arial" w:ascii="Arial"/>
          <w:spacing w:val="0"/>
          <w:w w:val="100"/>
          <w:sz w:val="36"/>
          <w:szCs w:val="36"/>
        </w:rPr>
        <w:t>m</w:t>
      </w:r>
      <w:r>
        <w:rPr>
          <w:rFonts w:cs="Arial" w:hAnsi="Arial" w:eastAsia="Arial" w:ascii="Arial"/>
          <w:spacing w:val="0"/>
          <w:w w:val="100"/>
          <w:sz w:val="36"/>
          <w:szCs w:val="36"/>
        </w:rPr>
        <w:t>           </w:t>
      </w:r>
      <w:r>
        <w:rPr>
          <w:rFonts w:cs="Arial" w:hAnsi="Arial" w:eastAsia="Arial" w:ascii="Arial"/>
          <w:spacing w:val="82"/>
          <w:w w:val="100"/>
          <w:sz w:val="36"/>
          <w:szCs w:val="36"/>
        </w:rPr>
        <w:t> </w:t>
      </w:r>
      <w:r>
        <w:rPr>
          <w:rFonts w:cs="Arial" w:hAnsi="Arial" w:eastAsia="Arial" w:ascii="Arial"/>
          <w:spacing w:val="0"/>
          <w:w w:val="100"/>
          <w:sz w:val="36"/>
          <w:szCs w:val="36"/>
        </w:rPr>
        <w:t>1</w:t>
      </w:r>
      <w:r>
        <w:rPr>
          <w:rFonts w:cs="Arial" w:hAnsi="Arial" w:eastAsia="Arial" w:ascii="Arial"/>
          <w:spacing w:val="-2"/>
          <w:w w:val="100"/>
          <w:sz w:val="36"/>
          <w:szCs w:val="36"/>
        </w:rPr>
        <w:t>5</w:t>
      </w:r>
      <w:r>
        <w:rPr>
          <w:rFonts w:cs="Arial" w:hAnsi="Arial" w:eastAsia="Arial" w:ascii="Arial"/>
          <w:spacing w:val="0"/>
          <w:w w:val="100"/>
          <w:sz w:val="36"/>
          <w:szCs w:val="36"/>
        </w:rPr>
        <w:t>0</w:t>
      </w:r>
      <w:r>
        <w:rPr>
          <w:rFonts w:cs="Arial" w:hAnsi="Arial" w:eastAsia="Arial" w:ascii="Arial"/>
          <w:spacing w:val="2"/>
          <w:w w:val="100"/>
          <w:sz w:val="36"/>
          <w:szCs w:val="36"/>
        </w:rPr>
        <w:t> </w:t>
      </w:r>
      <w:r>
        <w:rPr>
          <w:rFonts w:cs="Arial" w:hAnsi="Arial" w:eastAsia="Arial" w:ascii="Arial"/>
          <w:spacing w:val="0"/>
          <w:w w:val="100"/>
          <w:sz w:val="36"/>
          <w:szCs w:val="36"/>
        </w:rPr>
        <w:t>m</w:t>
      </w:r>
      <w:r>
        <w:rPr>
          <w:rFonts w:cs="Arial" w:hAnsi="Arial" w:eastAsia="Arial" w:ascii="Arial"/>
          <w:spacing w:val="0"/>
          <w:w w:val="100"/>
          <w:sz w:val="36"/>
          <w:szCs w:val="36"/>
        </w:rPr>
        <w:t>         </w:t>
      </w:r>
      <w:r>
        <w:rPr>
          <w:rFonts w:cs="Arial" w:hAnsi="Arial" w:eastAsia="Arial" w:ascii="Arial"/>
          <w:spacing w:val="43"/>
          <w:w w:val="100"/>
          <w:sz w:val="36"/>
          <w:szCs w:val="36"/>
        </w:rPr>
        <w:t> </w:t>
      </w:r>
      <w:r>
        <w:rPr>
          <w:rFonts w:cs="Arial" w:hAnsi="Arial" w:eastAsia="Arial" w:ascii="Arial"/>
          <w:spacing w:val="0"/>
          <w:w w:val="100"/>
          <w:sz w:val="36"/>
          <w:szCs w:val="36"/>
        </w:rPr>
        <w:t>2</w:t>
      </w:r>
      <w:r>
        <w:rPr>
          <w:rFonts w:cs="Arial" w:hAnsi="Arial" w:eastAsia="Arial" w:ascii="Arial"/>
          <w:spacing w:val="-2"/>
          <w:w w:val="100"/>
          <w:sz w:val="36"/>
          <w:szCs w:val="36"/>
        </w:rPr>
        <w:t>0</w:t>
      </w:r>
      <w:r>
        <w:rPr>
          <w:rFonts w:cs="Arial" w:hAnsi="Arial" w:eastAsia="Arial" w:ascii="Arial"/>
          <w:spacing w:val="0"/>
          <w:w w:val="100"/>
          <w:sz w:val="36"/>
          <w:szCs w:val="36"/>
        </w:rPr>
        <w:t>0</w:t>
      </w:r>
      <w:r>
        <w:rPr>
          <w:rFonts w:cs="Arial" w:hAnsi="Arial" w:eastAsia="Arial" w:ascii="Arial"/>
          <w:spacing w:val="2"/>
          <w:w w:val="100"/>
          <w:sz w:val="36"/>
          <w:szCs w:val="36"/>
        </w:rPr>
        <w:t> </w:t>
      </w:r>
      <w:r>
        <w:rPr>
          <w:rFonts w:cs="Arial" w:hAnsi="Arial" w:eastAsia="Arial" w:ascii="Arial"/>
          <w:spacing w:val="0"/>
          <w:w w:val="100"/>
          <w:sz w:val="36"/>
          <w:szCs w:val="36"/>
        </w:rPr>
        <w:t>m</w:t>
      </w:r>
      <w:r>
        <w:rPr>
          <w:rFonts w:cs="Arial" w:hAnsi="Arial" w:eastAsia="Arial" w:ascii="Arial"/>
          <w:spacing w:val="0"/>
          <w:w w:val="100"/>
          <w:sz w:val="36"/>
          <w:szCs w:val="36"/>
        </w:rPr>
        <w:t>          </w:t>
      </w:r>
      <w:r>
        <w:rPr>
          <w:rFonts w:cs="Arial" w:hAnsi="Arial" w:eastAsia="Arial" w:ascii="Arial"/>
          <w:spacing w:val="64"/>
          <w:w w:val="100"/>
          <w:sz w:val="36"/>
          <w:szCs w:val="36"/>
        </w:rPr>
        <w:t> </w:t>
      </w:r>
      <w:r>
        <w:rPr>
          <w:rFonts w:cs="Arial" w:hAnsi="Arial" w:eastAsia="Arial" w:ascii="Arial"/>
          <w:spacing w:val="-1"/>
          <w:w w:val="100"/>
          <w:position w:val="12"/>
          <w:sz w:val="36"/>
          <w:szCs w:val="36"/>
        </w:rPr>
        <w:t>3</w:t>
      </w:r>
      <w:r>
        <w:rPr>
          <w:rFonts w:cs="Arial" w:hAnsi="Arial" w:eastAsia="Arial" w:ascii="Arial"/>
          <w:spacing w:val="-1"/>
          <w:w w:val="100"/>
          <w:position w:val="12"/>
          <w:sz w:val="36"/>
          <w:szCs w:val="36"/>
        </w:rPr>
        <w:t>0</w:t>
      </w:r>
      <w:r>
        <w:rPr>
          <w:rFonts w:cs="Arial" w:hAnsi="Arial" w:eastAsia="Arial" w:ascii="Arial"/>
          <w:spacing w:val="0"/>
          <w:w w:val="100"/>
          <w:position w:val="12"/>
          <w:sz w:val="36"/>
          <w:szCs w:val="36"/>
        </w:rPr>
        <w:t>0</w:t>
      </w:r>
      <w:r>
        <w:rPr>
          <w:rFonts w:cs="Arial" w:hAnsi="Arial" w:eastAsia="Arial" w:ascii="Arial"/>
          <w:spacing w:val="2"/>
          <w:w w:val="100"/>
          <w:position w:val="12"/>
          <w:sz w:val="36"/>
          <w:szCs w:val="36"/>
        </w:rPr>
        <w:t> </w:t>
      </w:r>
      <w:r>
        <w:rPr>
          <w:rFonts w:cs="Arial" w:hAnsi="Arial" w:eastAsia="Arial" w:ascii="Arial"/>
          <w:spacing w:val="0"/>
          <w:w w:val="100"/>
          <w:position w:val="12"/>
          <w:sz w:val="36"/>
          <w:szCs w:val="36"/>
        </w:rPr>
        <w:t>m</w:t>
      </w:r>
      <w:r>
        <w:rPr>
          <w:rFonts w:cs="Arial" w:hAnsi="Arial" w:eastAsia="Arial" w:ascii="Arial"/>
          <w:spacing w:val="0"/>
          <w:w w:val="100"/>
          <w:position w:val="12"/>
          <w:sz w:val="36"/>
          <w:szCs w:val="36"/>
        </w:rPr>
        <w:t>         </w:t>
      </w:r>
      <w:r>
        <w:rPr>
          <w:rFonts w:cs="Arial" w:hAnsi="Arial" w:eastAsia="Arial" w:ascii="Arial"/>
          <w:spacing w:val="42"/>
          <w:w w:val="100"/>
          <w:position w:val="12"/>
          <w:sz w:val="36"/>
          <w:szCs w:val="36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36"/>
          <w:szCs w:val="36"/>
        </w:rPr>
        <w:t>2</w:t>
      </w:r>
      <w:r>
        <w:rPr>
          <w:rFonts w:cs="Arial" w:hAnsi="Arial" w:eastAsia="Arial" w:ascii="Arial"/>
          <w:spacing w:val="-2"/>
          <w:w w:val="100"/>
          <w:position w:val="0"/>
          <w:sz w:val="36"/>
          <w:szCs w:val="36"/>
        </w:rPr>
        <w:t>0</w:t>
      </w:r>
      <w:r>
        <w:rPr>
          <w:rFonts w:cs="Arial" w:hAnsi="Arial" w:eastAsia="Arial" w:ascii="Arial"/>
          <w:spacing w:val="0"/>
          <w:w w:val="100"/>
          <w:position w:val="0"/>
          <w:sz w:val="36"/>
          <w:szCs w:val="36"/>
        </w:rPr>
        <w:t>00</w:t>
      </w:r>
      <w:r>
        <w:rPr>
          <w:rFonts w:cs="Arial" w:hAnsi="Arial" w:eastAsia="Arial" w:ascii="Arial"/>
          <w:spacing w:val="1"/>
          <w:w w:val="100"/>
          <w:position w:val="0"/>
          <w:sz w:val="36"/>
          <w:szCs w:val="36"/>
        </w:rPr>
        <w:t> </w:t>
      </w:r>
      <w:r>
        <w:rPr>
          <w:rFonts w:cs="Arial" w:hAnsi="Arial" w:eastAsia="Arial" w:ascii="Arial"/>
          <w:spacing w:val="0"/>
          <w:w w:val="100"/>
          <w:position w:val="0"/>
          <w:sz w:val="36"/>
          <w:szCs w:val="36"/>
        </w:rPr>
        <w:t>m</w:t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60"/>
        <w:ind w:left="104"/>
      </w:pPr>
      <w:r>
        <w:rPr>
          <w:rFonts w:cs="Calibri" w:hAnsi="Calibri" w:eastAsia="Calibri" w:ascii="Calibri"/>
          <w:b/>
          <w:color w:val="D31A05"/>
          <w:spacing w:val="0"/>
          <w:w w:val="100"/>
          <w:position w:val="2"/>
          <w:sz w:val="56"/>
          <w:szCs w:val="56"/>
        </w:rPr>
        <w:t>4.</w:t>
      </w:r>
      <w:r>
        <w:rPr>
          <w:rFonts w:cs="Calibri" w:hAnsi="Calibri" w:eastAsia="Calibri" w:ascii="Calibri"/>
          <w:b/>
          <w:color w:val="D31A05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b/>
          <w:color w:val="D31A05"/>
          <w:spacing w:val="-10"/>
          <w:w w:val="100"/>
          <w:position w:val="2"/>
          <w:sz w:val="56"/>
          <w:szCs w:val="56"/>
        </w:rPr>
        <w:t>P</w:t>
      </w:r>
      <w:r>
        <w:rPr>
          <w:rFonts w:cs="Calibri" w:hAnsi="Calibri" w:eastAsia="Calibri" w:ascii="Calibri"/>
          <w:b/>
          <w:color w:val="D31A05"/>
          <w:spacing w:val="0"/>
          <w:w w:val="100"/>
          <w:position w:val="2"/>
          <w:sz w:val="56"/>
          <w:szCs w:val="56"/>
        </w:rPr>
        <w:t>erl</w:t>
      </w:r>
      <w:r>
        <w:rPr>
          <w:rFonts w:cs="Calibri" w:hAnsi="Calibri" w:eastAsia="Calibri" w:ascii="Calibri"/>
          <w:b/>
          <w:color w:val="D31A05"/>
          <w:spacing w:val="-6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b/>
          <w:color w:val="D31A05"/>
          <w:spacing w:val="-4"/>
          <w:w w:val="100"/>
          <w:position w:val="2"/>
          <w:sz w:val="56"/>
          <w:szCs w:val="56"/>
        </w:rPr>
        <w:t>w</w:t>
      </w:r>
      <w:r>
        <w:rPr>
          <w:rFonts w:cs="Calibri" w:hAnsi="Calibri" w:eastAsia="Calibri" w:ascii="Calibri"/>
          <w:b/>
          <w:color w:val="D31A05"/>
          <w:spacing w:val="0"/>
          <w:w w:val="100"/>
          <w:position w:val="2"/>
          <w:sz w:val="56"/>
          <w:szCs w:val="56"/>
        </w:rPr>
        <w:t>anan</w:t>
      </w:r>
      <w:r>
        <w:rPr>
          <w:rFonts w:cs="Calibri" w:hAnsi="Calibri" w:eastAsia="Calibri" w:ascii="Calibri"/>
          <w:b/>
          <w:color w:val="D31A05"/>
          <w:spacing w:val="1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b/>
          <w:color w:val="D31A05"/>
          <w:spacing w:val="0"/>
          <w:w w:val="100"/>
          <w:position w:val="2"/>
          <w:sz w:val="56"/>
          <w:szCs w:val="56"/>
        </w:rPr>
        <w:t>Len</w:t>
      </w:r>
      <w:r>
        <w:rPr>
          <w:rFonts w:cs="Calibri" w:hAnsi="Calibri" w:eastAsia="Calibri" w:ascii="Calibri"/>
          <w:b/>
          <w:color w:val="D31A05"/>
          <w:spacing w:val="-2"/>
          <w:w w:val="100"/>
          <w:position w:val="2"/>
          <w:sz w:val="56"/>
          <w:szCs w:val="56"/>
        </w:rPr>
        <w:t>g</w:t>
      </w:r>
      <w:r>
        <w:rPr>
          <w:rFonts w:cs="Calibri" w:hAnsi="Calibri" w:eastAsia="Calibri" w:ascii="Calibri"/>
          <w:b/>
          <w:color w:val="D31A05"/>
          <w:spacing w:val="-7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b/>
          <w:color w:val="D31A05"/>
          <w:spacing w:val="0"/>
          <w:w w:val="100"/>
          <w:position w:val="2"/>
          <w:sz w:val="56"/>
          <w:szCs w:val="56"/>
        </w:rPr>
        <w:t>un</w:t>
      </w:r>
      <w:r>
        <w:rPr>
          <w:rFonts w:cs="Calibri" w:hAnsi="Calibri" w:eastAsia="Calibri" w:ascii="Calibri"/>
          <w:b/>
          <w:color w:val="D31A05"/>
          <w:spacing w:val="-11"/>
          <w:w w:val="100"/>
          <w:position w:val="2"/>
          <w:sz w:val="56"/>
          <w:szCs w:val="56"/>
        </w:rPr>
        <w:t>g</w:t>
      </w:r>
      <w:r>
        <w:rPr>
          <w:rFonts w:cs="Calibri" w:hAnsi="Calibri" w:eastAsia="Calibri" w:ascii="Calibri"/>
          <w:b/>
          <w:color w:val="D31A05"/>
          <w:spacing w:val="0"/>
          <w:w w:val="100"/>
          <w:position w:val="2"/>
          <w:sz w:val="56"/>
          <w:szCs w:val="56"/>
        </w:rPr>
        <w:t>an</w:t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56"/>
          <w:szCs w:val="56"/>
        </w:rPr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auto" w:line="259"/>
        <w:ind w:left="104" w:right="2"/>
      </w:pPr>
      <w:r>
        <w:rPr>
          <w:rFonts w:cs="Calibri" w:hAnsi="Calibri" w:eastAsia="Calibri" w:ascii="Calibri"/>
          <w:spacing w:val="-13"/>
          <w:w w:val="100"/>
          <w:sz w:val="56"/>
          <w:szCs w:val="56"/>
        </w:rPr>
        <w:t>P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ada</w:t>
      </w:r>
      <w:r>
        <w:rPr>
          <w:rFonts w:cs="Calibri" w:hAnsi="Calibri" w:eastAsia="Calibri" w:ascii="Calibri"/>
          <w:spacing w:val="11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aktu</w:t>
      </w:r>
      <w:r>
        <w:rPr>
          <w:rFonts w:cs="Calibri" w:hAnsi="Calibri" w:eastAsia="Calibri" w:ascii="Calibri"/>
          <w:spacing w:val="10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11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memb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lok,</w:t>
      </w:r>
      <w:r>
        <w:rPr>
          <w:rFonts w:cs="Calibri" w:hAnsi="Calibri" w:eastAsia="Calibri" w:ascii="Calibri"/>
          <w:spacing w:val="9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ma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10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dap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10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per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l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anan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ambahan</w:t>
      </w:r>
      <w:r>
        <w:rPr>
          <w:rFonts w:cs="Calibri" w:hAnsi="Calibri" w:eastAsia="Calibri" w:ascii="Calibri"/>
          <w:spacing w:val="-1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ang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sebab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-1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oleh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ada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le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un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49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erjadi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6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le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un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5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itu</w:t>
      </w:r>
      <w:r>
        <w:rPr>
          <w:rFonts w:cs="Calibri" w:hAnsi="Calibri" w:eastAsia="Calibri" w:ascii="Calibri"/>
          <w:spacing w:val="8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s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ebab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5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o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leh</w:t>
      </w:r>
      <w:r>
        <w:rPr>
          <w:rFonts w:cs="Calibri" w:hAnsi="Calibri" w:eastAsia="Calibri" w:ascii="Calibri"/>
          <w:spacing w:val="7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da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6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00"/>
        <w:ind w:left="104"/>
      </w:pPr>
      <w:r>
        <w:rPr>
          <w:rFonts w:cs="Calibri" w:hAnsi="Calibri" w:eastAsia="Calibri" w:ascii="Calibri"/>
          <w:spacing w:val="-11"/>
          <w:w w:val="100"/>
          <w:position w:val="3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ang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 </w:t>
      </w:r>
      <w:r>
        <w:rPr>
          <w:rFonts w:cs="Calibri" w:hAnsi="Calibri" w:eastAsia="Calibri" w:ascii="Calibri"/>
          <w:spacing w:val="40"/>
          <w:w w:val="100"/>
          <w:position w:val="3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ti</w:t>
      </w:r>
      <w:r>
        <w:rPr>
          <w:rFonts w:cs="Calibri" w:hAnsi="Calibri" w:eastAsia="Calibri" w:ascii="Calibri"/>
          <w:spacing w:val="3"/>
          <w:w w:val="100"/>
          <w:position w:val="3"/>
          <w:sz w:val="56"/>
          <w:szCs w:val="56"/>
        </w:rPr>
        <w:t>m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bul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 </w:t>
      </w:r>
      <w:r>
        <w:rPr>
          <w:rFonts w:cs="Calibri" w:hAnsi="Calibri" w:eastAsia="Calibri" w:ascii="Calibri"/>
          <w:spacing w:val="45"/>
          <w:w w:val="100"/>
          <w:position w:val="3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p</w:t>
      </w:r>
      <w:r>
        <w:rPr>
          <w:rFonts w:cs="Calibri" w:hAnsi="Calibri" w:eastAsia="Calibri" w:ascii="Calibri"/>
          <w:spacing w:val="2"/>
          <w:w w:val="100"/>
          <w:position w:val="3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da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 </w:t>
      </w:r>
      <w:r>
        <w:rPr>
          <w:rFonts w:cs="Calibri" w:hAnsi="Calibri" w:eastAsia="Calibri" w:ascii="Calibri"/>
          <w:spacing w:val="42"/>
          <w:w w:val="100"/>
          <w:position w:val="3"/>
          <w:sz w:val="56"/>
          <w:szCs w:val="56"/>
        </w:rPr>
        <w:t> </w:t>
      </w:r>
      <w:r>
        <w:rPr>
          <w:rFonts w:cs="Calibri" w:hAnsi="Calibri" w:eastAsia="Calibri" w:ascii="Calibri"/>
          <w:spacing w:val="-6"/>
          <w:w w:val="100"/>
          <w:position w:val="3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aktu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 </w:t>
      </w:r>
      <w:r>
        <w:rPr>
          <w:rFonts w:cs="Calibri" w:hAnsi="Calibri" w:eastAsia="Calibri" w:ascii="Calibri"/>
          <w:spacing w:val="33"/>
          <w:w w:val="100"/>
          <w:position w:val="3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position w:val="3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e</w:t>
      </w:r>
      <w:r>
        <w:rPr>
          <w:rFonts w:cs="Calibri" w:hAnsi="Calibri" w:eastAsia="Calibri" w:ascii="Calibri"/>
          <w:spacing w:val="-5"/>
          <w:w w:val="100"/>
          <w:position w:val="3"/>
          <w:sz w:val="56"/>
          <w:szCs w:val="56"/>
        </w:rPr>
        <w:t>r</w:t>
      </w:r>
      <w:r>
        <w:rPr>
          <w:rFonts w:cs="Calibri" w:hAnsi="Calibri" w:eastAsia="Calibri" w:ascii="Calibri"/>
          <w:spacing w:val="-2"/>
          <w:w w:val="100"/>
          <w:position w:val="3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position w:val="3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 </w:t>
      </w:r>
      <w:r>
        <w:rPr>
          <w:rFonts w:cs="Calibri" w:hAnsi="Calibri" w:eastAsia="Calibri" w:ascii="Calibri"/>
          <w:spacing w:val="37"/>
          <w:w w:val="100"/>
          <w:position w:val="3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me</w:t>
      </w:r>
      <w:r>
        <w:rPr>
          <w:rFonts w:cs="Calibri" w:hAnsi="Calibri" w:eastAsia="Calibri" w:ascii="Calibri"/>
          <w:spacing w:val="-1"/>
          <w:w w:val="100"/>
          <w:position w:val="3"/>
          <w:sz w:val="56"/>
          <w:szCs w:val="56"/>
        </w:rPr>
        <w:t>l</w:t>
      </w:r>
      <w:r>
        <w:rPr>
          <w:rFonts w:cs="Calibri" w:hAnsi="Calibri" w:eastAsia="Calibri" w:ascii="Calibri"/>
          <w:spacing w:val="-5"/>
          <w:w w:val="100"/>
          <w:position w:val="3"/>
          <w:sz w:val="56"/>
          <w:szCs w:val="56"/>
        </w:rPr>
        <w:t>e</w:t>
      </w:r>
      <w:r>
        <w:rPr>
          <w:rFonts w:cs="Calibri" w:hAnsi="Calibri" w:eastAsia="Calibri" w:ascii="Calibri"/>
          <w:spacing w:val="-6"/>
          <w:w w:val="100"/>
          <w:position w:val="3"/>
          <w:sz w:val="56"/>
          <w:szCs w:val="56"/>
        </w:rPr>
        <w:t>w</w:t>
      </w:r>
      <w:r>
        <w:rPr>
          <w:rFonts w:cs="Calibri" w:hAnsi="Calibri" w:eastAsia="Calibri" w:ascii="Calibri"/>
          <w:spacing w:val="-4"/>
          <w:w w:val="100"/>
          <w:position w:val="3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ti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 </w:t>
      </w:r>
      <w:r>
        <w:rPr>
          <w:rFonts w:cs="Calibri" w:hAnsi="Calibri" w:eastAsia="Calibri" w:ascii="Calibri"/>
          <w:spacing w:val="31"/>
          <w:w w:val="100"/>
          <w:position w:val="3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le</w:t>
      </w:r>
      <w:r>
        <w:rPr>
          <w:rFonts w:cs="Calibri" w:hAnsi="Calibri" w:eastAsia="Calibri" w:ascii="Calibri"/>
          <w:spacing w:val="-2"/>
          <w:w w:val="100"/>
          <w:position w:val="3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g</w:t>
      </w:r>
      <w:r>
        <w:rPr>
          <w:rFonts w:cs="Calibri" w:hAnsi="Calibri" w:eastAsia="Calibri" w:ascii="Calibri"/>
          <w:spacing w:val="-6"/>
          <w:w w:val="100"/>
          <w:position w:val="3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un</w:t>
      </w:r>
      <w:r>
        <w:rPr>
          <w:rFonts w:cs="Calibri" w:hAnsi="Calibri" w:eastAsia="Calibri" w:ascii="Calibri"/>
          <w:spacing w:val="-9"/>
          <w:w w:val="100"/>
          <w:position w:val="3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an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60"/>
        <w:ind w:left="104"/>
      </w:pPr>
      <w:r>
        <w:rPr>
          <w:rFonts w:cs="Calibri" w:hAnsi="Calibri" w:eastAsia="Calibri" w:ascii="Calibri"/>
          <w:spacing w:val="-11"/>
          <w:w w:val="100"/>
          <w:position w:val="1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aitu</w:t>
      </w:r>
      <w:r>
        <w:rPr>
          <w:rFonts w:cs="Calibri" w:hAnsi="Calibri" w:eastAsia="Calibri" w:ascii="Calibri"/>
          <w:spacing w:val="-9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-9"/>
          <w:w w:val="100"/>
          <w:position w:val="1"/>
          <w:sz w:val="56"/>
          <w:szCs w:val="56"/>
        </w:rPr>
        <w:t>g</w:t>
      </w:r>
      <w:r>
        <w:rPr>
          <w:rFonts w:cs="Calibri" w:hAnsi="Calibri" w:eastAsia="Calibri" w:ascii="Calibri"/>
          <w:spacing w:val="-8"/>
          <w:w w:val="100"/>
          <w:position w:val="1"/>
          <w:sz w:val="56"/>
          <w:szCs w:val="56"/>
        </w:rPr>
        <w:t>a</w:t>
      </w:r>
      <w:r>
        <w:rPr>
          <w:rFonts w:cs="Calibri" w:hAnsi="Calibri" w:eastAsia="Calibri" w:ascii="Calibri"/>
          <w:spacing w:val="-11"/>
          <w:w w:val="100"/>
          <w:position w:val="1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a</w:t>
      </w:r>
      <w:r>
        <w:rPr>
          <w:rFonts w:cs="Calibri" w:hAnsi="Calibri" w:eastAsia="Calibri" w:ascii="Calibri"/>
          <w:spacing w:val="-8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Q</w:t>
      </w:r>
      <w:r>
        <w:rPr>
          <w:rFonts w:cs="Calibri" w:hAnsi="Calibri" w:eastAsia="Calibri" w:ascii="Calibri"/>
          <w:spacing w:val="-4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dan</w:t>
      </w:r>
      <w:r>
        <w:rPr>
          <w:rFonts w:cs="Calibri" w:hAnsi="Calibri" w:eastAsia="Calibri" w:ascii="Calibri"/>
          <w:spacing w:val="-4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-9"/>
          <w:w w:val="100"/>
          <w:position w:val="1"/>
          <w:sz w:val="56"/>
          <w:szCs w:val="56"/>
        </w:rPr>
        <w:t>g</w:t>
      </w:r>
      <w:r>
        <w:rPr>
          <w:rFonts w:cs="Calibri" w:hAnsi="Calibri" w:eastAsia="Calibri" w:ascii="Calibri"/>
          <w:spacing w:val="-8"/>
          <w:w w:val="100"/>
          <w:position w:val="1"/>
          <w:sz w:val="56"/>
          <w:szCs w:val="56"/>
        </w:rPr>
        <w:t>a</w:t>
      </w:r>
      <w:r>
        <w:rPr>
          <w:rFonts w:cs="Calibri" w:hAnsi="Calibri" w:eastAsia="Calibri" w:ascii="Calibri"/>
          <w:spacing w:val="-11"/>
          <w:w w:val="100"/>
          <w:position w:val="1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a</w:t>
      </w:r>
      <w:r>
        <w:rPr>
          <w:rFonts w:cs="Calibri" w:hAnsi="Calibri" w:eastAsia="Calibri" w:ascii="Calibri"/>
          <w:spacing w:val="-11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a</w:t>
      </w:r>
      <w:r>
        <w:rPr>
          <w:rFonts w:cs="Calibri" w:hAnsi="Calibri" w:eastAsia="Calibri" w:ascii="Calibri"/>
          <w:spacing w:val="-12"/>
          <w:w w:val="100"/>
          <w:position w:val="1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ah</w:t>
      </w:r>
      <w:r>
        <w:rPr>
          <w:rFonts w:cs="Calibri" w:hAnsi="Calibri" w:eastAsia="Calibri" w:ascii="Calibri"/>
          <w:spacing w:val="-7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H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.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3" w:lineRule="exact" w:line="260"/>
      </w:pPr>
      <w:r>
        <w:rPr>
          <w:sz w:val="26"/>
          <w:szCs w:val="26"/>
        </w:rPr>
      </w:r>
    </w:p>
    <w:p>
      <w:pPr>
        <w:rPr>
          <w:rFonts w:cs="Arial" w:hAnsi="Arial" w:eastAsia="Arial" w:ascii="Arial"/>
          <w:sz w:val="40"/>
          <w:szCs w:val="40"/>
        </w:rPr>
        <w:jc w:val="left"/>
        <w:spacing w:before="9" w:lineRule="exact" w:line="440"/>
        <w:ind w:left="4065"/>
      </w:pPr>
      <w:r>
        <w:rPr>
          <w:rFonts w:cs="Arial" w:hAnsi="Arial" w:eastAsia="Arial" w:ascii="Arial"/>
          <w:b/>
          <w:spacing w:val="0"/>
          <w:w w:val="100"/>
          <w:position w:val="-1"/>
          <w:sz w:val="40"/>
          <w:szCs w:val="40"/>
        </w:rPr>
        <w:t>H</w:t>
      </w:r>
      <w:r>
        <w:rPr>
          <w:rFonts w:cs="Arial" w:hAnsi="Arial" w:eastAsia="Arial" w:ascii="Arial"/>
          <w:spacing w:val="0"/>
          <w:w w:val="100"/>
          <w:position w:val="0"/>
          <w:sz w:val="40"/>
          <w:szCs w:val="40"/>
        </w:rPr>
      </w:r>
    </w:p>
    <w:p>
      <w:pPr>
        <w:rPr>
          <w:sz w:val="17"/>
          <w:szCs w:val="17"/>
        </w:rPr>
        <w:jc w:val="left"/>
        <w:spacing w:before="9" w:lineRule="exact" w:line="160"/>
      </w:pP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40"/>
          <w:szCs w:val="40"/>
        </w:rPr>
        <w:jc w:val="center"/>
        <w:spacing w:before="9" w:lineRule="exact" w:line="440"/>
        <w:ind w:left="6055" w:right="6773"/>
      </w:pPr>
      <w:r>
        <w:pict>
          <v:group style="position:absolute;margin-left:41.625pt;margin-top:311.315pt;width:642.75pt;height:163.31pt;mso-position-horizontal-relative:page;mso-position-vertical-relative:page;z-index:-1964" coordorigin="833,6226" coordsize="12855,3266">
            <v:group style="position:absolute;left:840;top:6360;width:6120;height:2640" coordorigin="840,6360" coordsize="6120,2640">
              <v:shape style="position:absolute;left:840;top:6360;width:6120;height:2640" coordorigin="840,6360" coordsize="6120,2640" path="m840,9000l6960,6360e" filled="f" stroked="t" strokeweight="0.75pt" strokecolor="#000000">
                <v:path arrowok="t"/>
              </v:shape>
              <v:group style="position:absolute;left:6960;top:6360;width:6720;height:2760" coordorigin="6960,6360" coordsize="6720,2760">
                <v:shape style="position:absolute;left:6960;top:6360;width:6720;height:2760" coordorigin="6960,6360" coordsize="6720,2760" path="m6960,6360l13680,9120e" filled="f" stroked="t" strokeweight="0.75pt" strokecolor="#000000">
                  <v:path arrowok="t"/>
                </v:shape>
                <v:group style="position:absolute;left:960;top:6795;width:12120;height:2565" coordorigin="960,6795" coordsize="12120,2565">
                  <v:shape style="position:absolute;left:960;top:6795;width:12120;height:2565" coordorigin="960,6795" coordsize="12120,2565" path="m960,9360l973,9281,989,9220,1012,9154,1048,9082,1081,9030,1122,8973,1171,8912,1231,8846,1299,8774,1375,8695,1459,8613,1503,8570,1550,8527,1598,8483,1647,8438,1698,8393,1751,8348,1805,8303,1861,8258,1918,8214,1977,8169,2036,8126,2098,8082,2160,8040,2224,7997,2290,7954,2357,7909,2426,7864,2497,7819,2569,7773,2643,7727,2718,7681,2794,7635,2872,7590,2952,7545,3033,7501,3115,7459,3198,7417,3282,7376,3368,7337,3454,7300,3542,7265,3630,7231,3720,7200,3811,7171,3903,7143,3997,7117,4092,7092,4188,7068,4285,7045,4384,7024,4484,7004,4585,6985,4687,6968,4791,6951,4895,6935,5000,6920,5106,6906,5213,6893,5321,6881,5430,6870,5539,6859,5649,6849,5760,6840,5872,6831,5987,6824,6103,6817,6221,6811,6340,6806,6461,6802,6583,6799,6706,6797,6829,6795,6953,6795,7076,6795,7200,6797,7323,6799,7446,6802,7568,6806,7690,6811,7810,6817,7928,6824,8045,6831,8160,6840,8274,6849,8387,6857,8499,6865,8611,6874,8723,6882,8833,6891,8943,6901,9053,6912,9162,6924,9270,6938,9378,6953,9485,6970,9591,6989,9697,7010,9803,7034,9907,7061,10011,7091,10115,7124,10218,7160,10320,7200,10423,7245,10527,7296,10631,7352,10737,7412,10842,7477,10948,7544,11053,7615,11157,7688,11260,7762,11362,7838,11463,7913,11561,7989,11657,8064,11751,8138,11842,8210,11929,8279,12013,8345,12093,8408,12169,8466,12240,8520,12307,8570,12372,8620,12433,8667,12491,8714,12546,8759,12598,8803,12647,8845,12694,8886,12738,8925,12780,8963,12819,8998,12856,9033,12891,9065,12924,9096,12954,9125,12983,9152,13010,9177,13035,9200,13058,9221,13080,9240e" filled="f" stroked="t" strokeweight="0.75pt" strokecolor="#000000">
                    <v:path arrowok="t"/>
                  </v:shape>
                  <v:group style="position:absolute;left:6900;top:6360;width:120;height:960" coordorigin="6900,6360" coordsize="120,960">
                    <v:shape style="position:absolute;left:6900;top:6360;width:120;height:960" coordorigin="6900,6360" coordsize="120,960" path="m6950,7200l6900,7200,6960,7320,7020,7200,6970,7200,6970,7220,6950,7220,6950,7200xe" filled="t" fillcolor="#000000" stroked="f">
                      <v:path arrowok="t"/>
                      <v:fill/>
                    </v:shape>
                    <v:shape style="position:absolute;left:6900;top:6360;width:120;height:960" coordorigin="6900,6360" coordsize="120,960" path="m6950,7220l6970,7220,6970,6360,6950,6360,6950,7220xe" filled="t" fillcolor="#000000" stroked="f">
                      <v:path arrowok="t"/>
                      <v:fill/>
                    </v:shape>
                    <v:group style="position:absolute;left:6960;top:6720;width:720;height:480" coordorigin="6960,6720" coordsize="720,480">
                      <v:shape style="position:absolute;left:6960;top:6720;width:720;height:480" coordorigin="6960,6720" coordsize="720,480" path="m6960,7200l7680,6720e" filled="f" stroked="t" strokeweight="0.75pt" strokecolor="#000000">
                        <v:path arrowok="t"/>
                      </v:shape>
                      <v:group style="position:absolute;left:6240;top:6720;width:720;height:480" coordorigin="6240,6720" coordsize="720,480">
                        <v:shape style="position:absolute;left:6240;top:6720;width:720;height:480" coordorigin="6240,6720" coordsize="720,480" path="m6960,7200l6240,6720e" filled="f" stroked="t" strokeweight="0.75pt" strokecolor="#000000">
                          <v:path arrowok="t"/>
                        </v:shape>
                        <v:group style="position:absolute;left:5392;top:6234;width:488;height:606" coordorigin="5392,6234" coordsize="488,606">
                          <v:shape style="position:absolute;left:5392;top:6234;width:488;height:606" coordorigin="5392,6234" coordsize="488,606" path="m5810,6768l5797,6753,5758,6784,5880,6840,5810,6768xe" filled="t" fillcolor="#000000" stroked="f">
                            <v:path arrowok="t"/>
                            <v:fill/>
                          </v:shape>
                          <v:shape style="position:absolute;left:5392;top:6234;width:488;height:606" coordorigin="5392,6234" coordsize="488,606" path="m5852,6709l5813,6740,5825,6756,5852,6709xe" filled="t" fillcolor="#000000" stroked="f">
                            <v:path arrowok="t"/>
                            <v:fill/>
                          </v:shape>
                          <v:shape style="position:absolute;left:5392;top:6234;width:488;height:606" coordorigin="5392,6234" coordsize="488,606" path="m5408,6234l5392,6246,5797,6753,5810,6768,5880,6840,5852,6709,5825,6756,5813,6740,5408,6234xe" filled="t" fillcolor="#000000" stroked="f">
                            <v:path arrowok="t"/>
                            <v:fill/>
                          </v:shape>
                          <v:group style="position:absolute;left:12240;top:7794;width:488;height:726" coordorigin="12240,7794" coordsize="488,726">
                            <v:shape style="position:absolute;left:12240;top:7794;width:488;height:726" coordorigin="12240,7794" coordsize="488,726" path="m12298,8415l12257,8387,12240,8520,12356,8453,12315,8426,12304,8442,12287,8431,12298,8415xe" filled="t" fillcolor="#000000" stroked="f">
                              <v:path arrowok="t"/>
                              <v:fill/>
                            </v:shape>
                            <v:shape style="position:absolute;left:12240;top:7794;width:488;height:726" coordorigin="12240,7794" coordsize="488,726" path="m12287,8431l12304,8442,12315,8426,12728,7806,12712,7794,12298,8415,12287,8431xe" filled="t" fillcolor="#000000" stroked="f">
                              <v:path arrowok="t"/>
                              <v:fill/>
                            </v:shape>
                            <v:group style="position:absolute;left:8991;top:7200;width:1329;height:2285" coordorigin="8991,7200" coordsize="1329,2285">
                              <v:shape style="position:absolute;left:8991;top:7200;width:1329;height:2285" coordorigin="8991,7200" coordsize="1329,2285" path="m8991,9475l9009,9485,10269,7309,10279,7292,10312,7334,10320,7200,10261,7282,10251,7299,8991,9475xe" filled="t" fillcolor="#000000" stroked="f">
                                <v:path arrowok="t"/>
                                <v:fill/>
                              </v:shape>
                              <v:shape style="position:absolute;left:8991;top:7200;width:1329;height:2285" coordorigin="8991,7200" coordsize="1329,2285" path="m10261,7282l10320,7200,10208,7274,10251,7299,10261,7282xe" filled="t" fillcolor="#000000" stroked="f">
                                <v:path arrowok="t"/>
                                <v:fill/>
                              </v:shape>
                              <v:shape style="position:absolute;left:8991;top:7200;width:1329;height:2285" coordorigin="8991,7200" coordsize="1329,2285" path="m10312,7334l10279,7292,10269,7309,10312,7334xe" filled="t" fillcolor="#000000" stroked="f">
                                <v:path arrowok="t"/>
                                <v:fill/>
                              </v:shape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type="none"/>
          </v:group>
        </w:pict>
      </w:r>
      <w:r>
        <w:rPr>
          <w:rFonts w:cs="Arial" w:hAnsi="Arial" w:eastAsia="Arial" w:ascii="Arial"/>
          <w:b/>
          <w:spacing w:val="0"/>
          <w:w w:val="100"/>
          <w:position w:val="-1"/>
          <w:sz w:val="40"/>
          <w:szCs w:val="40"/>
        </w:rPr>
        <w:t>Q</w:t>
      </w:r>
      <w:r>
        <w:rPr>
          <w:rFonts w:cs="Arial" w:hAnsi="Arial" w:eastAsia="Arial" w:ascii="Arial"/>
          <w:spacing w:val="0"/>
          <w:w w:val="100"/>
          <w:position w:val="0"/>
          <w:sz w:val="40"/>
          <w:szCs w:val="4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before="20"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40"/>
          <w:szCs w:val="40"/>
        </w:rPr>
        <w:jc w:val="center"/>
        <w:spacing w:before="9"/>
        <w:ind w:left="8335" w:right="4515"/>
        <w:sectPr>
          <w:pgSz w:w="14400" w:h="10800" w:orient="landscape"/>
          <w:pgMar w:top="680" w:bottom="280" w:left="760" w:right="400"/>
        </w:sectPr>
      </w:pPr>
      <w:r>
        <w:rPr>
          <w:rFonts w:cs="Arial" w:hAnsi="Arial" w:eastAsia="Arial" w:ascii="Arial"/>
          <w:b/>
          <w:spacing w:val="0"/>
          <w:w w:val="100"/>
          <w:sz w:val="40"/>
          <w:szCs w:val="40"/>
        </w:rPr>
        <w:t>R</w:t>
      </w:r>
      <w:r>
        <w:rPr>
          <w:rFonts w:cs="Arial" w:hAnsi="Arial" w:eastAsia="Arial" w:ascii="Arial"/>
          <w:spacing w:val="0"/>
          <w:w w:val="100"/>
          <w:sz w:val="40"/>
          <w:szCs w:val="40"/>
        </w:rPr>
      </w:r>
    </w:p>
    <w:p>
      <w:pPr>
        <w:rPr>
          <w:rFonts w:cs="Calibri" w:hAnsi="Calibri" w:eastAsia="Calibri" w:ascii="Calibri"/>
          <w:sz w:val="64"/>
          <w:szCs w:val="64"/>
        </w:rPr>
        <w:jc w:val="left"/>
        <w:spacing w:lineRule="exact" w:line="740"/>
        <w:ind w:left="104"/>
      </w:pPr>
      <w:r>
        <w:rPr>
          <w:rFonts w:cs="Calibri" w:hAnsi="Calibri" w:eastAsia="Calibri" w:ascii="Calibri"/>
          <w:b/>
          <w:color w:val="D31A05"/>
          <w:spacing w:val="0"/>
          <w:w w:val="100"/>
          <w:position w:val="2"/>
          <w:sz w:val="64"/>
          <w:szCs w:val="64"/>
        </w:rPr>
        <w:t>Besar</w:t>
      </w:r>
      <w:r>
        <w:rPr>
          <w:rFonts w:cs="Calibri" w:hAnsi="Calibri" w:eastAsia="Calibri" w:ascii="Calibri"/>
          <w:b/>
          <w:color w:val="D31A05"/>
          <w:spacing w:val="-13"/>
          <w:w w:val="100"/>
          <w:position w:val="2"/>
          <w:sz w:val="64"/>
          <w:szCs w:val="64"/>
        </w:rPr>
        <w:t>n</w:t>
      </w:r>
      <w:r>
        <w:rPr>
          <w:rFonts w:cs="Calibri" w:hAnsi="Calibri" w:eastAsia="Calibri" w:ascii="Calibri"/>
          <w:b/>
          <w:color w:val="D31A05"/>
          <w:spacing w:val="-11"/>
          <w:w w:val="100"/>
          <w:position w:val="2"/>
          <w:sz w:val="64"/>
          <w:szCs w:val="64"/>
        </w:rPr>
        <w:t>y</w:t>
      </w:r>
      <w:r>
        <w:rPr>
          <w:rFonts w:cs="Calibri" w:hAnsi="Calibri" w:eastAsia="Calibri" w:ascii="Calibri"/>
          <w:b/>
          <w:color w:val="D31A05"/>
          <w:spacing w:val="0"/>
          <w:w w:val="100"/>
          <w:position w:val="2"/>
          <w:sz w:val="64"/>
          <w:szCs w:val="64"/>
        </w:rPr>
        <w:t>a</w:t>
      </w:r>
      <w:r>
        <w:rPr>
          <w:rFonts w:cs="Calibri" w:hAnsi="Calibri" w:eastAsia="Calibri" w:ascii="Calibri"/>
          <w:b/>
          <w:color w:val="D31A05"/>
          <w:spacing w:val="-5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b/>
          <w:color w:val="D31A05"/>
          <w:spacing w:val="-10"/>
          <w:w w:val="100"/>
          <w:position w:val="2"/>
          <w:sz w:val="64"/>
          <w:szCs w:val="64"/>
        </w:rPr>
        <w:t>P</w:t>
      </w:r>
      <w:r>
        <w:rPr>
          <w:rFonts w:cs="Calibri" w:hAnsi="Calibri" w:eastAsia="Calibri" w:ascii="Calibri"/>
          <w:b/>
          <w:color w:val="D31A05"/>
          <w:spacing w:val="0"/>
          <w:w w:val="100"/>
          <w:position w:val="2"/>
          <w:sz w:val="64"/>
          <w:szCs w:val="64"/>
        </w:rPr>
        <w:t>erl</w:t>
      </w:r>
      <w:r>
        <w:rPr>
          <w:rFonts w:cs="Calibri" w:hAnsi="Calibri" w:eastAsia="Calibri" w:ascii="Calibri"/>
          <w:b/>
          <w:color w:val="D31A05"/>
          <w:spacing w:val="-5"/>
          <w:w w:val="100"/>
          <w:position w:val="2"/>
          <w:sz w:val="64"/>
          <w:szCs w:val="64"/>
        </w:rPr>
        <w:t>a</w:t>
      </w:r>
      <w:r>
        <w:rPr>
          <w:rFonts w:cs="Calibri" w:hAnsi="Calibri" w:eastAsia="Calibri" w:ascii="Calibri"/>
          <w:b/>
          <w:color w:val="D31A05"/>
          <w:spacing w:val="-7"/>
          <w:w w:val="100"/>
          <w:position w:val="2"/>
          <w:sz w:val="64"/>
          <w:szCs w:val="64"/>
        </w:rPr>
        <w:t>w</w:t>
      </w:r>
      <w:r>
        <w:rPr>
          <w:rFonts w:cs="Calibri" w:hAnsi="Calibri" w:eastAsia="Calibri" w:ascii="Calibri"/>
          <w:b/>
          <w:color w:val="D31A05"/>
          <w:spacing w:val="0"/>
          <w:w w:val="100"/>
          <w:position w:val="2"/>
          <w:sz w:val="64"/>
          <w:szCs w:val="64"/>
        </w:rPr>
        <w:t>anan</w:t>
      </w:r>
      <w:r>
        <w:rPr>
          <w:rFonts w:cs="Calibri" w:hAnsi="Calibri" w:eastAsia="Calibri" w:ascii="Calibri"/>
          <w:b/>
          <w:color w:val="D31A05"/>
          <w:spacing w:val="-9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b/>
          <w:color w:val="D31A05"/>
          <w:spacing w:val="0"/>
          <w:w w:val="100"/>
          <w:position w:val="2"/>
          <w:sz w:val="64"/>
          <w:szCs w:val="64"/>
        </w:rPr>
        <w:t>Le</w:t>
      </w:r>
      <w:r>
        <w:rPr>
          <w:rFonts w:cs="Calibri" w:hAnsi="Calibri" w:eastAsia="Calibri" w:ascii="Calibri"/>
          <w:b/>
          <w:color w:val="D31A05"/>
          <w:spacing w:val="-2"/>
          <w:w w:val="100"/>
          <w:position w:val="2"/>
          <w:sz w:val="64"/>
          <w:szCs w:val="64"/>
        </w:rPr>
        <w:t>n</w:t>
      </w:r>
      <w:r>
        <w:rPr>
          <w:rFonts w:cs="Calibri" w:hAnsi="Calibri" w:eastAsia="Calibri" w:ascii="Calibri"/>
          <w:b/>
          <w:color w:val="D31A05"/>
          <w:spacing w:val="0"/>
          <w:w w:val="100"/>
          <w:position w:val="2"/>
          <w:sz w:val="64"/>
          <w:szCs w:val="64"/>
        </w:rPr>
        <w:t>g</w:t>
      </w:r>
      <w:r>
        <w:rPr>
          <w:rFonts w:cs="Calibri" w:hAnsi="Calibri" w:eastAsia="Calibri" w:ascii="Calibri"/>
          <w:b/>
          <w:color w:val="D31A05"/>
          <w:spacing w:val="-7"/>
          <w:w w:val="100"/>
          <w:position w:val="2"/>
          <w:sz w:val="64"/>
          <w:szCs w:val="64"/>
        </w:rPr>
        <w:t>k</w:t>
      </w:r>
      <w:r>
        <w:rPr>
          <w:rFonts w:cs="Calibri" w:hAnsi="Calibri" w:eastAsia="Calibri" w:ascii="Calibri"/>
          <w:b/>
          <w:color w:val="D31A05"/>
          <w:spacing w:val="0"/>
          <w:w w:val="100"/>
          <w:position w:val="2"/>
          <w:sz w:val="64"/>
          <w:szCs w:val="64"/>
        </w:rPr>
        <w:t>u</w:t>
      </w:r>
      <w:r>
        <w:rPr>
          <w:rFonts w:cs="Calibri" w:hAnsi="Calibri" w:eastAsia="Calibri" w:ascii="Calibri"/>
          <w:b/>
          <w:color w:val="D31A05"/>
          <w:spacing w:val="-2"/>
          <w:w w:val="100"/>
          <w:position w:val="2"/>
          <w:sz w:val="64"/>
          <w:szCs w:val="64"/>
        </w:rPr>
        <w:t>n</w:t>
      </w:r>
      <w:r>
        <w:rPr>
          <w:rFonts w:cs="Calibri" w:hAnsi="Calibri" w:eastAsia="Calibri" w:ascii="Calibri"/>
          <w:b/>
          <w:color w:val="D31A05"/>
          <w:spacing w:val="-11"/>
          <w:w w:val="100"/>
          <w:position w:val="2"/>
          <w:sz w:val="64"/>
          <w:szCs w:val="64"/>
        </w:rPr>
        <w:t>g</w:t>
      </w:r>
      <w:r>
        <w:rPr>
          <w:rFonts w:cs="Calibri" w:hAnsi="Calibri" w:eastAsia="Calibri" w:ascii="Calibri"/>
          <w:b/>
          <w:color w:val="D31A05"/>
          <w:spacing w:val="0"/>
          <w:w w:val="100"/>
          <w:position w:val="2"/>
          <w:sz w:val="64"/>
          <w:szCs w:val="64"/>
        </w:rPr>
        <w:t>an</w:t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64"/>
          <w:szCs w:val="64"/>
        </w:rPr>
      </w:r>
    </w:p>
    <w:p>
      <w:pPr>
        <w:rPr>
          <w:sz w:val="14"/>
          <w:szCs w:val="14"/>
        </w:rPr>
        <w:jc w:val="left"/>
        <w:spacing w:lineRule="exact" w:line="140"/>
      </w:pPr>
      <w:r>
        <w:rPr>
          <w:sz w:val="14"/>
          <w:szCs w:val="14"/>
        </w:rPr>
      </w:r>
    </w:p>
    <w:p>
      <w:pPr>
        <w:rPr>
          <w:rFonts w:cs="Calibri" w:hAnsi="Calibri" w:eastAsia="Calibri" w:ascii="Calibri"/>
          <w:sz w:val="64"/>
          <w:szCs w:val="64"/>
        </w:rPr>
        <w:jc w:val="left"/>
        <w:ind w:left="104" w:right="-29"/>
      </w:pPr>
      <w:r>
        <w:rPr>
          <w:rFonts w:cs="Calibri" w:hAnsi="Calibri" w:eastAsia="Calibri" w:ascii="Calibri"/>
          <w:spacing w:val="0"/>
          <w:w w:val="100"/>
          <w:sz w:val="64"/>
          <w:szCs w:val="64"/>
        </w:rPr>
        <w:t>Rumus</w:t>
      </w:r>
      <w:r>
        <w:rPr>
          <w:rFonts w:cs="Calibri" w:hAnsi="Calibri" w:eastAsia="Calibri" w:ascii="Calibri"/>
          <w:spacing w:val="127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1"/>
          <w:w w:val="100"/>
          <w:sz w:val="64"/>
          <w:szCs w:val="64"/>
        </w:rPr>
        <w:t>p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erl</w:t>
      </w:r>
      <w:r>
        <w:rPr>
          <w:rFonts w:cs="Calibri" w:hAnsi="Calibri" w:eastAsia="Calibri" w:ascii="Calibri"/>
          <w:spacing w:val="-5"/>
          <w:w w:val="100"/>
          <w:sz w:val="64"/>
          <w:szCs w:val="64"/>
        </w:rPr>
        <w:t>a</w:t>
      </w:r>
      <w:r>
        <w:rPr>
          <w:rFonts w:cs="Calibri" w:hAnsi="Calibri" w:eastAsia="Calibri" w:ascii="Calibri"/>
          <w:spacing w:val="-7"/>
          <w:w w:val="100"/>
          <w:sz w:val="64"/>
          <w:szCs w:val="64"/>
        </w:rPr>
        <w:t>w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anan</w:t>
      </w:r>
      <w:r>
        <w:rPr>
          <w:rFonts w:cs="Calibri" w:hAnsi="Calibri" w:eastAsia="Calibri" w:ascii="Calibri"/>
          <w:spacing w:val="127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leng</w:t>
      </w:r>
      <w:r>
        <w:rPr>
          <w:rFonts w:cs="Calibri" w:hAnsi="Calibri" w:eastAsia="Calibri" w:ascii="Calibri"/>
          <w:spacing w:val="-8"/>
          <w:w w:val="100"/>
          <w:sz w:val="64"/>
          <w:szCs w:val="64"/>
        </w:rPr>
        <w:t>k</w:t>
      </w:r>
      <w:r>
        <w:rPr>
          <w:rFonts w:cs="Calibri" w:hAnsi="Calibri" w:eastAsia="Calibri" w:ascii="Calibri"/>
          <w:spacing w:val="1"/>
          <w:w w:val="100"/>
          <w:sz w:val="64"/>
          <w:szCs w:val="64"/>
        </w:rPr>
        <w:t>u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n</w:t>
      </w:r>
      <w:r>
        <w:rPr>
          <w:rFonts w:cs="Calibri" w:hAnsi="Calibri" w:eastAsia="Calibri" w:ascii="Calibri"/>
          <w:spacing w:val="-12"/>
          <w:w w:val="100"/>
          <w:sz w:val="64"/>
          <w:szCs w:val="64"/>
        </w:rPr>
        <w:t>g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an</w:t>
      </w:r>
      <w:r>
        <w:rPr>
          <w:rFonts w:cs="Calibri" w:hAnsi="Calibri" w:eastAsia="Calibri" w:ascii="Calibri"/>
          <w:spacing w:val="13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spe</w:t>
      </w:r>
      <w:r>
        <w:rPr>
          <w:rFonts w:cs="Calibri" w:hAnsi="Calibri" w:eastAsia="Calibri" w:ascii="Calibri"/>
          <w:spacing w:val="-3"/>
          <w:w w:val="100"/>
          <w:sz w:val="64"/>
          <w:szCs w:val="64"/>
        </w:rPr>
        <w:t>s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i</w:t>
      </w:r>
      <w:r>
        <w:rPr>
          <w:rFonts w:cs="Calibri" w:hAnsi="Calibri" w:eastAsia="Calibri" w:ascii="Calibri"/>
          <w:spacing w:val="-2"/>
          <w:w w:val="100"/>
          <w:sz w:val="64"/>
          <w:szCs w:val="64"/>
        </w:rPr>
        <w:t>f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ik</w:t>
      </w:r>
      <w:r>
        <w:rPr>
          <w:rFonts w:cs="Calibri" w:hAnsi="Calibri" w:eastAsia="Calibri" w:ascii="Calibri"/>
          <w:spacing w:val="129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menurut</w:t>
      </w:r>
    </w:p>
    <w:p>
      <w:pPr>
        <w:rPr>
          <w:rFonts w:cs="Calibri" w:hAnsi="Calibri" w:eastAsia="Calibri" w:ascii="Calibri"/>
          <w:sz w:val="64"/>
          <w:szCs w:val="64"/>
        </w:rPr>
        <w:jc w:val="left"/>
        <w:spacing w:lineRule="exact" w:line="760"/>
        <w:ind w:left="104"/>
      </w:pP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Hame</w:t>
      </w:r>
      <w:r>
        <w:rPr>
          <w:rFonts w:cs="Calibri" w:hAnsi="Calibri" w:eastAsia="Calibri" w:ascii="Calibri"/>
          <w:spacing w:val="-2"/>
          <w:w w:val="100"/>
          <w:position w:val="2"/>
          <w:sz w:val="64"/>
          <w:szCs w:val="64"/>
        </w:rPr>
        <w:t>l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ink</w:t>
      </w:r>
      <w:r>
        <w:rPr>
          <w:rFonts w:cs="Calibri" w:hAnsi="Calibri" w:eastAsia="Calibri" w:ascii="Calibri"/>
          <w:spacing w:val="3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sbb</w:t>
      </w:r>
      <w:r>
        <w:rPr>
          <w:rFonts w:cs="Calibri" w:hAnsi="Calibri" w:eastAsia="Calibri" w:ascii="Calibri"/>
          <w:spacing w:val="2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: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</w:r>
    </w:p>
    <w:p>
      <w:pPr>
        <w:rPr>
          <w:sz w:val="14"/>
          <w:szCs w:val="14"/>
        </w:rPr>
        <w:jc w:val="left"/>
        <w:spacing w:before="1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tbl>
      <w:tblPr>
        <w:tblW w:w="0" w:type="auto"/>
        <w:tblLook w:val="01E0"/>
        <w:jc w:val="left"/>
        <w:tblInd w:w="15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1296" w:hRule="exact"/>
        </w:trPr>
        <w:tc>
          <w:tcPr>
            <w:tcW w:w="5640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rFonts w:cs="Calibri" w:hAnsi="Calibri" w:eastAsia="Calibri" w:ascii="Calibri"/>
                <w:sz w:val="48"/>
                <w:szCs w:val="48"/>
              </w:rPr>
              <w:jc w:val="left"/>
              <w:spacing w:before="42"/>
              <w:ind w:left="353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sz w:val="48"/>
                <w:szCs w:val="48"/>
              </w:rPr>
              <w:t>U</w:t>
            </w:r>
            <w:r>
              <w:rPr>
                <w:rFonts w:cs="Calibri" w:hAnsi="Calibri" w:eastAsia="Calibri" w:ascii="Calibri"/>
                <w:b/>
                <w:spacing w:val="-5"/>
                <w:w w:val="100"/>
                <w:sz w:val="48"/>
                <w:szCs w:val="48"/>
              </w:rPr>
              <w:t>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48"/>
                <w:szCs w:val="48"/>
              </w:rPr>
              <w:t>t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48"/>
                <w:szCs w:val="48"/>
              </w:rPr>
              <w:t>u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48"/>
                <w:szCs w:val="48"/>
              </w:rPr>
              <w:t>k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48"/>
                <w:szCs w:val="48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48"/>
                <w:szCs w:val="48"/>
              </w:rPr>
              <w:t>bar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48"/>
                <w:szCs w:val="48"/>
              </w:rPr>
              <w:t>S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48"/>
                <w:szCs w:val="48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48"/>
                <w:szCs w:val="48"/>
              </w:rPr>
              <w:t>p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48"/>
                <w:szCs w:val="48"/>
              </w:rPr>
              <w:t>u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48"/>
                <w:szCs w:val="48"/>
              </w:rPr>
              <w:t>r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48"/>
                <w:szCs w:val="48"/>
              </w:rPr>
              <w:t>(mm)</w:t>
            </w:r>
            <w:r>
              <w:rPr>
                <w:rFonts w:cs="Calibri" w:hAnsi="Calibri" w:eastAsia="Calibri" w:ascii="Calibri"/>
                <w:spacing w:val="0"/>
                <w:w w:val="100"/>
                <w:sz w:val="48"/>
                <w:szCs w:val="48"/>
              </w:rPr>
            </w:r>
          </w:p>
        </w:tc>
        <w:tc>
          <w:tcPr>
            <w:tcW w:w="7320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>
            <w:pPr>
              <w:rPr>
                <w:rFonts w:cs="Calibri" w:hAnsi="Calibri" w:eastAsia="Calibri" w:ascii="Calibri"/>
                <w:sz w:val="48"/>
                <w:szCs w:val="48"/>
              </w:rPr>
              <w:jc w:val="center"/>
              <w:spacing w:before="42"/>
              <w:ind w:left="343" w:right="329"/>
            </w:pPr>
            <w:r>
              <w:rPr>
                <w:rFonts w:cs="Calibri" w:hAnsi="Calibri" w:eastAsia="Calibri" w:ascii="Calibri"/>
                <w:b/>
                <w:spacing w:val="-8"/>
                <w:w w:val="100"/>
                <w:sz w:val="48"/>
                <w:szCs w:val="48"/>
              </w:rPr>
              <w:t>P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48"/>
                <w:szCs w:val="48"/>
              </w:rPr>
              <w:t>erl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48"/>
                <w:szCs w:val="48"/>
              </w:rPr>
              <w:t>a</w:t>
            </w:r>
            <w:r>
              <w:rPr>
                <w:rFonts w:cs="Calibri" w:hAnsi="Calibri" w:eastAsia="Calibri" w:ascii="Calibri"/>
                <w:b/>
                <w:spacing w:val="-4"/>
                <w:w w:val="100"/>
                <w:sz w:val="48"/>
                <w:szCs w:val="48"/>
              </w:rPr>
              <w:t>w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48"/>
                <w:szCs w:val="48"/>
              </w:rPr>
              <w:t>anan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48"/>
                <w:szCs w:val="48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48"/>
                <w:szCs w:val="48"/>
              </w:rPr>
              <w:t>L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48"/>
                <w:szCs w:val="48"/>
              </w:rPr>
              <w:t>e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48"/>
                <w:szCs w:val="48"/>
              </w:rPr>
              <w:t>ng</w:t>
            </w:r>
            <w:r>
              <w:rPr>
                <w:rFonts w:cs="Calibri" w:hAnsi="Calibri" w:eastAsia="Calibri" w:ascii="Calibri"/>
                <w:b/>
                <w:spacing w:val="-5"/>
                <w:w w:val="100"/>
                <w:sz w:val="48"/>
                <w:szCs w:val="48"/>
              </w:rPr>
              <w:t>k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48"/>
                <w:szCs w:val="48"/>
              </w:rPr>
              <w:t>u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48"/>
                <w:szCs w:val="48"/>
              </w:rPr>
              <w:t>n</w:t>
            </w:r>
            <w:r>
              <w:rPr>
                <w:rFonts w:cs="Calibri" w:hAnsi="Calibri" w:eastAsia="Calibri" w:ascii="Calibri"/>
                <w:b/>
                <w:spacing w:val="-7"/>
                <w:w w:val="100"/>
                <w:sz w:val="48"/>
                <w:szCs w:val="48"/>
              </w:rPr>
              <w:t>g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48"/>
                <w:szCs w:val="48"/>
              </w:rPr>
              <w:t>an</w:t>
            </w:r>
            <w:r>
              <w:rPr>
                <w:rFonts w:cs="Calibri" w:hAnsi="Calibri" w:eastAsia="Calibri" w:ascii="Calibri"/>
                <w:b/>
                <w:spacing w:val="-2"/>
                <w:w w:val="100"/>
                <w:sz w:val="48"/>
                <w:szCs w:val="48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48"/>
                <w:szCs w:val="48"/>
              </w:rPr>
              <w:t>Spe</w:t>
            </w:r>
            <w:r>
              <w:rPr>
                <w:rFonts w:cs="Calibri" w:hAnsi="Calibri" w:eastAsia="Calibri" w:ascii="Calibri"/>
                <w:b/>
                <w:spacing w:val="1"/>
                <w:w w:val="100"/>
                <w:sz w:val="48"/>
                <w:szCs w:val="48"/>
              </w:rPr>
              <w:t>s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48"/>
                <w:szCs w:val="48"/>
              </w:rPr>
              <w:t>if</w:t>
            </w:r>
            <w:r>
              <w:rPr>
                <w:rFonts w:cs="Calibri" w:hAnsi="Calibri" w:eastAsia="Calibri" w:ascii="Calibri"/>
                <w:b/>
                <w:spacing w:val="-1"/>
                <w:w w:val="100"/>
                <w:sz w:val="48"/>
                <w:szCs w:val="48"/>
              </w:rPr>
              <w:t>i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sz w:val="48"/>
                <w:szCs w:val="48"/>
              </w:rPr>
              <w:t>k</w:t>
            </w:r>
            <w:r>
              <w:rPr>
                <w:rFonts w:cs="Calibri" w:hAnsi="Calibri" w:eastAsia="Calibri" w:ascii="Calibri"/>
                <w:spacing w:val="0"/>
                <w:w w:val="100"/>
                <w:sz w:val="48"/>
                <w:szCs w:val="48"/>
              </w:rPr>
            </w:r>
          </w:p>
          <w:p>
            <w:pPr>
              <w:rPr>
                <w:rFonts w:cs="Calibri" w:hAnsi="Calibri" w:eastAsia="Calibri" w:ascii="Calibri"/>
                <w:sz w:val="48"/>
                <w:szCs w:val="48"/>
              </w:rPr>
              <w:jc w:val="center"/>
              <w:spacing w:lineRule="exact" w:line="560"/>
              <w:ind w:left="2660" w:right="2645"/>
            </w:pP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48"/>
                <w:szCs w:val="48"/>
              </w:rPr>
              <w:t>(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48"/>
                <w:szCs w:val="48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48"/>
                <w:szCs w:val="48"/>
              </w:rPr>
              <w:t>k</w:t>
            </w:r>
            <w:r>
              <w:rPr>
                <w:rFonts w:cs="Calibri" w:hAnsi="Calibri" w:eastAsia="Calibri" w:ascii="Calibri"/>
                <w:b/>
                <w:spacing w:val="13"/>
                <w:w w:val="100"/>
                <w:position w:val="1"/>
                <w:sz w:val="48"/>
                <w:szCs w:val="48"/>
              </w:rPr>
              <w:t>g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48"/>
                <w:szCs w:val="48"/>
              </w:rPr>
              <w:t>/</w:t>
            </w:r>
            <w:r>
              <w:rPr>
                <w:rFonts w:cs="Calibri" w:hAnsi="Calibri" w:eastAsia="Calibri" w:ascii="Calibri"/>
                <w:b/>
                <w:spacing w:val="-5"/>
                <w:w w:val="100"/>
                <w:position w:val="1"/>
                <w:sz w:val="48"/>
                <w:szCs w:val="48"/>
              </w:rPr>
              <w:t>t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48"/>
                <w:szCs w:val="48"/>
              </w:rPr>
              <w:t>on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48"/>
                <w:szCs w:val="48"/>
              </w:rPr>
              <w:t> </w:t>
            </w:r>
            <w:r>
              <w:rPr>
                <w:rFonts w:cs="Calibri" w:hAnsi="Calibri" w:eastAsia="Calibri" w:ascii="Calibri"/>
                <w:b/>
                <w:spacing w:val="0"/>
                <w:w w:val="100"/>
                <w:position w:val="1"/>
                <w:sz w:val="48"/>
                <w:szCs w:val="48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48"/>
                <w:szCs w:val="48"/>
              </w:rPr>
            </w:r>
          </w:p>
        </w:tc>
      </w:tr>
      <w:tr>
        <w:trPr>
          <w:trHeight w:val="855" w:hRule="exact"/>
        </w:trPr>
        <w:tc>
          <w:tcPr>
            <w:tcW w:w="564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rFonts w:cs="Calibri" w:hAnsi="Calibri" w:eastAsia="Calibri" w:ascii="Calibri"/>
                <w:sz w:val="56"/>
                <w:szCs w:val="56"/>
              </w:rPr>
              <w:jc w:val="left"/>
              <w:spacing w:before="53"/>
              <w:ind w:left="1717"/>
            </w:pPr>
            <w:r>
              <w:rPr>
                <w:rFonts w:cs="Calibri" w:hAnsi="Calibri" w:eastAsia="Calibri" w:ascii="Calibri"/>
                <w:spacing w:val="0"/>
                <w:w w:val="100"/>
                <w:sz w:val="56"/>
                <w:szCs w:val="56"/>
              </w:rPr>
              <w:t>1435</w:t>
            </w:r>
            <w:r>
              <w:rPr>
                <w:rFonts w:cs="Calibri" w:hAnsi="Calibri" w:eastAsia="Calibri" w:ascii="Calibri"/>
                <w:spacing w:val="9"/>
                <w:w w:val="100"/>
                <w:sz w:val="56"/>
                <w:szCs w:val="56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56"/>
                <w:szCs w:val="56"/>
              </w:rPr>
              <w:t>mm</w:t>
            </w:r>
            <w:r>
              <w:rPr>
                <w:rFonts w:cs="Calibri" w:hAnsi="Calibri" w:eastAsia="Calibri" w:ascii="Calibri"/>
                <w:spacing w:val="0"/>
                <w:w w:val="100"/>
                <w:sz w:val="56"/>
                <w:szCs w:val="56"/>
              </w:rPr>
            </w:r>
          </w:p>
        </w:tc>
        <w:tc>
          <w:tcPr>
            <w:tcW w:w="7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>
            <w:pPr>
              <w:rPr>
                <w:rFonts w:cs="Calibri" w:hAnsi="Calibri" w:eastAsia="Calibri" w:ascii="Calibri"/>
                <w:sz w:val="37"/>
                <w:szCs w:val="37"/>
              </w:rPr>
              <w:jc w:val="left"/>
              <w:spacing w:before="49"/>
              <w:ind w:left="1968"/>
            </w:pPr>
            <w:r>
              <w:rPr>
                <w:rFonts w:cs="Calibri" w:hAnsi="Calibri" w:eastAsia="Calibri" w:ascii="Calibri"/>
                <w:spacing w:val="-1"/>
                <w:w w:val="100"/>
                <w:position w:val="14"/>
                <w:sz w:val="56"/>
                <w:szCs w:val="56"/>
              </w:rPr>
              <w:t>W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37"/>
                <w:szCs w:val="37"/>
              </w:rPr>
              <w:t>l</w:t>
            </w:r>
            <w:r>
              <w:rPr>
                <w:rFonts w:cs="Calibri" w:hAnsi="Calibri" w:eastAsia="Calibri" w:ascii="Calibri"/>
                <w:spacing w:val="39"/>
                <w:w w:val="100"/>
                <w:position w:val="0"/>
                <w:sz w:val="37"/>
                <w:szCs w:val="37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14"/>
                <w:sz w:val="56"/>
                <w:szCs w:val="56"/>
              </w:rPr>
              <w:t>=</w:t>
            </w:r>
            <w:r>
              <w:rPr>
                <w:rFonts w:cs="Calibri" w:hAnsi="Calibri" w:eastAsia="Calibri" w:ascii="Calibri"/>
                <w:spacing w:val="0"/>
                <w:w w:val="100"/>
                <w:position w:val="14"/>
                <w:sz w:val="56"/>
                <w:szCs w:val="56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30"/>
                <w:sz w:val="37"/>
                <w:szCs w:val="37"/>
              </w:rPr>
              <w:t>650</w:t>
            </w:r>
            <w:r>
              <w:rPr>
                <w:rFonts w:cs="Calibri" w:hAnsi="Calibri" w:eastAsia="Calibri" w:ascii="Calibri"/>
                <w:spacing w:val="0"/>
                <w:w w:val="100"/>
                <w:position w:val="14"/>
                <w:sz w:val="56"/>
                <w:szCs w:val="56"/>
              </w:rPr>
              <w:t>/</w:t>
            </w:r>
            <w:r>
              <w:rPr>
                <w:rFonts w:cs="Calibri" w:hAnsi="Calibri" w:eastAsia="Calibri" w:ascii="Calibri"/>
                <w:spacing w:val="6"/>
                <w:w w:val="100"/>
                <w:position w:val="14"/>
                <w:sz w:val="56"/>
                <w:szCs w:val="56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37"/>
                <w:szCs w:val="37"/>
              </w:rPr>
              <w:t>(</w:t>
            </w:r>
            <w:r>
              <w:rPr>
                <w:rFonts w:cs="Calibri" w:hAnsi="Calibri" w:eastAsia="Calibri" w:ascii="Calibri"/>
                <w:spacing w:val="1"/>
                <w:w w:val="100"/>
                <w:position w:val="0"/>
                <w:sz w:val="37"/>
                <w:szCs w:val="37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37"/>
                <w:szCs w:val="37"/>
              </w:rPr>
              <w:t>R</w:t>
            </w:r>
            <w:r>
              <w:rPr>
                <w:rFonts w:cs="Calibri" w:hAnsi="Calibri" w:eastAsia="Calibri" w:ascii="Calibri"/>
                <w:spacing w:val="3"/>
                <w:w w:val="100"/>
                <w:position w:val="0"/>
                <w:sz w:val="37"/>
                <w:szCs w:val="37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37"/>
                <w:szCs w:val="37"/>
              </w:rPr>
              <w:t>–</w:t>
            </w:r>
            <w:r>
              <w:rPr>
                <w:rFonts w:cs="Calibri" w:hAnsi="Calibri" w:eastAsia="Calibri" w:ascii="Calibri"/>
                <w:spacing w:val="1"/>
                <w:w w:val="100"/>
                <w:position w:val="0"/>
                <w:sz w:val="37"/>
                <w:szCs w:val="37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37"/>
                <w:szCs w:val="37"/>
              </w:rPr>
              <w:t>55</w:t>
            </w:r>
            <w:r>
              <w:rPr>
                <w:rFonts w:cs="Calibri" w:hAnsi="Calibri" w:eastAsia="Calibri" w:ascii="Calibri"/>
                <w:spacing w:val="6"/>
                <w:w w:val="100"/>
                <w:position w:val="0"/>
                <w:sz w:val="37"/>
                <w:szCs w:val="37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1"/>
                <w:position w:val="0"/>
                <w:sz w:val="37"/>
                <w:szCs w:val="37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37"/>
                <w:szCs w:val="37"/>
              </w:rPr>
            </w:r>
          </w:p>
        </w:tc>
      </w:tr>
      <w:tr>
        <w:trPr>
          <w:trHeight w:val="840" w:hRule="exact"/>
        </w:trPr>
        <w:tc>
          <w:tcPr>
            <w:tcW w:w="564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rFonts w:cs="Calibri" w:hAnsi="Calibri" w:eastAsia="Calibri" w:ascii="Calibri"/>
                <w:sz w:val="56"/>
                <w:szCs w:val="56"/>
              </w:rPr>
              <w:jc w:val="left"/>
              <w:spacing w:before="53"/>
              <w:ind w:left="1717"/>
            </w:pPr>
            <w:r>
              <w:rPr>
                <w:rFonts w:cs="Calibri" w:hAnsi="Calibri" w:eastAsia="Calibri" w:ascii="Calibri"/>
                <w:spacing w:val="0"/>
                <w:w w:val="100"/>
                <w:sz w:val="56"/>
                <w:szCs w:val="56"/>
              </w:rPr>
              <w:t>1067</w:t>
            </w:r>
            <w:r>
              <w:rPr>
                <w:rFonts w:cs="Calibri" w:hAnsi="Calibri" w:eastAsia="Calibri" w:ascii="Calibri"/>
                <w:spacing w:val="8"/>
                <w:w w:val="100"/>
                <w:sz w:val="56"/>
                <w:szCs w:val="56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56"/>
                <w:szCs w:val="56"/>
              </w:rPr>
              <w:t>mm</w:t>
            </w:r>
          </w:p>
        </w:tc>
        <w:tc>
          <w:tcPr>
            <w:tcW w:w="7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>
            <w:pPr>
              <w:rPr>
                <w:rFonts w:cs="Calibri" w:hAnsi="Calibri" w:eastAsia="Calibri" w:ascii="Calibri"/>
                <w:sz w:val="37"/>
                <w:szCs w:val="37"/>
              </w:rPr>
              <w:jc w:val="left"/>
              <w:spacing w:before="50" w:lineRule="exact" w:line="760"/>
              <w:ind w:left="1968"/>
            </w:pPr>
            <w:r>
              <w:rPr>
                <w:rFonts w:cs="Calibri" w:hAnsi="Calibri" w:eastAsia="Calibri" w:ascii="Calibri"/>
                <w:spacing w:val="-1"/>
                <w:w w:val="100"/>
                <w:position w:val="8"/>
                <w:sz w:val="56"/>
                <w:szCs w:val="56"/>
              </w:rPr>
              <w:t>W</w:t>
            </w:r>
            <w:r>
              <w:rPr>
                <w:rFonts w:cs="Calibri" w:hAnsi="Calibri" w:eastAsia="Calibri" w:ascii="Calibri"/>
                <w:spacing w:val="0"/>
                <w:w w:val="100"/>
                <w:position w:val="-6"/>
                <w:sz w:val="37"/>
                <w:szCs w:val="37"/>
              </w:rPr>
              <w:t>l</w:t>
            </w:r>
            <w:r>
              <w:rPr>
                <w:rFonts w:cs="Calibri" w:hAnsi="Calibri" w:eastAsia="Calibri" w:ascii="Calibri"/>
                <w:spacing w:val="44"/>
                <w:w w:val="100"/>
                <w:position w:val="-6"/>
                <w:sz w:val="37"/>
                <w:szCs w:val="37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8"/>
                <w:sz w:val="56"/>
                <w:szCs w:val="56"/>
              </w:rPr>
              <w:t>=</w:t>
            </w:r>
            <w:r>
              <w:rPr>
                <w:rFonts w:cs="Calibri" w:hAnsi="Calibri" w:eastAsia="Calibri" w:ascii="Calibri"/>
                <w:spacing w:val="0"/>
                <w:w w:val="100"/>
                <w:position w:val="8"/>
                <w:sz w:val="56"/>
                <w:szCs w:val="56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25"/>
                <w:sz w:val="37"/>
                <w:szCs w:val="37"/>
              </w:rPr>
              <w:t>450</w:t>
            </w:r>
            <w:r>
              <w:rPr>
                <w:rFonts w:cs="Calibri" w:hAnsi="Calibri" w:eastAsia="Calibri" w:ascii="Calibri"/>
                <w:spacing w:val="0"/>
                <w:w w:val="100"/>
                <w:position w:val="8"/>
                <w:sz w:val="56"/>
                <w:szCs w:val="56"/>
              </w:rPr>
              <w:t>/</w:t>
            </w:r>
            <w:r>
              <w:rPr>
                <w:rFonts w:cs="Calibri" w:hAnsi="Calibri" w:eastAsia="Calibri" w:ascii="Calibri"/>
                <w:spacing w:val="9"/>
                <w:w w:val="100"/>
                <w:position w:val="8"/>
                <w:sz w:val="56"/>
                <w:szCs w:val="56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-6"/>
                <w:sz w:val="37"/>
                <w:szCs w:val="37"/>
              </w:rPr>
              <w:t>(</w:t>
            </w:r>
            <w:r>
              <w:rPr>
                <w:rFonts w:cs="Calibri" w:hAnsi="Calibri" w:eastAsia="Calibri" w:ascii="Calibri"/>
                <w:spacing w:val="1"/>
                <w:w w:val="100"/>
                <w:position w:val="-6"/>
                <w:sz w:val="37"/>
                <w:szCs w:val="37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-6"/>
                <w:sz w:val="37"/>
                <w:szCs w:val="37"/>
              </w:rPr>
              <w:t>R</w:t>
            </w:r>
            <w:r>
              <w:rPr>
                <w:rFonts w:cs="Calibri" w:hAnsi="Calibri" w:eastAsia="Calibri" w:ascii="Calibri"/>
                <w:spacing w:val="2"/>
                <w:w w:val="100"/>
                <w:position w:val="-6"/>
                <w:sz w:val="37"/>
                <w:szCs w:val="37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-6"/>
                <w:sz w:val="37"/>
                <w:szCs w:val="37"/>
              </w:rPr>
              <w:t>–</w:t>
            </w:r>
            <w:r>
              <w:rPr>
                <w:rFonts w:cs="Calibri" w:hAnsi="Calibri" w:eastAsia="Calibri" w:ascii="Calibri"/>
                <w:spacing w:val="0"/>
                <w:w w:val="100"/>
                <w:position w:val="-6"/>
                <w:sz w:val="37"/>
                <w:szCs w:val="37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-6"/>
                <w:sz w:val="37"/>
                <w:szCs w:val="37"/>
              </w:rPr>
              <w:t>50</w:t>
            </w:r>
            <w:r>
              <w:rPr>
                <w:rFonts w:cs="Calibri" w:hAnsi="Calibri" w:eastAsia="Calibri" w:ascii="Calibri"/>
                <w:spacing w:val="5"/>
                <w:w w:val="100"/>
                <w:position w:val="-6"/>
                <w:sz w:val="37"/>
                <w:szCs w:val="37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1"/>
                <w:position w:val="-6"/>
                <w:sz w:val="37"/>
                <w:szCs w:val="37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37"/>
                <w:szCs w:val="37"/>
              </w:rPr>
            </w:r>
          </w:p>
        </w:tc>
      </w:tr>
      <w:tr>
        <w:trPr>
          <w:trHeight w:val="840" w:hRule="exact"/>
        </w:trPr>
        <w:tc>
          <w:tcPr>
            <w:tcW w:w="5640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rPr>
                <w:rFonts w:cs="Calibri" w:hAnsi="Calibri" w:eastAsia="Calibri" w:ascii="Calibri"/>
                <w:sz w:val="56"/>
                <w:szCs w:val="56"/>
              </w:rPr>
              <w:jc w:val="left"/>
              <w:spacing w:before="53"/>
              <w:ind w:left="1861"/>
            </w:pPr>
            <w:r>
              <w:rPr>
                <w:rFonts w:cs="Calibri" w:hAnsi="Calibri" w:eastAsia="Calibri" w:ascii="Calibri"/>
                <w:spacing w:val="0"/>
                <w:w w:val="100"/>
                <w:sz w:val="56"/>
                <w:szCs w:val="56"/>
              </w:rPr>
              <w:t>750</w:t>
            </w:r>
            <w:r>
              <w:rPr>
                <w:rFonts w:cs="Calibri" w:hAnsi="Calibri" w:eastAsia="Calibri" w:ascii="Calibri"/>
                <w:spacing w:val="5"/>
                <w:w w:val="100"/>
                <w:sz w:val="56"/>
                <w:szCs w:val="56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56"/>
                <w:szCs w:val="56"/>
              </w:rPr>
              <w:t>mm</w:t>
            </w:r>
          </w:p>
        </w:tc>
        <w:tc>
          <w:tcPr>
            <w:tcW w:w="7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>
            <w:pPr>
              <w:rPr>
                <w:rFonts w:cs="Calibri" w:hAnsi="Calibri" w:eastAsia="Calibri" w:ascii="Calibri"/>
                <w:sz w:val="37"/>
                <w:szCs w:val="37"/>
              </w:rPr>
              <w:jc w:val="left"/>
              <w:spacing w:before="50" w:lineRule="exact" w:line="760"/>
              <w:ind w:left="1968"/>
            </w:pPr>
            <w:r>
              <w:rPr>
                <w:rFonts w:cs="Calibri" w:hAnsi="Calibri" w:eastAsia="Calibri" w:ascii="Calibri"/>
                <w:spacing w:val="-1"/>
                <w:w w:val="100"/>
                <w:position w:val="8"/>
                <w:sz w:val="56"/>
                <w:szCs w:val="56"/>
              </w:rPr>
              <w:t>W</w:t>
            </w:r>
            <w:r>
              <w:rPr>
                <w:rFonts w:cs="Calibri" w:hAnsi="Calibri" w:eastAsia="Calibri" w:ascii="Calibri"/>
                <w:spacing w:val="0"/>
                <w:w w:val="100"/>
                <w:position w:val="-6"/>
                <w:sz w:val="37"/>
                <w:szCs w:val="37"/>
              </w:rPr>
              <w:t>l</w:t>
            </w:r>
            <w:r>
              <w:rPr>
                <w:rFonts w:cs="Calibri" w:hAnsi="Calibri" w:eastAsia="Calibri" w:ascii="Calibri"/>
                <w:spacing w:val="44"/>
                <w:w w:val="100"/>
                <w:position w:val="-6"/>
                <w:sz w:val="37"/>
                <w:szCs w:val="37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8"/>
                <w:sz w:val="56"/>
                <w:szCs w:val="56"/>
              </w:rPr>
              <w:t>=</w:t>
            </w:r>
            <w:r>
              <w:rPr>
                <w:rFonts w:cs="Calibri" w:hAnsi="Calibri" w:eastAsia="Calibri" w:ascii="Calibri"/>
                <w:spacing w:val="0"/>
                <w:w w:val="100"/>
                <w:position w:val="8"/>
                <w:sz w:val="56"/>
                <w:szCs w:val="56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25"/>
                <w:sz w:val="37"/>
                <w:szCs w:val="37"/>
              </w:rPr>
              <w:t>400</w:t>
            </w:r>
            <w:r>
              <w:rPr>
                <w:rFonts w:cs="Calibri" w:hAnsi="Calibri" w:eastAsia="Calibri" w:ascii="Calibri"/>
                <w:spacing w:val="0"/>
                <w:w w:val="100"/>
                <w:position w:val="8"/>
                <w:sz w:val="56"/>
                <w:szCs w:val="56"/>
              </w:rPr>
              <w:t>/</w:t>
            </w:r>
            <w:r>
              <w:rPr>
                <w:rFonts w:cs="Calibri" w:hAnsi="Calibri" w:eastAsia="Calibri" w:ascii="Calibri"/>
                <w:spacing w:val="9"/>
                <w:w w:val="100"/>
                <w:position w:val="8"/>
                <w:sz w:val="56"/>
                <w:szCs w:val="56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-6"/>
                <w:sz w:val="37"/>
                <w:szCs w:val="37"/>
              </w:rPr>
              <w:t>(</w:t>
            </w:r>
            <w:r>
              <w:rPr>
                <w:rFonts w:cs="Calibri" w:hAnsi="Calibri" w:eastAsia="Calibri" w:ascii="Calibri"/>
                <w:spacing w:val="1"/>
                <w:w w:val="100"/>
                <w:position w:val="-6"/>
                <w:sz w:val="37"/>
                <w:szCs w:val="37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-6"/>
                <w:sz w:val="37"/>
                <w:szCs w:val="37"/>
              </w:rPr>
              <w:t>R</w:t>
            </w:r>
            <w:r>
              <w:rPr>
                <w:rFonts w:cs="Calibri" w:hAnsi="Calibri" w:eastAsia="Calibri" w:ascii="Calibri"/>
                <w:spacing w:val="2"/>
                <w:w w:val="100"/>
                <w:position w:val="-6"/>
                <w:sz w:val="37"/>
                <w:szCs w:val="37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-6"/>
                <w:sz w:val="37"/>
                <w:szCs w:val="37"/>
              </w:rPr>
              <w:t>–</w:t>
            </w:r>
            <w:r>
              <w:rPr>
                <w:rFonts w:cs="Calibri" w:hAnsi="Calibri" w:eastAsia="Calibri" w:ascii="Calibri"/>
                <w:spacing w:val="0"/>
                <w:w w:val="100"/>
                <w:position w:val="-6"/>
                <w:sz w:val="37"/>
                <w:szCs w:val="37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-6"/>
                <w:sz w:val="37"/>
                <w:szCs w:val="37"/>
              </w:rPr>
              <w:t>20</w:t>
            </w:r>
            <w:r>
              <w:rPr>
                <w:rFonts w:cs="Calibri" w:hAnsi="Calibri" w:eastAsia="Calibri" w:ascii="Calibri"/>
                <w:spacing w:val="5"/>
                <w:w w:val="100"/>
                <w:position w:val="-6"/>
                <w:sz w:val="37"/>
                <w:szCs w:val="37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1"/>
                <w:position w:val="-6"/>
                <w:sz w:val="37"/>
                <w:szCs w:val="37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37"/>
                <w:szCs w:val="37"/>
              </w:rPr>
            </w:r>
          </w:p>
        </w:tc>
      </w:tr>
      <w:tr>
        <w:trPr>
          <w:trHeight w:val="840" w:hRule="exact"/>
        </w:trPr>
        <w:tc>
          <w:tcPr>
            <w:tcW w:w="5640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>
            <w:pPr>
              <w:rPr>
                <w:rFonts w:cs="Calibri" w:hAnsi="Calibri" w:eastAsia="Calibri" w:ascii="Calibri"/>
                <w:sz w:val="56"/>
                <w:szCs w:val="56"/>
              </w:rPr>
              <w:jc w:val="left"/>
              <w:spacing w:before="54"/>
              <w:ind w:left="1861"/>
            </w:pPr>
            <w:r>
              <w:rPr>
                <w:rFonts w:cs="Calibri" w:hAnsi="Calibri" w:eastAsia="Calibri" w:ascii="Calibri"/>
                <w:spacing w:val="0"/>
                <w:w w:val="100"/>
                <w:sz w:val="56"/>
                <w:szCs w:val="56"/>
              </w:rPr>
              <w:t>600</w:t>
            </w:r>
            <w:r>
              <w:rPr>
                <w:rFonts w:cs="Calibri" w:hAnsi="Calibri" w:eastAsia="Calibri" w:ascii="Calibri"/>
                <w:spacing w:val="5"/>
                <w:w w:val="100"/>
                <w:sz w:val="56"/>
                <w:szCs w:val="56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56"/>
                <w:szCs w:val="56"/>
              </w:rPr>
              <w:t>mm</w:t>
            </w:r>
          </w:p>
        </w:tc>
        <w:tc>
          <w:tcPr>
            <w:tcW w:w="732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rPr>
                <w:rFonts w:cs="Calibri" w:hAnsi="Calibri" w:eastAsia="Calibri" w:ascii="Calibri"/>
                <w:sz w:val="37"/>
                <w:szCs w:val="37"/>
              </w:rPr>
              <w:jc w:val="left"/>
              <w:spacing w:before="50" w:lineRule="exact" w:line="740"/>
              <w:ind w:left="2064"/>
            </w:pPr>
            <w:r>
              <w:rPr>
                <w:rFonts w:cs="Calibri" w:hAnsi="Calibri" w:eastAsia="Calibri" w:ascii="Calibri"/>
                <w:spacing w:val="-1"/>
                <w:w w:val="100"/>
                <w:position w:val="7"/>
                <w:sz w:val="56"/>
                <w:szCs w:val="56"/>
              </w:rPr>
              <w:t>W</w:t>
            </w:r>
            <w:r>
              <w:rPr>
                <w:rFonts w:cs="Calibri" w:hAnsi="Calibri" w:eastAsia="Calibri" w:ascii="Calibri"/>
                <w:spacing w:val="0"/>
                <w:w w:val="100"/>
                <w:position w:val="-7"/>
                <w:sz w:val="37"/>
                <w:szCs w:val="37"/>
              </w:rPr>
              <w:t>l</w:t>
            </w:r>
            <w:r>
              <w:rPr>
                <w:rFonts w:cs="Calibri" w:hAnsi="Calibri" w:eastAsia="Calibri" w:ascii="Calibri"/>
                <w:spacing w:val="44"/>
                <w:w w:val="100"/>
                <w:position w:val="-7"/>
                <w:sz w:val="37"/>
                <w:szCs w:val="37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7"/>
                <w:sz w:val="56"/>
                <w:szCs w:val="56"/>
              </w:rPr>
              <w:t>=</w:t>
            </w:r>
            <w:r>
              <w:rPr>
                <w:rFonts w:cs="Calibri" w:hAnsi="Calibri" w:eastAsia="Calibri" w:ascii="Calibri"/>
                <w:spacing w:val="0"/>
                <w:w w:val="100"/>
                <w:position w:val="7"/>
                <w:sz w:val="56"/>
                <w:szCs w:val="56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24"/>
                <w:sz w:val="37"/>
                <w:szCs w:val="37"/>
              </w:rPr>
              <w:t>200</w:t>
            </w:r>
            <w:r>
              <w:rPr>
                <w:rFonts w:cs="Calibri" w:hAnsi="Calibri" w:eastAsia="Calibri" w:ascii="Calibri"/>
                <w:spacing w:val="0"/>
                <w:w w:val="100"/>
                <w:position w:val="7"/>
                <w:sz w:val="56"/>
                <w:szCs w:val="56"/>
              </w:rPr>
              <w:t>/</w:t>
            </w:r>
            <w:r>
              <w:rPr>
                <w:rFonts w:cs="Calibri" w:hAnsi="Calibri" w:eastAsia="Calibri" w:ascii="Calibri"/>
                <w:spacing w:val="9"/>
                <w:w w:val="100"/>
                <w:position w:val="7"/>
                <w:sz w:val="56"/>
                <w:szCs w:val="56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-7"/>
                <w:sz w:val="37"/>
                <w:szCs w:val="37"/>
              </w:rPr>
              <w:t>(</w:t>
            </w:r>
            <w:r>
              <w:rPr>
                <w:rFonts w:cs="Calibri" w:hAnsi="Calibri" w:eastAsia="Calibri" w:ascii="Calibri"/>
                <w:spacing w:val="1"/>
                <w:w w:val="100"/>
                <w:position w:val="-7"/>
                <w:sz w:val="37"/>
                <w:szCs w:val="37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-7"/>
                <w:sz w:val="37"/>
                <w:szCs w:val="37"/>
              </w:rPr>
              <w:t>R</w:t>
            </w:r>
            <w:r>
              <w:rPr>
                <w:rFonts w:cs="Calibri" w:hAnsi="Calibri" w:eastAsia="Calibri" w:ascii="Calibri"/>
                <w:spacing w:val="2"/>
                <w:w w:val="100"/>
                <w:position w:val="-7"/>
                <w:sz w:val="37"/>
                <w:szCs w:val="37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-7"/>
                <w:sz w:val="37"/>
                <w:szCs w:val="37"/>
              </w:rPr>
              <w:t>–</w:t>
            </w:r>
            <w:r>
              <w:rPr>
                <w:rFonts w:cs="Calibri" w:hAnsi="Calibri" w:eastAsia="Calibri" w:ascii="Calibri"/>
                <w:spacing w:val="0"/>
                <w:w w:val="100"/>
                <w:position w:val="-7"/>
                <w:sz w:val="37"/>
                <w:szCs w:val="37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-7"/>
                <w:sz w:val="37"/>
                <w:szCs w:val="37"/>
              </w:rPr>
              <w:t>5</w:t>
            </w:r>
            <w:r>
              <w:rPr>
                <w:rFonts w:cs="Calibri" w:hAnsi="Calibri" w:eastAsia="Calibri" w:ascii="Calibri"/>
                <w:spacing w:val="4"/>
                <w:w w:val="100"/>
                <w:position w:val="-7"/>
                <w:sz w:val="37"/>
                <w:szCs w:val="37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1"/>
                <w:position w:val="-7"/>
                <w:sz w:val="37"/>
                <w:szCs w:val="37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37"/>
                <w:szCs w:val="37"/>
              </w:rPr>
            </w:r>
          </w:p>
        </w:tc>
      </w:tr>
    </w:tbl>
    <w:p>
      <w:pPr>
        <w:sectPr>
          <w:pgSz w:w="14400" w:h="10800" w:orient="landscape"/>
          <w:pgMar w:top="820" w:bottom="280" w:left="280" w:right="760"/>
        </w:sectPr>
      </w:pPr>
    </w:p>
    <w:p>
      <w:pPr>
        <w:rPr>
          <w:sz w:val="10"/>
          <w:szCs w:val="10"/>
        </w:rPr>
        <w:jc w:val="left"/>
        <w:spacing w:before="9" w:lineRule="exact" w:line="100"/>
      </w:pPr>
      <w:r>
        <w:rPr>
          <w:sz w:val="10"/>
          <w:szCs w:val="10"/>
        </w:rPr>
      </w:r>
    </w:p>
    <w:tbl>
      <w:tblPr>
        <w:tblW w:w="0" w:type="auto"/>
        <w:tblLook w:val="01E0"/>
        <w:jc w:val="left"/>
        <w:tblInd w:w="104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682" w:hRule="exact"/>
        </w:trPr>
        <w:tc>
          <w:tcPr>
            <w:tcW w:w="321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6"/>
                <w:szCs w:val="56"/>
              </w:rPr>
              <w:jc w:val="left"/>
              <w:spacing w:lineRule="exact" w:line="660"/>
              <w:ind w:left="40"/>
            </w:pPr>
            <w:r>
              <w:rPr>
                <w:rFonts w:cs="Calibri" w:hAnsi="Calibri" w:eastAsia="Calibri" w:ascii="Calibri"/>
                <w:spacing w:val="-10"/>
                <w:w w:val="100"/>
                <w:position w:val="2"/>
                <w:sz w:val="56"/>
                <w:szCs w:val="56"/>
              </w:rPr>
              <w:t>K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56"/>
                <w:szCs w:val="56"/>
              </w:rPr>
              <w:t>alau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56"/>
                <w:szCs w:val="56"/>
              </w:rPr>
              <w:t> </w:t>
            </w:r>
            <w:r>
              <w:rPr>
                <w:rFonts w:cs="Calibri" w:hAnsi="Calibri" w:eastAsia="Calibri" w:ascii="Calibri"/>
                <w:spacing w:val="123"/>
                <w:w w:val="100"/>
                <w:position w:val="2"/>
                <w:sz w:val="56"/>
                <w:szCs w:val="56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56"/>
                <w:szCs w:val="56"/>
              </w:rPr>
              <w:t>be</w:t>
            </w:r>
            <w:r>
              <w:rPr>
                <w:rFonts w:cs="Calibri" w:hAnsi="Calibri" w:eastAsia="Calibri" w:ascii="Calibri"/>
                <w:spacing w:val="-11"/>
                <w:w w:val="100"/>
                <w:position w:val="2"/>
                <w:sz w:val="56"/>
                <w:szCs w:val="56"/>
              </w:rPr>
              <w:t>r</w:t>
            </w:r>
            <w:r>
              <w:rPr>
                <w:rFonts w:cs="Calibri" w:hAnsi="Calibri" w:eastAsia="Calibri" w:ascii="Calibri"/>
                <w:spacing w:val="-4"/>
                <w:w w:val="100"/>
                <w:position w:val="2"/>
                <w:sz w:val="56"/>
                <w:szCs w:val="56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56"/>
                <w:szCs w:val="56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56"/>
                <w:szCs w:val="56"/>
              </w:rPr>
            </w:r>
          </w:p>
        </w:tc>
        <w:tc>
          <w:tcPr>
            <w:tcW w:w="129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6"/>
                <w:szCs w:val="56"/>
              </w:rPr>
              <w:jc w:val="left"/>
              <w:spacing w:lineRule="exact" w:line="660"/>
              <w:ind w:left="44"/>
            </w:pPr>
            <w:r>
              <w:rPr>
                <w:rFonts w:cs="Calibri" w:hAnsi="Calibri" w:eastAsia="Calibri" w:ascii="Calibri"/>
                <w:spacing w:val="-5"/>
                <w:w w:val="100"/>
                <w:position w:val="2"/>
                <w:sz w:val="56"/>
                <w:szCs w:val="56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56"/>
                <w:szCs w:val="56"/>
              </w:rPr>
              <w:t>o</w:t>
            </w:r>
            <w:r>
              <w:rPr>
                <w:rFonts w:cs="Calibri" w:hAnsi="Calibri" w:eastAsia="Calibri" w:ascii="Calibri"/>
                <w:spacing w:val="-7"/>
                <w:w w:val="100"/>
                <w:position w:val="2"/>
                <w:sz w:val="56"/>
                <w:szCs w:val="56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56"/>
                <w:szCs w:val="56"/>
              </w:rPr>
              <w:t>al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56"/>
                <w:szCs w:val="56"/>
              </w:rPr>
            </w:r>
          </w:p>
        </w:tc>
        <w:tc>
          <w:tcPr>
            <w:tcW w:w="12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6"/>
                <w:szCs w:val="56"/>
              </w:rPr>
              <w:jc w:val="left"/>
              <w:spacing w:lineRule="exact" w:line="660"/>
              <w:ind w:left="195"/>
            </w:pP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56"/>
                <w:szCs w:val="56"/>
              </w:rPr>
              <w:t>dari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56"/>
                <w:szCs w:val="56"/>
              </w:rPr>
            </w:r>
          </w:p>
        </w:tc>
        <w:tc>
          <w:tcPr>
            <w:tcW w:w="21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6"/>
                <w:szCs w:val="56"/>
              </w:rPr>
              <w:jc w:val="left"/>
              <w:spacing w:lineRule="exact" w:line="660"/>
              <w:ind w:left="210"/>
            </w:pP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56"/>
                <w:szCs w:val="56"/>
              </w:rPr>
              <w:t>selur</w:t>
            </w:r>
            <w:r>
              <w:rPr>
                <w:rFonts w:cs="Calibri" w:hAnsi="Calibri" w:eastAsia="Calibri" w:ascii="Calibri"/>
                <w:spacing w:val="3"/>
                <w:w w:val="100"/>
                <w:position w:val="2"/>
                <w:sz w:val="56"/>
                <w:szCs w:val="56"/>
              </w:rPr>
              <w:t>u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56"/>
                <w:szCs w:val="56"/>
              </w:rPr>
              <w:t>h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56"/>
                <w:szCs w:val="56"/>
              </w:rPr>
            </w:r>
          </w:p>
        </w:tc>
        <w:tc>
          <w:tcPr>
            <w:tcW w:w="264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6"/>
                <w:szCs w:val="56"/>
              </w:rPr>
              <w:jc w:val="left"/>
              <w:spacing w:lineRule="exact" w:line="660"/>
              <w:ind w:left="195"/>
            </w:pPr>
            <w:r>
              <w:rPr>
                <w:rFonts w:cs="Calibri" w:hAnsi="Calibri" w:eastAsia="Calibri" w:ascii="Calibri"/>
                <w:spacing w:val="-13"/>
                <w:w w:val="100"/>
                <w:position w:val="2"/>
                <w:sz w:val="56"/>
                <w:szCs w:val="56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56"/>
                <w:szCs w:val="56"/>
              </w:rPr>
              <w:t>ang</w:t>
            </w:r>
            <w:r>
              <w:rPr>
                <w:rFonts w:cs="Calibri" w:hAnsi="Calibri" w:eastAsia="Calibri" w:ascii="Calibri"/>
                <w:spacing w:val="-7"/>
                <w:w w:val="100"/>
                <w:position w:val="2"/>
                <w:sz w:val="56"/>
                <w:szCs w:val="56"/>
              </w:rPr>
              <w:t>k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56"/>
                <w:szCs w:val="56"/>
              </w:rPr>
              <w:t>aian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56"/>
                <w:szCs w:val="56"/>
              </w:rPr>
            </w:r>
          </w:p>
        </w:tc>
        <w:tc>
          <w:tcPr>
            <w:tcW w:w="22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6"/>
                <w:szCs w:val="56"/>
              </w:rPr>
              <w:jc w:val="left"/>
              <w:spacing w:lineRule="exact" w:line="660"/>
              <w:ind w:left="149" w:right="-62"/>
            </w:pPr>
            <w:r>
              <w:rPr>
                <w:rFonts w:cs="Calibri" w:hAnsi="Calibri" w:eastAsia="Calibri" w:ascii="Calibri"/>
                <w:spacing w:val="-17"/>
                <w:w w:val="100"/>
                <w:position w:val="2"/>
                <w:sz w:val="56"/>
                <w:szCs w:val="56"/>
              </w:rPr>
              <w:t>k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56"/>
                <w:szCs w:val="56"/>
              </w:rPr>
              <w:t>e</w:t>
            </w:r>
            <w:r>
              <w:rPr>
                <w:rFonts w:cs="Calibri" w:hAnsi="Calibri" w:eastAsia="Calibri" w:ascii="Calibri"/>
                <w:spacing w:val="-7"/>
                <w:w w:val="100"/>
                <w:position w:val="2"/>
                <w:sz w:val="56"/>
                <w:szCs w:val="56"/>
              </w:rPr>
              <w:t>r</w:t>
            </w:r>
            <w:r>
              <w:rPr>
                <w:rFonts w:cs="Calibri" w:hAnsi="Calibri" w:eastAsia="Calibri" w:ascii="Calibri"/>
                <w:spacing w:val="-5"/>
                <w:w w:val="100"/>
                <w:position w:val="2"/>
                <w:sz w:val="56"/>
                <w:szCs w:val="56"/>
              </w:rPr>
              <w:t>e</w:t>
            </w:r>
            <w:r>
              <w:rPr>
                <w:rFonts w:cs="Calibri" w:hAnsi="Calibri" w:eastAsia="Calibri" w:ascii="Calibri"/>
                <w:spacing w:val="-7"/>
                <w:w w:val="100"/>
                <w:position w:val="2"/>
                <w:sz w:val="56"/>
                <w:szCs w:val="56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56"/>
                <w:szCs w:val="56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56"/>
                <w:szCs w:val="56"/>
              </w:rPr>
              <w:t> </w:t>
            </w:r>
            <w:r>
              <w:rPr>
                <w:rFonts w:cs="Calibri" w:hAnsi="Calibri" w:eastAsia="Calibri" w:ascii="Calibri"/>
                <w:spacing w:val="124"/>
                <w:w w:val="100"/>
                <w:position w:val="2"/>
                <w:sz w:val="56"/>
                <w:szCs w:val="56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2"/>
                <w:sz w:val="56"/>
                <w:szCs w:val="56"/>
              </w:rPr>
              <w:t>/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56"/>
                <w:szCs w:val="56"/>
              </w:rPr>
            </w:r>
          </w:p>
        </w:tc>
      </w:tr>
      <w:tr>
        <w:trPr>
          <w:trHeight w:val="628" w:hRule="exact"/>
        </w:trPr>
        <w:tc>
          <w:tcPr>
            <w:tcW w:w="321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6"/>
                <w:szCs w:val="56"/>
              </w:rPr>
              <w:jc w:val="left"/>
              <w:spacing w:lineRule="exact" w:line="580"/>
              <w:ind w:left="40" w:right="-59"/>
            </w:pPr>
            <w:r>
              <w:rPr>
                <w:rFonts w:cs="Calibri" w:hAnsi="Calibri" w:eastAsia="Calibri" w:ascii="Calibri"/>
                <w:spacing w:val="-4"/>
                <w:w w:val="100"/>
                <w:position w:val="3"/>
                <w:sz w:val="56"/>
                <w:szCs w:val="56"/>
              </w:rPr>
              <w:t>g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56"/>
                <w:szCs w:val="56"/>
              </w:rPr>
              <w:t>erbo</w:t>
            </w:r>
            <w:r>
              <w:rPr>
                <w:rFonts w:cs="Calibri" w:hAnsi="Calibri" w:eastAsia="Calibri" w:ascii="Calibri"/>
                <w:spacing w:val="-2"/>
                <w:w w:val="100"/>
                <w:position w:val="3"/>
                <w:sz w:val="56"/>
                <w:szCs w:val="56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56"/>
                <w:szCs w:val="56"/>
              </w:rPr>
              <w:t>g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56"/>
                <w:szCs w:val="56"/>
              </w:rPr>
              <w:t>    </w:t>
            </w:r>
            <w:r>
              <w:rPr>
                <w:rFonts w:cs="Calibri" w:hAnsi="Calibri" w:eastAsia="Calibri" w:ascii="Calibri"/>
                <w:spacing w:val="2"/>
                <w:w w:val="100"/>
                <w:position w:val="3"/>
                <w:sz w:val="56"/>
                <w:szCs w:val="56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56"/>
                <w:szCs w:val="56"/>
              </w:rPr>
              <w:t>itu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56"/>
                <w:szCs w:val="56"/>
              </w:rPr>
            </w:r>
          </w:p>
        </w:tc>
        <w:tc>
          <w:tcPr>
            <w:tcW w:w="1293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6"/>
                <w:szCs w:val="56"/>
              </w:rPr>
              <w:jc w:val="left"/>
              <w:spacing w:lineRule="exact" w:line="580"/>
              <w:ind w:left="607"/>
            </w:pP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56"/>
                <w:szCs w:val="56"/>
              </w:rPr>
              <w:t>=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56"/>
                <w:szCs w:val="56"/>
              </w:rPr>
            </w:r>
          </w:p>
        </w:tc>
        <w:tc>
          <w:tcPr>
            <w:tcW w:w="12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6"/>
                <w:szCs w:val="56"/>
              </w:rPr>
              <w:jc w:val="left"/>
              <w:spacing w:lineRule="exact" w:line="580"/>
              <w:ind w:left="243"/>
            </w:pP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56"/>
                <w:szCs w:val="56"/>
              </w:rPr>
              <w:t>Gr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56"/>
                <w:szCs w:val="56"/>
              </w:rPr>
            </w:r>
          </w:p>
        </w:tc>
        <w:tc>
          <w:tcPr>
            <w:tcW w:w="211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6"/>
                <w:szCs w:val="56"/>
              </w:rPr>
              <w:jc w:val="left"/>
              <w:spacing w:lineRule="exact" w:line="580"/>
              <w:ind w:left="179"/>
            </w:pP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56"/>
                <w:szCs w:val="56"/>
              </w:rPr>
              <w:t>(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56"/>
                <w:szCs w:val="56"/>
              </w:rPr>
              <w:t>    </w:t>
            </w:r>
            <w:r>
              <w:rPr>
                <w:rFonts w:cs="Calibri" w:hAnsi="Calibri" w:eastAsia="Calibri" w:ascii="Calibri"/>
                <w:spacing w:val="17"/>
                <w:w w:val="100"/>
                <w:position w:val="3"/>
                <w:sz w:val="56"/>
                <w:szCs w:val="56"/>
              </w:rPr>
              <w:t> </w:t>
            </w:r>
            <w:r>
              <w:rPr>
                <w:rFonts w:cs="Calibri" w:hAnsi="Calibri" w:eastAsia="Calibri" w:ascii="Calibri"/>
                <w:spacing w:val="-5"/>
                <w:w w:val="100"/>
                <w:position w:val="3"/>
                <w:sz w:val="56"/>
                <w:szCs w:val="56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56"/>
                <w:szCs w:val="56"/>
              </w:rPr>
              <w:t>on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56"/>
                <w:szCs w:val="56"/>
              </w:rPr>
            </w:r>
          </w:p>
        </w:tc>
        <w:tc>
          <w:tcPr>
            <w:tcW w:w="264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6"/>
                <w:szCs w:val="56"/>
              </w:rPr>
              <w:jc w:val="left"/>
              <w:spacing w:lineRule="exact" w:line="580"/>
              <w:ind w:left="311"/>
            </w:pPr>
            <w:r>
              <w:rPr>
                <w:rFonts w:cs="Calibri" w:hAnsi="Calibri" w:eastAsia="Calibri" w:ascii="Calibri"/>
                <w:spacing w:val="1"/>
                <w:w w:val="100"/>
                <w:position w:val="3"/>
                <w:sz w:val="56"/>
                <w:szCs w:val="56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56"/>
                <w:szCs w:val="56"/>
              </w:rPr>
              <w:t>,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56"/>
                <w:szCs w:val="56"/>
              </w:rPr>
              <w:t>    </w:t>
            </w:r>
            <w:r>
              <w:rPr>
                <w:rFonts w:cs="Calibri" w:hAnsi="Calibri" w:eastAsia="Calibri" w:ascii="Calibri"/>
                <w:spacing w:val="15"/>
                <w:w w:val="100"/>
                <w:position w:val="3"/>
                <w:sz w:val="56"/>
                <w:szCs w:val="56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56"/>
                <w:szCs w:val="56"/>
              </w:rPr>
              <w:t>ma</w:t>
            </w:r>
            <w:r>
              <w:rPr>
                <w:rFonts w:cs="Calibri" w:hAnsi="Calibri" w:eastAsia="Calibri" w:ascii="Calibri"/>
                <w:spacing w:val="-9"/>
                <w:w w:val="100"/>
                <w:position w:val="3"/>
                <w:sz w:val="56"/>
                <w:szCs w:val="56"/>
              </w:rPr>
              <w:t>k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56"/>
                <w:szCs w:val="56"/>
              </w:rPr>
              <w:t>a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56"/>
                <w:szCs w:val="56"/>
              </w:rPr>
            </w:r>
          </w:p>
        </w:tc>
        <w:tc>
          <w:tcPr>
            <w:tcW w:w="2222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6"/>
                <w:szCs w:val="56"/>
              </w:rPr>
              <w:jc w:val="left"/>
              <w:spacing w:lineRule="exact" w:line="580"/>
              <w:ind w:left="500" w:right="-64"/>
            </w:pP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56"/>
                <w:szCs w:val="56"/>
              </w:rPr>
              <w:t>den</w:t>
            </w:r>
            <w:r>
              <w:rPr>
                <w:rFonts w:cs="Calibri" w:hAnsi="Calibri" w:eastAsia="Calibri" w:ascii="Calibri"/>
                <w:spacing w:val="-8"/>
                <w:w w:val="100"/>
                <w:position w:val="3"/>
                <w:sz w:val="56"/>
                <w:szCs w:val="56"/>
              </w:rPr>
              <w:t>g</w:t>
            </w:r>
            <w:r>
              <w:rPr>
                <w:rFonts w:cs="Calibri" w:hAnsi="Calibri" w:eastAsia="Calibri" w:ascii="Calibri"/>
                <w:spacing w:val="0"/>
                <w:w w:val="100"/>
                <w:position w:val="3"/>
                <w:sz w:val="56"/>
                <w:szCs w:val="56"/>
              </w:rPr>
              <w:t>an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56"/>
                <w:szCs w:val="56"/>
              </w:rPr>
            </w:r>
          </w:p>
        </w:tc>
      </w:tr>
    </w:tbl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560"/>
        <w:ind w:left="144"/>
      </w:pP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memp</w:t>
      </w:r>
      <w:r>
        <w:rPr>
          <w:rFonts w:cs="Calibri" w:hAnsi="Calibri" w:eastAsia="Calibri" w:ascii="Calibri"/>
          <w:spacing w:val="-1"/>
          <w:w w:val="100"/>
          <w:position w:val="4"/>
          <w:sz w:val="56"/>
          <w:szCs w:val="56"/>
        </w:rPr>
        <w:t>e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rh</w:t>
      </w:r>
      <w:r>
        <w:rPr>
          <w:rFonts w:cs="Calibri" w:hAnsi="Calibri" w:eastAsia="Calibri" w:ascii="Calibri"/>
          <w:spacing w:val="1"/>
          <w:w w:val="100"/>
          <w:position w:val="4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tung</w:t>
      </w:r>
      <w:r>
        <w:rPr>
          <w:rFonts w:cs="Calibri" w:hAnsi="Calibri" w:eastAsia="Calibri" w:ascii="Calibri"/>
          <w:spacing w:val="-8"/>
          <w:w w:val="100"/>
          <w:position w:val="4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an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  </w:t>
      </w:r>
      <w:r>
        <w:rPr>
          <w:rFonts w:cs="Calibri" w:hAnsi="Calibri" w:eastAsia="Calibri" w:ascii="Calibri"/>
          <w:spacing w:val="110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se</w:t>
      </w:r>
      <w:r>
        <w:rPr>
          <w:rFonts w:cs="Calibri" w:hAnsi="Calibri" w:eastAsia="Calibri" w:ascii="Calibri"/>
          <w:spacing w:val="-1"/>
          <w:w w:val="100"/>
          <w:position w:val="4"/>
          <w:sz w:val="56"/>
          <w:szCs w:val="56"/>
        </w:rPr>
        <w:t>l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ur</w:t>
      </w:r>
      <w:r>
        <w:rPr>
          <w:rFonts w:cs="Calibri" w:hAnsi="Calibri" w:eastAsia="Calibri" w:ascii="Calibri"/>
          <w:spacing w:val="1"/>
          <w:w w:val="100"/>
          <w:position w:val="4"/>
          <w:sz w:val="56"/>
          <w:szCs w:val="56"/>
        </w:rPr>
        <w:t>u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h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   </w:t>
      </w:r>
      <w:r>
        <w:rPr>
          <w:rFonts w:cs="Calibri" w:hAnsi="Calibri" w:eastAsia="Calibri" w:ascii="Calibri"/>
          <w:spacing w:val="7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be</w:t>
      </w:r>
      <w:r>
        <w:rPr>
          <w:rFonts w:cs="Calibri" w:hAnsi="Calibri" w:eastAsia="Calibri" w:ascii="Calibri"/>
          <w:spacing w:val="-13"/>
          <w:w w:val="100"/>
          <w:position w:val="4"/>
          <w:sz w:val="56"/>
          <w:szCs w:val="56"/>
        </w:rPr>
        <w:t>r</w:t>
      </w:r>
      <w:r>
        <w:rPr>
          <w:rFonts w:cs="Calibri" w:hAnsi="Calibri" w:eastAsia="Calibri" w:ascii="Calibri"/>
          <w:spacing w:val="-4"/>
          <w:w w:val="100"/>
          <w:position w:val="4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   </w:t>
      </w:r>
      <w:r>
        <w:rPr>
          <w:rFonts w:cs="Calibri" w:hAnsi="Calibri" w:eastAsia="Calibri" w:ascii="Calibri"/>
          <w:spacing w:val="12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-13"/>
          <w:w w:val="100"/>
          <w:position w:val="4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ang</w:t>
      </w:r>
      <w:r>
        <w:rPr>
          <w:rFonts w:cs="Calibri" w:hAnsi="Calibri" w:eastAsia="Calibri" w:ascii="Calibri"/>
          <w:spacing w:val="-9"/>
          <w:w w:val="100"/>
          <w:position w:val="4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aian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   </w:t>
      </w:r>
      <w:r>
        <w:rPr>
          <w:rFonts w:cs="Calibri" w:hAnsi="Calibri" w:eastAsia="Calibri" w:ascii="Calibri"/>
          <w:spacing w:val="2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ma</w:t>
      </w:r>
      <w:r>
        <w:rPr>
          <w:rFonts w:cs="Calibri" w:hAnsi="Calibri" w:eastAsia="Calibri" w:ascii="Calibri"/>
          <w:spacing w:val="-9"/>
          <w:w w:val="100"/>
          <w:position w:val="4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00"/>
        <w:ind w:left="144"/>
      </w:pP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besar</w:t>
      </w:r>
      <w:r>
        <w:rPr>
          <w:rFonts w:cs="Calibri" w:hAnsi="Calibri" w:eastAsia="Calibri" w:ascii="Calibri"/>
          <w:spacing w:val="-11"/>
          <w:w w:val="100"/>
          <w:position w:val="3"/>
          <w:sz w:val="56"/>
          <w:szCs w:val="56"/>
        </w:rPr>
        <w:t>n</w:t>
      </w:r>
      <w:r>
        <w:rPr>
          <w:rFonts w:cs="Calibri" w:hAnsi="Calibri" w:eastAsia="Calibri" w:ascii="Calibri"/>
          <w:spacing w:val="-11"/>
          <w:w w:val="100"/>
          <w:position w:val="3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a</w:t>
      </w:r>
      <w:r>
        <w:rPr>
          <w:rFonts w:cs="Calibri" w:hAnsi="Calibri" w:eastAsia="Calibri" w:ascii="Calibri"/>
          <w:spacing w:val="-14"/>
          <w:w w:val="100"/>
          <w:position w:val="3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per</w:t>
      </w:r>
      <w:r>
        <w:rPr>
          <w:rFonts w:cs="Calibri" w:hAnsi="Calibri" w:eastAsia="Calibri" w:ascii="Calibri"/>
          <w:spacing w:val="-2"/>
          <w:w w:val="100"/>
          <w:position w:val="3"/>
          <w:sz w:val="56"/>
          <w:szCs w:val="56"/>
        </w:rPr>
        <w:t>l</w:t>
      </w:r>
      <w:r>
        <w:rPr>
          <w:rFonts w:cs="Calibri" w:hAnsi="Calibri" w:eastAsia="Calibri" w:ascii="Calibri"/>
          <w:spacing w:val="-4"/>
          <w:w w:val="100"/>
          <w:position w:val="3"/>
          <w:sz w:val="56"/>
          <w:szCs w:val="56"/>
        </w:rPr>
        <w:t>a</w:t>
      </w:r>
      <w:r>
        <w:rPr>
          <w:rFonts w:cs="Calibri" w:hAnsi="Calibri" w:eastAsia="Calibri" w:ascii="Calibri"/>
          <w:spacing w:val="-6"/>
          <w:w w:val="100"/>
          <w:position w:val="3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anan</w:t>
      </w:r>
      <w:r>
        <w:rPr>
          <w:rFonts w:cs="Calibri" w:hAnsi="Calibri" w:eastAsia="Calibri" w:ascii="Calibri"/>
          <w:spacing w:val="-24"/>
          <w:w w:val="100"/>
          <w:position w:val="3"/>
          <w:sz w:val="56"/>
          <w:szCs w:val="56"/>
        </w:rPr>
        <w:t> </w:t>
      </w:r>
      <w:r>
        <w:rPr>
          <w:rFonts w:cs="Calibri" w:hAnsi="Calibri" w:eastAsia="Calibri" w:ascii="Calibri"/>
          <w:spacing w:val="-5"/>
          <w:w w:val="100"/>
          <w:position w:val="3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o</w:t>
      </w:r>
      <w:r>
        <w:rPr>
          <w:rFonts w:cs="Calibri" w:hAnsi="Calibri" w:eastAsia="Calibri" w:ascii="Calibri"/>
          <w:spacing w:val="-7"/>
          <w:w w:val="100"/>
          <w:position w:val="3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al</w:t>
      </w:r>
      <w:r>
        <w:rPr>
          <w:rFonts w:cs="Calibri" w:hAnsi="Calibri" w:eastAsia="Calibri" w:ascii="Calibri"/>
          <w:spacing w:val="-4"/>
          <w:w w:val="100"/>
          <w:position w:val="3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dari</w:t>
      </w:r>
      <w:r>
        <w:rPr>
          <w:rFonts w:cs="Calibri" w:hAnsi="Calibri" w:eastAsia="Calibri" w:ascii="Calibri"/>
          <w:spacing w:val="-8"/>
          <w:w w:val="100"/>
          <w:position w:val="3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le</w:t>
      </w:r>
      <w:r>
        <w:rPr>
          <w:rFonts w:cs="Calibri" w:hAnsi="Calibri" w:eastAsia="Calibri" w:ascii="Calibri"/>
          <w:spacing w:val="-2"/>
          <w:w w:val="100"/>
          <w:position w:val="3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g</w:t>
      </w:r>
      <w:r>
        <w:rPr>
          <w:rFonts w:cs="Calibri" w:hAnsi="Calibri" w:eastAsia="Calibri" w:ascii="Calibri"/>
          <w:spacing w:val="-6"/>
          <w:w w:val="100"/>
          <w:position w:val="3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un</w:t>
      </w:r>
      <w:r>
        <w:rPr>
          <w:rFonts w:cs="Calibri" w:hAnsi="Calibri" w:eastAsia="Calibri" w:ascii="Calibri"/>
          <w:spacing w:val="-11"/>
          <w:w w:val="100"/>
          <w:position w:val="3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an</w:t>
      </w:r>
      <w:r>
        <w:rPr>
          <w:rFonts w:cs="Calibri" w:hAnsi="Calibri" w:eastAsia="Calibri" w:ascii="Calibri"/>
          <w:spacing w:val="-20"/>
          <w:w w:val="100"/>
          <w:position w:val="3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sebesar</w:t>
      </w:r>
      <w:r>
        <w:rPr>
          <w:rFonts w:cs="Calibri" w:hAnsi="Calibri" w:eastAsia="Calibri" w:ascii="Calibri"/>
          <w:spacing w:val="-15"/>
          <w:w w:val="100"/>
          <w:position w:val="3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: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before="56"/>
        <w:ind w:left="144"/>
      </w:pPr>
      <w:r>
        <w:rPr>
          <w:rFonts w:cs="Calibri" w:hAnsi="Calibri" w:eastAsia="Calibri" w:ascii="Calibri"/>
          <w:spacing w:val="-1"/>
          <w:w w:val="100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position w:val="-14"/>
          <w:sz w:val="37"/>
          <w:szCs w:val="37"/>
        </w:rPr>
        <w:t>l</w:t>
      </w:r>
      <w:r>
        <w:rPr>
          <w:rFonts w:cs="Calibri" w:hAnsi="Calibri" w:eastAsia="Calibri" w:ascii="Calibri"/>
          <w:spacing w:val="45"/>
          <w:w w:val="100"/>
          <w:position w:val="-14"/>
          <w:sz w:val="37"/>
          <w:szCs w:val="37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(</w:t>
      </w:r>
      <w:r>
        <w:rPr>
          <w:rFonts w:cs="Calibri" w:hAnsi="Calibri" w:eastAsia="Calibri" w:ascii="Calibri"/>
          <w:spacing w:val="1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-5"/>
          <w:w w:val="100"/>
          <w:position w:val="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o</w:t>
      </w:r>
      <w:r>
        <w:rPr>
          <w:rFonts w:cs="Calibri" w:hAnsi="Calibri" w:eastAsia="Calibri" w:ascii="Calibri"/>
          <w:spacing w:val="-7"/>
          <w:w w:val="100"/>
          <w:position w:val="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al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)</w:t>
      </w:r>
      <w:r>
        <w:rPr>
          <w:rFonts w:cs="Calibri" w:hAnsi="Calibri" w:eastAsia="Calibri" w:ascii="Calibri"/>
          <w:spacing w:val="1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=</w:t>
      </w:r>
      <w:r>
        <w:rPr>
          <w:rFonts w:cs="Calibri" w:hAnsi="Calibri" w:eastAsia="Calibri" w:ascii="Calibri"/>
          <w:spacing w:val="-3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Gr</w:t>
      </w:r>
      <w:r>
        <w:rPr>
          <w:rFonts w:cs="Calibri" w:hAnsi="Calibri" w:eastAsia="Calibri" w:ascii="Calibri"/>
          <w:spacing w:val="3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x</w:t>
      </w:r>
      <w:r>
        <w:rPr>
          <w:rFonts w:cs="Calibri" w:hAnsi="Calibri" w:eastAsia="Calibri" w:ascii="Calibri"/>
          <w:spacing w:val="-2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-1"/>
          <w:w w:val="100"/>
          <w:position w:val="0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position w:val="-14"/>
          <w:sz w:val="37"/>
          <w:szCs w:val="37"/>
        </w:rPr>
        <w:t>l</w:t>
      </w:r>
      <w:r>
        <w:rPr>
          <w:rFonts w:cs="Calibri" w:hAnsi="Calibri" w:eastAsia="Calibri" w:ascii="Calibri"/>
          <w:spacing w:val="44"/>
          <w:w w:val="100"/>
          <w:position w:val="-14"/>
          <w:sz w:val="37"/>
          <w:szCs w:val="37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(</w:t>
      </w:r>
      <w:r>
        <w:rPr>
          <w:rFonts w:cs="Calibri" w:hAnsi="Calibri" w:eastAsia="Calibri" w:ascii="Calibri"/>
          <w:spacing w:val="1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sp</w:t>
      </w:r>
      <w:r>
        <w:rPr>
          <w:rFonts w:cs="Calibri" w:hAnsi="Calibri" w:eastAsia="Calibri" w:ascii="Calibri"/>
          <w:spacing w:val="-2"/>
          <w:w w:val="100"/>
          <w:position w:val="0"/>
          <w:sz w:val="56"/>
          <w:szCs w:val="56"/>
        </w:rPr>
        <w:t>e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c</w:t>
      </w:r>
      <w:r>
        <w:rPr>
          <w:rFonts w:cs="Calibri" w:hAnsi="Calibri" w:eastAsia="Calibri" w:ascii="Calibri"/>
          <w:spacing w:val="4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)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                  </w:t>
      </w:r>
      <w:r>
        <w:rPr>
          <w:rFonts w:cs="Calibri" w:hAnsi="Calibri" w:eastAsia="Calibri" w:ascii="Calibri"/>
          <w:spacing w:val="91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(</w:t>
      </w:r>
      <w:r>
        <w:rPr>
          <w:rFonts w:cs="Calibri" w:hAnsi="Calibri" w:eastAsia="Calibri" w:ascii="Calibri"/>
          <w:spacing w:val="1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kg</w:t>
      </w:r>
      <w:r>
        <w:rPr>
          <w:rFonts w:cs="Calibri" w:hAnsi="Calibri" w:eastAsia="Calibri" w:ascii="Calibri"/>
          <w:spacing w:val="1"/>
          <w:w w:val="100"/>
          <w:position w:val="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  <w:t>)</w:t>
      </w:r>
    </w:p>
    <w:p>
      <w:pPr>
        <w:rPr>
          <w:sz w:val="10"/>
          <w:szCs w:val="10"/>
        </w:rPr>
        <w:jc w:val="left"/>
        <w:spacing w:before="6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auto" w:line="259"/>
        <w:ind w:left="144" w:right="2330"/>
      </w:pPr>
      <w:r>
        <w:rPr>
          <w:rFonts w:cs="Calibri" w:hAnsi="Calibri" w:eastAsia="Calibri" w:ascii="Calibri"/>
          <w:color w:val="D31A05"/>
          <w:spacing w:val="0"/>
          <w:w w:val="100"/>
          <w:sz w:val="56"/>
          <w:szCs w:val="56"/>
        </w:rPr>
        <w:t>5.</w:t>
      </w:r>
      <w:r>
        <w:rPr>
          <w:rFonts w:cs="Calibri" w:hAnsi="Calibri" w:eastAsia="Calibri" w:ascii="Calibri"/>
          <w:color w:val="D31A05"/>
          <w:spacing w:val="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color w:val="D31A05"/>
          <w:spacing w:val="-13"/>
          <w:w w:val="100"/>
          <w:sz w:val="56"/>
          <w:szCs w:val="56"/>
        </w:rPr>
        <w:t>P</w:t>
      </w:r>
      <w:r>
        <w:rPr>
          <w:rFonts w:cs="Calibri" w:hAnsi="Calibri" w:eastAsia="Calibri" w:ascii="Calibri"/>
          <w:color w:val="D31A05"/>
          <w:spacing w:val="0"/>
          <w:w w:val="100"/>
          <w:sz w:val="56"/>
          <w:szCs w:val="56"/>
        </w:rPr>
        <w:t>er</w:t>
      </w:r>
      <w:r>
        <w:rPr>
          <w:rFonts w:cs="Calibri" w:hAnsi="Calibri" w:eastAsia="Calibri" w:ascii="Calibri"/>
          <w:color w:val="D31A05"/>
          <w:spacing w:val="-2"/>
          <w:w w:val="100"/>
          <w:sz w:val="56"/>
          <w:szCs w:val="56"/>
        </w:rPr>
        <w:t>l</w:t>
      </w:r>
      <w:r>
        <w:rPr>
          <w:rFonts w:cs="Calibri" w:hAnsi="Calibri" w:eastAsia="Calibri" w:ascii="Calibri"/>
          <w:color w:val="D31A05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color w:val="D31A05"/>
          <w:spacing w:val="-6"/>
          <w:w w:val="100"/>
          <w:sz w:val="56"/>
          <w:szCs w:val="56"/>
        </w:rPr>
        <w:t>w</w:t>
      </w:r>
      <w:r>
        <w:rPr>
          <w:rFonts w:cs="Calibri" w:hAnsi="Calibri" w:eastAsia="Calibri" w:ascii="Calibri"/>
          <w:color w:val="D31A05"/>
          <w:spacing w:val="0"/>
          <w:w w:val="100"/>
          <w:sz w:val="56"/>
          <w:szCs w:val="56"/>
        </w:rPr>
        <w:t>anan</w:t>
      </w:r>
      <w:r>
        <w:rPr>
          <w:rFonts w:cs="Calibri" w:hAnsi="Calibri" w:eastAsia="Calibri" w:ascii="Calibri"/>
          <w:color w:val="D31A05"/>
          <w:spacing w:val="-1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color w:val="D31A05"/>
          <w:spacing w:val="0"/>
          <w:w w:val="100"/>
          <w:sz w:val="56"/>
          <w:szCs w:val="56"/>
        </w:rPr>
        <w:t>pe</w:t>
      </w:r>
      <w:r>
        <w:rPr>
          <w:rFonts w:cs="Calibri" w:hAnsi="Calibri" w:eastAsia="Calibri" w:ascii="Calibri"/>
          <w:color w:val="D31A05"/>
          <w:spacing w:val="-9"/>
          <w:w w:val="100"/>
          <w:sz w:val="56"/>
          <w:szCs w:val="56"/>
        </w:rPr>
        <w:t>r</w:t>
      </w:r>
      <w:r>
        <w:rPr>
          <w:rFonts w:cs="Calibri" w:hAnsi="Calibri" w:eastAsia="Calibri" w:ascii="Calibri"/>
          <w:color w:val="D31A05"/>
          <w:spacing w:val="0"/>
          <w:w w:val="100"/>
          <w:sz w:val="56"/>
          <w:szCs w:val="56"/>
        </w:rPr>
        <w:t>cep</w:t>
      </w:r>
      <w:r>
        <w:rPr>
          <w:rFonts w:cs="Calibri" w:hAnsi="Calibri" w:eastAsia="Calibri" w:ascii="Calibri"/>
          <w:color w:val="D31A05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color w:val="D31A05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color w:val="D31A05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color w:val="D31A05"/>
          <w:spacing w:val="-2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color w:val="D31A05"/>
          <w:spacing w:val="0"/>
          <w:w w:val="100"/>
          <w:sz w:val="56"/>
          <w:szCs w:val="56"/>
        </w:rPr>
        <w:t>dan</w:t>
      </w:r>
      <w:r>
        <w:rPr>
          <w:rFonts w:cs="Calibri" w:hAnsi="Calibri" w:eastAsia="Calibri" w:ascii="Calibri"/>
          <w:color w:val="D31A05"/>
          <w:spacing w:val="-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color w:val="D31A05"/>
          <w:spacing w:val="0"/>
          <w:w w:val="100"/>
          <w:sz w:val="56"/>
          <w:szCs w:val="56"/>
        </w:rPr>
        <w:t>sa</w:t>
      </w:r>
      <w:r>
        <w:rPr>
          <w:rFonts w:cs="Calibri" w:hAnsi="Calibri" w:eastAsia="Calibri" w:ascii="Calibri"/>
          <w:color w:val="D31A05"/>
          <w:spacing w:val="-3"/>
          <w:w w:val="100"/>
          <w:sz w:val="56"/>
          <w:szCs w:val="56"/>
        </w:rPr>
        <w:t>a</w:t>
      </w:r>
      <w:r>
        <w:rPr>
          <w:rFonts w:cs="Calibri" w:hAnsi="Calibri" w:eastAsia="Calibri" w:ascii="Calibri"/>
          <w:color w:val="D31A05"/>
          <w:spacing w:val="0"/>
          <w:w w:val="100"/>
          <w:sz w:val="56"/>
          <w:szCs w:val="56"/>
        </w:rPr>
        <w:t>t</w:t>
      </w:r>
      <w:r>
        <w:rPr>
          <w:rFonts w:cs="Calibri" w:hAnsi="Calibri" w:eastAsia="Calibri" w:ascii="Calibri"/>
          <w:color w:val="D31A05"/>
          <w:spacing w:val="-1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color w:val="D31A05"/>
          <w:spacing w:val="0"/>
          <w:w w:val="100"/>
          <w:sz w:val="56"/>
          <w:szCs w:val="56"/>
        </w:rPr>
        <w:t>Be</w:t>
      </w:r>
      <w:r>
        <w:rPr>
          <w:rFonts w:cs="Calibri" w:hAnsi="Calibri" w:eastAsia="Calibri" w:ascii="Calibri"/>
          <w:color w:val="D31A05"/>
          <w:spacing w:val="-12"/>
          <w:w w:val="100"/>
          <w:sz w:val="56"/>
          <w:szCs w:val="56"/>
        </w:rPr>
        <w:t>r</w:t>
      </w:r>
      <w:r>
        <w:rPr>
          <w:rFonts w:cs="Calibri" w:hAnsi="Calibri" w:eastAsia="Calibri" w:ascii="Calibri"/>
          <w:color w:val="D31A05"/>
          <w:spacing w:val="0"/>
          <w:w w:val="100"/>
          <w:sz w:val="56"/>
          <w:szCs w:val="56"/>
        </w:rPr>
        <w:t>ang</w:t>
      </w:r>
      <w:r>
        <w:rPr>
          <w:rFonts w:cs="Calibri" w:hAnsi="Calibri" w:eastAsia="Calibri" w:ascii="Calibri"/>
          <w:color w:val="D31A05"/>
          <w:spacing w:val="-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color w:val="D31A05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color w:val="D31A05"/>
          <w:spacing w:val="0"/>
          <w:w w:val="100"/>
          <w:sz w:val="56"/>
          <w:szCs w:val="56"/>
        </w:rPr>
        <w:t>t</w:t>
      </w:r>
      <w:r>
        <w:rPr>
          <w:rFonts w:cs="Calibri" w:hAnsi="Calibri" w:eastAsia="Calibri" w:ascii="Calibri"/>
          <w:color w:val="D31A05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color w:val="118A1F"/>
          <w:spacing w:val="1"/>
          <w:w w:val="100"/>
          <w:sz w:val="56"/>
          <w:szCs w:val="56"/>
        </w:rPr>
        <w:t>a</w:t>
      </w:r>
      <w:r>
        <w:rPr>
          <w:rFonts w:cs="Calibri" w:hAnsi="Calibri" w:eastAsia="Calibri" w:ascii="Calibri"/>
          <w:color w:val="118A1F"/>
          <w:spacing w:val="0"/>
          <w:w w:val="100"/>
          <w:sz w:val="56"/>
          <w:szCs w:val="56"/>
        </w:rPr>
        <w:t>.</w:t>
      </w:r>
      <w:r>
        <w:rPr>
          <w:rFonts w:cs="Calibri" w:hAnsi="Calibri" w:eastAsia="Calibri" w:ascii="Calibri"/>
          <w:color w:val="118A1F"/>
          <w:spacing w:val="-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color w:val="118A1F"/>
          <w:spacing w:val="-13"/>
          <w:w w:val="100"/>
          <w:sz w:val="56"/>
          <w:szCs w:val="56"/>
        </w:rPr>
        <w:t>P</w:t>
      </w:r>
      <w:r>
        <w:rPr>
          <w:rFonts w:cs="Calibri" w:hAnsi="Calibri" w:eastAsia="Calibri" w:ascii="Calibri"/>
          <w:color w:val="118A1F"/>
          <w:spacing w:val="0"/>
          <w:w w:val="100"/>
          <w:sz w:val="56"/>
          <w:szCs w:val="56"/>
        </w:rPr>
        <w:t>er</w:t>
      </w:r>
      <w:r>
        <w:rPr>
          <w:rFonts w:cs="Calibri" w:hAnsi="Calibri" w:eastAsia="Calibri" w:ascii="Calibri"/>
          <w:color w:val="118A1F"/>
          <w:spacing w:val="-2"/>
          <w:w w:val="100"/>
          <w:sz w:val="56"/>
          <w:szCs w:val="56"/>
        </w:rPr>
        <w:t>l</w:t>
      </w:r>
      <w:r>
        <w:rPr>
          <w:rFonts w:cs="Calibri" w:hAnsi="Calibri" w:eastAsia="Calibri" w:ascii="Calibri"/>
          <w:color w:val="118A1F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color w:val="118A1F"/>
          <w:spacing w:val="-6"/>
          <w:w w:val="100"/>
          <w:sz w:val="56"/>
          <w:szCs w:val="56"/>
        </w:rPr>
        <w:t>w</w:t>
      </w:r>
      <w:r>
        <w:rPr>
          <w:rFonts w:cs="Calibri" w:hAnsi="Calibri" w:eastAsia="Calibri" w:ascii="Calibri"/>
          <w:color w:val="118A1F"/>
          <w:spacing w:val="0"/>
          <w:w w:val="100"/>
          <w:sz w:val="56"/>
          <w:szCs w:val="56"/>
        </w:rPr>
        <w:t>anan</w:t>
      </w:r>
      <w:r>
        <w:rPr>
          <w:rFonts w:cs="Calibri" w:hAnsi="Calibri" w:eastAsia="Calibri" w:ascii="Calibri"/>
          <w:color w:val="118A1F"/>
          <w:spacing w:val="-1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color w:val="118A1F"/>
          <w:spacing w:val="-13"/>
          <w:w w:val="100"/>
          <w:sz w:val="56"/>
          <w:szCs w:val="56"/>
        </w:rPr>
        <w:t>P</w:t>
      </w:r>
      <w:r>
        <w:rPr>
          <w:rFonts w:cs="Calibri" w:hAnsi="Calibri" w:eastAsia="Calibri" w:ascii="Calibri"/>
          <w:color w:val="118A1F"/>
          <w:spacing w:val="0"/>
          <w:w w:val="100"/>
          <w:sz w:val="56"/>
          <w:szCs w:val="56"/>
        </w:rPr>
        <w:t>e</w:t>
      </w:r>
      <w:r>
        <w:rPr>
          <w:rFonts w:cs="Calibri" w:hAnsi="Calibri" w:eastAsia="Calibri" w:ascii="Calibri"/>
          <w:color w:val="118A1F"/>
          <w:spacing w:val="-7"/>
          <w:w w:val="100"/>
          <w:sz w:val="56"/>
          <w:szCs w:val="56"/>
        </w:rPr>
        <w:t>r</w:t>
      </w:r>
      <w:r>
        <w:rPr>
          <w:rFonts w:cs="Calibri" w:hAnsi="Calibri" w:eastAsia="Calibri" w:ascii="Calibri"/>
          <w:color w:val="118A1F"/>
          <w:spacing w:val="0"/>
          <w:w w:val="100"/>
          <w:sz w:val="56"/>
          <w:szCs w:val="56"/>
        </w:rPr>
        <w:t>cep</w:t>
      </w:r>
      <w:r>
        <w:rPr>
          <w:rFonts w:cs="Calibri" w:hAnsi="Calibri" w:eastAsia="Calibri" w:ascii="Calibri"/>
          <w:color w:val="118A1F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color w:val="118A1F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color w:val="118A1F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color w:val="000000"/>
          <w:spacing w:val="0"/>
          <w:w w:val="10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80"/>
        <w:ind w:left="653"/>
      </w:pPr>
      <w:r>
        <w:rPr>
          <w:rFonts w:cs="Calibri" w:hAnsi="Calibri" w:eastAsia="Calibri" w:ascii="Calibri"/>
          <w:spacing w:val="-13"/>
          <w:w w:val="100"/>
          <w:position w:val="1"/>
          <w:sz w:val="56"/>
          <w:szCs w:val="56"/>
        </w:rPr>
        <w:t>P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er</w:t>
      </w:r>
      <w:r>
        <w:rPr>
          <w:rFonts w:cs="Calibri" w:hAnsi="Calibri" w:eastAsia="Calibri" w:ascii="Calibri"/>
          <w:spacing w:val="-2"/>
          <w:w w:val="100"/>
          <w:position w:val="1"/>
          <w:sz w:val="56"/>
          <w:szCs w:val="56"/>
        </w:rPr>
        <w:t>l</w:t>
      </w:r>
      <w:r>
        <w:rPr>
          <w:rFonts w:cs="Calibri" w:hAnsi="Calibri" w:eastAsia="Calibri" w:ascii="Calibri"/>
          <w:spacing w:val="-4"/>
          <w:w w:val="100"/>
          <w:position w:val="1"/>
          <w:sz w:val="56"/>
          <w:szCs w:val="56"/>
        </w:rPr>
        <w:t>a</w:t>
      </w:r>
      <w:r>
        <w:rPr>
          <w:rFonts w:cs="Calibri" w:hAnsi="Calibri" w:eastAsia="Calibri" w:ascii="Calibri"/>
          <w:spacing w:val="-6"/>
          <w:w w:val="100"/>
          <w:position w:val="1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anan</w:t>
      </w:r>
      <w:r>
        <w:rPr>
          <w:rFonts w:cs="Calibri" w:hAnsi="Calibri" w:eastAsia="Calibri" w:ascii="Calibri"/>
          <w:spacing w:val="115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pe</w:t>
      </w:r>
      <w:r>
        <w:rPr>
          <w:rFonts w:cs="Calibri" w:hAnsi="Calibri" w:eastAsia="Calibri" w:ascii="Calibri"/>
          <w:spacing w:val="-9"/>
          <w:w w:val="100"/>
          <w:position w:val="1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cep</w:t>
      </w:r>
      <w:r>
        <w:rPr>
          <w:rFonts w:cs="Calibri" w:hAnsi="Calibri" w:eastAsia="Calibri" w:ascii="Calibri"/>
          <w:spacing w:val="-4"/>
          <w:w w:val="100"/>
          <w:position w:val="1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position w:val="1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an</w:t>
      </w:r>
      <w:r>
        <w:rPr>
          <w:rFonts w:cs="Calibri" w:hAnsi="Calibri" w:eastAsia="Calibri" w:ascii="Calibri"/>
          <w:spacing w:val="106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i</w:t>
      </w:r>
      <w:r>
        <w:rPr>
          <w:rFonts w:cs="Calibri" w:hAnsi="Calibri" w:eastAsia="Calibri" w:ascii="Calibri"/>
          <w:spacing w:val="-2"/>
          <w:w w:val="100"/>
          <w:position w:val="1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i</w:t>
      </w:r>
      <w:r>
        <w:rPr>
          <w:rFonts w:cs="Calibri" w:hAnsi="Calibri" w:eastAsia="Calibri" w:ascii="Calibri"/>
          <w:spacing w:val="125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ha</w:t>
      </w:r>
      <w:r>
        <w:rPr>
          <w:rFonts w:cs="Calibri" w:hAnsi="Calibri" w:eastAsia="Calibri" w:ascii="Calibri"/>
          <w:spacing w:val="-11"/>
          <w:w w:val="100"/>
          <w:position w:val="1"/>
          <w:sz w:val="56"/>
          <w:szCs w:val="56"/>
        </w:rPr>
        <w:t>n</w:t>
      </w:r>
      <w:r>
        <w:rPr>
          <w:rFonts w:cs="Calibri" w:hAnsi="Calibri" w:eastAsia="Calibri" w:ascii="Calibri"/>
          <w:spacing w:val="-11"/>
          <w:w w:val="100"/>
          <w:position w:val="1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a</w:t>
      </w:r>
      <w:r>
        <w:rPr>
          <w:rFonts w:cs="Calibri" w:hAnsi="Calibri" w:eastAsia="Calibri" w:ascii="Calibri"/>
          <w:spacing w:val="118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ti</w:t>
      </w:r>
      <w:r>
        <w:rPr>
          <w:rFonts w:cs="Calibri" w:hAnsi="Calibri" w:eastAsia="Calibri" w:ascii="Calibri"/>
          <w:spacing w:val="-1"/>
          <w:w w:val="100"/>
          <w:position w:val="1"/>
          <w:sz w:val="56"/>
          <w:szCs w:val="56"/>
        </w:rPr>
        <w:t>m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bul</w:t>
      </w:r>
      <w:r>
        <w:rPr>
          <w:rFonts w:cs="Calibri" w:hAnsi="Calibri" w:eastAsia="Calibri" w:ascii="Calibri"/>
          <w:spacing w:val="-2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pada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before="55" w:lineRule="auto" w:line="259"/>
        <w:ind w:left="653" w:right="974"/>
        <w:sectPr>
          <w:pgSz w:w="14400" w:h="10800" w:orient="landscape"/>
          <w:pgMar w:top="380" w:bottom="280" w:left="720" w:right="720"/>
        </w:sectPr>
      </w:pPr>
      <w:r>
        <w:rPr>
          <w:rFonts w:cs="Calibri" w:hAnsi="Calibri" w:eastAsia="Calibri" w:ascii="Calibri"/>
          <w:spacing w:val="-6"/>
          <w:w w:val="100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aktu</w:t>
      </w:r>
      <w:r>
        <w:rPr>
          <w:rFonts w:cs="Calibri" w:hAnsi="Calibri" w:eastAsia="Calibri" w:ascii="Calibri"/>
          <w:spacing w:val="-1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KA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memp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cep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10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ri</w:t>
      </w:r>
      <w:r>
        <w:rPr>
          <w:rFonts w:cs="Calibri" w:hAnsi="Calibri" w:eastAsia="Calibri" w:ascii="Calibri"/>
          <w:spacing w:val="12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dalam</w:t>
      </w:r>
      <w:r>
        <w:rPr>
          <w:rFonts w:cs="Calibri" w:hAnsi="Calibri" w:eastAsia="Calibri" w:ascii="Calibri"/>
          <w:spacing w:val="11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perjalanan,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dan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hal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eru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ama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erjadi</w:t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pada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aktu</w:t>
      </w:r>
      <w:r>
        <w:rPr>
          <w:rFonts w:cs="Calibri" w:hAnsi="Calibri" w:eastAsia="Calibri" w:ascii="Calibri"/>
          <w:spacing w:val="-1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per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ode</w:t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“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mu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l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12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ak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“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(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s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arti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per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od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)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</w:t>
      </w:r>
    </w:p>
    <w:p>
      <w:pPr>
        <w:rPr>
          <w:rFonts w:cs="Calibri" w:hAnsi="Calibri" w:eastAsia="Calibri" w:ascii="Calibri"/>
          <w:sz w:val="52"/>
          <w:szCs w:val="52"/>
        </w:rPr>
        <w:jc w:val="left"/>
        <w:spacing w:before="4" w:lineRule="exact" w:line="620"/>
        <w:ind w:left="144"/>
      </w:pPr>
      <w:r>
        <w:rPr>
          <w:rFonts w:cs="Calibri" w:hAnsi="Calibri" w:eastAsia="Calibri" w:ascii="Calibri"/>
          <w:color w:val="118A1F"/>
          <w:spacing w:val="0"/>
          <w:w w:val="100"/>
          <w:position w:val="1"/>
          <w:sz w:val="52"/>
          <w:szCs w:val="52"/>
        </w:rPr>
        <w:t>Besar</w:t>
      </w:r>
      <w:r>
        <w:rPr>
          <w:rFonts w:cs="Calibri" w:hAnsi="Calibri" w:eastAsia="Calibri" w:ascii="Calibri"/>
          <w:color w:val="118A1F"/>
          <w:spacing w:val="-8"/>
          <w:w w:val="100"/>
          <w:position w:val="1"/>
          <w:sz w:val="52"/>
          <w:szCs w:val="52"/>
        </w:rPr>
        <w:t>n</w:t>
      </w:r>
      <w:r>
        <w:rPr>
          <w:rFonts w:cs="Calibri" w:hAnsi="Calibri" w:eastAsia="Calibri" w:ascii="Calibri"/>
          <w:color w:val="118A1F"/>
          <w:spacing w:val="-8"/>
          <w:w w:val="100"/>
          <w:position w:val="1"/>
          <w:sz w:val="52"/>
          <w:szCs w:val="52"/>
        </w:rPr>
        <w:t>y</w:t>
      </w:r>
      <w:r>
        <w:rPr>
          <w:rFonts w:cs="Calibri" w:hAnsi="Calibri" w:eastAsia="Calibri" w:ascii="Calibri"/>
          <w:color w:val="118A1F"/>
          <w:spacing w:val="0"/>
          <w:w w:val="100"/>
          <w:position w:val="1"/>
          <w:sz w:val="52"/>
          <w:szCs w:val="52"/>
        </w:rPr>
        <w:t>a</w:t>
      </w:r>
      <w:r>
        <w:rPr>
          <w:rFonts w:cs="Calibri" w:hAnsi="Calibri" w:eastAsia="Calibri" w:ascii="Calibri"/>
          <w:color w:val="118A1F"/>
          <w:spacing w:val="-5"/>
          <w:w w:val="100"/>
          <w:position w:val="1"/>
          <w:sz w:val="52"/>
          <w:szCs w:val="52"/>
        </w:rPr>
        <w:t> </w:t>
      </w:r>
      <w:r>
        <w:rPr>
          <w:rFonts w:cs="Calibri" w:hAnsi="Calibri" w:eastAsia="Calibri" w:ascii="Calibri"/>
          <w:color w:val="118A1F"/>
          <w:spacing w:val="0"/>
          <w:w w:val="100"/>
          <w:position w:val="1"/>
          <w:sz w:val="52"/>
          <w:szCs w:val="52"/>
        </w:rPr>
        <w:t>perla</w:t>
      </w:r>
      <w:r>
        <w:rPr>
          <w:rFonts w:cs="Calibri" w:hAnsi="Calibri" w:eastAsia="Calibri" w:ascii="Calibri"/>
          <w:color w:val="118A1F"/>
          <w:spacing w:val="-6"/>
          <w:w w:val="100"/>
          <w:position w:val="1"/>
          <w:sz w:val="52"/>
          <w:szCs w:val="52"/>
        </w:rPr>
        <w:t>w</w:t>
      </w:r>
      <w:r>
        <w:rPr>
          <w:rFonts w:cs="Calibri" w:hAnsi="Calibri" w:eastAsia="Calibri" w:ascii="Calibri"/>
          <w:color w:val="118A1F"/>
          <w:spacing w:val="0"/>
          <w:w w:val="100"/>
          <w:position w:val="1"/>
          <w:sz w:val="52"/>
          <w:szCs w:val="52"/>
        </w:rPr>
        <w:t>anan</w:t>
      </w:r>
      <w:r>
        <w:rPr>
          <w:rFonts w:cs="Calibri" w:hAnsi="Calibri" w:eastAsia="Calibri" w:ascii="Calibri"/>
          <w:color w:val="118A1F"/>
          <w:spacing w:val="-4"/>
          <w:w w:val="100"/>
          <w:position w:val="1"/>
          <w:sz w:val="52"/>
          <w:szCs w:val="52"/>
        </w:rPr>
        <w:t> </w:t>
      </w:r>
      <w:r>
        <w:rPr>
          <w:rFonts w:cs="Calibri" w:hAnsi="Calibri" w:eastAsia="Calibri" w:ascii="Calibri"/>
          <w:color w:val="118A1F"/>
          <w:spacing w:val="0"/>
          <w:w w:val="100"/>
          <w:position w:val="1"/>
          <w:sz w:val="52"/>
          <w:szCs w:val="52"/>
        </w:rPr>
        <w:t>pe</w:t>
      </w:r>
      <w:r>
        <w:rPr>
          <w:rFonts w:cs="Calibri" w:hAnsi="Calibri" w:eastAsia="Calibri" w:ascii="Calibri"/>
          <w:color w:val="118A1F"/>
          <w:spacing w:val="-7"/>
          <w:w w:val="100"/>
          <w:position w:val="1"/>
          <w:sz w:val="52"/>
          <w:szCs w:val="52"/>
        </w:rPr>
        <w:t>r</w:t>
      </w:r>
      <w:r>
        <w:rPr>
          <w:rFonts w:cs="Calibri" w:hAnsi="Calibri" w:eastAsia="Calibri" w:ascii="Calibri"/>
          <w:color w:val="118A1F"/>
          <w:spacing w:val="0"/>
          <w:w w:val="100"/>
          <w:position w:val="1"/>
          <w:sz w:val="52"/>
          <w:szCs w:val="52"/>
        </w:rPr>
        <w:t>cep</w:t>
      </w:r>
      <w:r>
        <w:rPr>
          <w:rFonts w:cs="Calibri" w:hAnsi="Calibri" w:eastAsia="Calibri" w:ascii="Calibri"/>
          <w:color w:val="118A1F"/>
          <w:spacing w:val="-4"/>
          <w:w w:val="100"/>
          <w:position w:val="1"/>
          <w:sz w:val="52"/>
          <w:szCs w:val="52"/>
        </w:rPr>
        <w:t>a</w:t>
      </w:r>
      <w:r>
        <w:rPr>
          <w:rFonts w:cs="Calibri" w:hAnsi="Calibri" w:eastAsia="Calibri" w:ascii="Calibri"/>
          <w:color w:val="118A1F"/>
          <w:spacing w:val="-6"/>
          <w:w w:val="100"/>
          <w:position w:val="1"/>
          <w:sz w:val="52"/>
          <w:szCs w:val="52"/>
        </w:rPr>
        <w:t>t</w:t>
      </w:r>
      <w:r>
        <w:rPr>
          <w:rFonts w:cs="Calibri" w:hAnsi="Calibri" w:eastAsia="Calibri" w:ascii="Calibri"/>
          <w:color w:val="118A1F"/>
          <w:spacing w:val="0"/>
          <w:w w:val="100"/>
          <w:position w:val="1"/>
          <w:sz w:val="52"/>
          <w:szCs w:val="52"/>
        </w:rPr>
        <w:t>an</w:t>
      </w:r>
      <w:r>
        <w:rPr>
          <w:rFonts w:cs="Calibri" w:hAnsi="Calibri" w:eastAsia="Calibri" w:ascii="Calibri"/>
          <w:color w:val="118A1F"/>
          <w:spacing w:val="-7"/>
          <w:w w:val="100"/>
          <w:position w:val="1"/>
          <w:sz w:val="52"/>
          <w:szCs w:val="52"/>
        </w:rPr>
        <w:t> </w:t>
      </w:r>
      <w:r>
        <w:rPr>
          <w:rFonts w:cs="Calibri" w:hAnsi="Calibri" w:eastAsia="Calibri" w:ascii="Calibri"/>
          <w:color w:val="118A1F"/>
          <w:spacing w:val="0"/>
          <w:w w:val="100"/>
          <w:position w:val="1"/>
          <w:sz w:val="52"/>
          <w:szCs w:val="52"/>
        </w:rPr>
        <w:t>spesifik</w:t>
      </w:r>
      <w:r>
        <w:rPr>
          <w:rFonts w:cs="Calibri" w:hAnsi="Calibri" w:eastAsia="Calibri" w:ascii="Calibri"/>
          <w:color w:val="118A1F"/>
          <w:spacing w:val="-5"/>
          <w:w w:val="100"/>
          <w:position w:val="1"/>
          <w:sz w:val="52"/>
          <w:szCs w:val="52"/>
        </w:rPr>
        <w:t> </w:t>
      </w:r>
      <w:r>
        <w:rPr>
          <w:rFonts w:cs="Calibri" w:hAnsi="Calibri" w:eastAsia="Calibri" w:ascii="Calibri"/>
          <w:color w:val="118A1F"/>
          <w:spacing w:val="0"/>
          <w:w w:val="100"/>
          <w:position w:val="1"/>
          <w:sz w:val="52"/>
          <w:szCs w:val="52"/>
        </w:rPr>
        <w:t>sbb</w:t>
      </w:r>
      <w:r>
        <w:rPr>
          <w:rFonts w:cs="Calibri" w:hAnsi="Calibri" w:eastAsia="Calibri" w:ascii="Calibri"/>
          <w:color w:val="118A1F"/>
          <w:spacing w:val="-4"/>
          <w:w w:val="100"/>
          <w:position w:val="1"/>
          <w:sz w:val="52"/>
          <w:szCs w:val="52"/>
        </w:rPr>
        <w:t> </w:t>
      </w:r>
      <w:r>
        <w:rPr>
          <w:rFonts w:cs="Calibri" w:hAnsi="Calibri" w:eastAsia="Calibri" w:ascii="Calibri"/>
          <w:color w:val="118A1F"/>
          <w:spacing w:val="0"/>
          <w:w w:val="100"/>
          <w:position w:val="1"/>
          <w:sz w:val="52"/>
          <w:szCs w:val="52"/>
        </w:rPr>
        <w:t>:</w:t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52"/>
          <w:szCs w:val="52"/>
        </w:rPr>
      </w:r>
    </w:p>
    <w:p>
      <w:pPr>
        <w:rPr>
          <w:sz w:val="10"/>
          <w:szCs w:val="10"/>
        </w:rPr>
        <w:jc w:val="left"/>
        <w:spacing w:before="1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  <w:sectPr>
          <w:pgSz w:w="14400" w:h="10800" w:orient="landscape"/>
          <w:pgMar w:top="540" w:bottom="280" w:left="480" w:right="1680"/>
        </w:sectPr>
      </w:pPr>
      <w:r>
        <w:rPr>
          <w:sz w:val="20"/>
          <w:szCs w:val="20"/>
        </w:rPr>
      </w:r>
    </w:p>
    <w:p>
      <w:pPr>
        <w:rPr>
          <w:sz w:val="17"/>
          <w:szCs w:val="17"/>
        </w:rPr>
        <w:jc w:val="left"/>
        <w:spacing w:before="2" w:lineRule="exact" w:line="160"/>
      </w:pP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52"/>
          <w:szCs w:val="52"/>
        </w:rPr>
        <w:jc w:val="left"/>
        <w:ind w:left="144" w:right="-111"/>
      </w:pPr>
      <w:r>
        <w:rPr>
          <w:rFonts w:cs="Calibri" w:hAnsi="Calibri" w:eastAsia="Calibri" w:ascii="Calibri"/>
          <w:spacing w:val="-15"/>
          <w:w w:val="100"/>
          <w:sz w:val="52"/>
          <w:szCs w:val="52"/>
        </w:rPr>
        <w:t>W</w:t>
      </w:r>
      <w:r>
        <w:rPr>
          <w:rFonts w:cs="Calibri" w:hAnsi="Calibri" w:eastAsia="Calibri" w:ascii="Calibri"/>
          <w:spacing w:val="0"/>
          <w:w w:val="100"/>
          <w:position w:val="-13"/>
          <w:sz w:val="34"/>
          <w:szCs w:val="34"/>
        </w:rPr>
        <w:t>p</w:t>
      </w:r>
      <w:r>
        <w:rPr>
          <w:rFonts w:cs="Calibri" w:hAnsi="Calibri" w:eastAsia="Calibri" w:ascii="Calibri"/>
          <w:spacing w:val="42"/>
          <w:w w:val="100"/>
          <w:position w:val="-13"/>
          <w:sz w:val="34"/>
          <w:szCs w:val="34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2"/>
          <w:szCs w:val="52"/>
        </w:rPr>
        <w:t>(</w:t>
      </w:r>
      <w:r>
        <w:rPr>
          <w:rFonts w:cs="Calibri" w:hAnsi="Calibri" w:eastAsia="Calibri" w:ascii="Calibri"/>
          <w:spacing w:val="0"/>
          <w:w w:val="100"/>
          <w:position w:val="0"/>
          <w:sz w:val="52"/>
          <w:szCs w:val="52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2"/>
          <w:szCs w:val="52"/>
        </w:rPr>
        <w:t>spec</w:t>
      </w:r>
      <w:r>
        <w:rPr>
          <w:rFonts w:cs="Calibri" w:hAnsi="Calibri" w:eastAsia="Calibri" w:ascii="Calibri"/>
          <w:spacing w:val="-3"/>
          <w:w w:val="100"/>
          <w:position w:val="0"/>
          <w:sz w:val="52"/>
          <w:szCs w:val="52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2"/>
          <w:szCs w:val="52"/>
        </w:rPr>
        <w:t>)</w:t>
      </w:r>
      <w:r>
        <w:rPr>
          <w:rFonts w:cs="Calibri" w:hAnsi="Calibri" w:eastAsia="Calibri" w:ascii="Calibri"/>
          <w:spacing w:val="-2"/>
          <w:w w:val="100"/>
          <w:position w:val="0"/>
          <w:sz w:val="52"/>
          <w:szCs w:val="52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2"/>
          <w:szCs w:val="52"/>
        </w:rPr>
        <w:t>=</w:t>
      </w:r>
    </w:p>
    <w:p>
      <w:pPr>
        <w:rPr>
          <w:rFonts w:cs="Times New Roman" w:hAnsi="Times New Roman" w:eastAsia="Times New Roman" w:ascii="Times New Roman"/>
          <w:sz w:val="60"/>
          <w:szCs w:val="60"/>
        </w:rPr>
        <w:jc w:val="center"/>
        <w:spacing w:lineRule="exact" w:line="660"/>
        <w:ind w:left="-66" w:right="-66"/>
      </w:pPr>
      <w:r>
        <w:br w:type="column"/>
      </w:r>
      <w:r>
        <w:rPr>
          <w:rFonts w:cs="Times New Roman" w:hAnsi="Times New Roman" w:eastAsia="Times New Roman" w:ascii="Times New Roman"/>
          <w:w w:val="95"/>
          <w:position w:val="-1"/>
          <w:sz w:val="60"/>
          <w:szCs w:val="60"/>
        </w:rPr>
      </w:r>
      <w:r>
        <w:rPr>
          <w:rFonts w:cs="Times New Roman" w:hAnsi="Times New Roman" w:eastAsia="Times New Roman" w:ascii="Times New Roman"/>
          <w:spacing w:val="-34"/>
          <w:w w:val="95"/>
          <w:position w:val="-1"/>
          <w:sz w:val="60"/>
          <w:szCs w:val="60"/>
          <w:u w:val="thick" w:color="000000"/>
        </w:rPr>
        <w:t>1</w:t>
      </w:r>
      <w:r>
        <w:rPr>
          <w:rFonts w:cs="Times New Roman" w:hAnsi="Times New Roman" w:eastAsia="Times New Roman" w:ascii="Times New Roman"/>
          <w:spacing w:val="-34"/>
          <w:w w:val="95"/>
          <w:position w:val="-1"/>
          <w:sz w:val="60"/>
          <w:szCs w:val="60"/>
          <w:u w:val="thick" w:color="000000"/>
        </w:rPr>
      </w:r>
      <w:r>
        <w:rPr>
          <w:rFonts w:cs="Times New Roman" w:hAnsi="Times New Roman" w:eastAsia="Times New Roman" w:ascii="Times New Roman"/>
          <w:spacing w:val="-34"/>
          <w:w w:val="95"/>
          <w:position w:val="-1"/>
          <w:sz w:val="60"/>
          <w:szCs w:val="60"/>
          <w:u w:val="thick" w:color="000000"/>
        </w:rPr>
        <w:t>0</w:t>
      </w:r>
      <w:r>
        <w:rPr>
          <w:rFonts w:cs="Times New Roman" w:hAnsi="Times New Roman" w:eastAsia="Times New Roman" w:ascii="Times New Roman"/>
          <w:spacing w:val="-34"/>
          <w:w w:val="95"/>
          <w:position w:val="-1"/>
          <w:sz w:val="60"/>
          <w:szCs w:val="60"/>
          <w:u w:val="thick" w:color="000000"/>
        </w:rPr>
      </w:r>
      <w:r>
        <w:rPr>
          <w:rFonts w:cs="Times New Roman" w:hAnsi="Times New Roman" w:eastAsia="Times New Roman" w:ascii="Times New Roman"/>
          <w:spacing w:val="-33"/>
          <w:w w:val="95"/>
          <w:position w:val="-1"/>
          <w:sz w:val="60"/>
          <w:szCs w:val="60"/>
          <w:u w:val="thick" w:color="000000"/>
        </w:rPr>
        <w:t>0</w:t>
      </w:r>
      <w:r>
        <w:rPr>
          <w:rFonts w:cs="Times New Roman" w:hAnsi="Times New Roman" w:eastAsia="Times New Roman" w:ascii="Times New Roman"/>
          <w:spacing w:val="-33"/>
          <w:w w:val="95"/>
          <w:position w:val="-1"/>
          <w:sz w:val="60"/>
          <w:szCs w:val="60"/>
          <w:u w:val="thick" w:color="000000"/>
        </w:rPr>
      </w:r>
      <w:r>
        <w:rPr>
          <w:rFonts w:cs="Times New Roman" w:hAnsi="Times New Roman" w:eastAsia="Times New Roman" w:ascii="Times New Roman"/>
          <w:spacing w:val="0"/>
          <w:w w:val="95"/>
          <w:position w:val="-1"/>
          <w:sz w:val="60"/>
          <w:szCs w:val="60"/>
          <w:u w:val="thick" w:color="000000"/>
        </w:rPr>
        <w:t>0</w:t>
      </w:r>
      <w:r>
        <w:rPr>
          <w:rFonts w:cs="Times New Roman" w:hAnsi="Times New Roman" w:eastAsia="Times New Roman" w:ascii="Times New Roman"/>
          <w:spacing w:val="0"/>
          <w:w w:val="95"/>
          <w:position w:val="-1"/>
          <w:sz w:val="60"/>
          <w:szCs w:val="60"/>
        </w:rPr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60"/>
          <w:szCs w:val="60"/>
        </w:rPr>
      </w:r>
    </w:p>
    <w:p>
      <w:pPr>
        <w:rPr>
          <w:sz w:val="16"/>
          <w:szCs w:val="16"/>
        </w:rPr>
        <w:jc w:val="left"/>
        <w:spacing w:before="6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60"/>
          <w:szCs w:val="60"/>
        </w:rPr>
        <w:jc w:val="center"/>
        <w:spacing w:lineRule="exact" w:line="660"/>
        <w:ind w:left="189" w:right="39"/>
      </w:pPr>
      <w:r>
        <w:rPr>
          <w:rFonts w:cs="Times New Roman" w:hAnsi="Times New Roman" w:eastAsia="Times New Roman" w:ascii="Times New Roman"/>
          <w:spacing w:val="-9"/>
          <w:w w:val="95"/>
          <w:position w:val="-2"/>
          <w:sz w:val="60"/>
          <w:szCs w:val="60"/>
        </w:rPr>
        <w:t>9</w:t>
      </w:r>
      <w:r>
        <w:rPr>
          <w:rFonts w:cs="Times New Roman" w:hAnsi="Times New Roman" w:eastAsia="Times New Roman" w:ascii="Times New Roman"/>
          <w:spacing w:val="-19"/>
          <w:w w:val="95"/>
          <w:position w:val="-2"/>
          <w:sz w:val="60"/>
          <w:szCs w:val="60"/>
        </w:rPr>
        <w:t>,</w:t>
      </w:r>
      <w:r>
        <w:rPr>
          <w:rFonts w:cs="Times New Roman" w:hAnsi="Times New Roman" w:eastAsia="Times New Roman" w:ascii="Times New Roman"/>
          <w:spacing w:val="0"/>
          <w:w w:val="95"/>
          <w:position w:val="-2"/>
          <w:sz w:val="60"/>
          <w:szCs w:val="60"/>
        </w:rPr>
        <w:t>8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60"/>
          <w:szCs w:val="60"/>
        </w:rPr>
      </w:r>
    </w:p>
    <w:p>
      <w:pPr>
        <w:rPr>
          <w:sz w:val="12"/>
          <w:szCs w:val="12"/>
        </w:rPr>
        <w:jc w:val="left"/>
        <w:spacing w:before="7" w:lineRule="exact" w:line="120"/>
      </w:pPr>
      <w:r>
        <w:br w:type="column"/>
      </w: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60"/>
          <w:szCs w:val="60"/>
        </w:rPr>
        <w:jc w:val="left"/>
        <w:ind w:right="-112"/>
      </w:pPr>
      <w:r>
        <w:rPr>
          <w:rFonts w:cs="Times New Roman" w:hAnsi="Times New Roman" w:eastAsia="Times New Roman" w:ascii="Times New Roman"/>
          <w:i/>
          <w:w w:val="95"/>
          <w:sz w:val="60"/>
          <w:szCs w:val="60"/>
        </w:rPr>
        <w:t>x</w:t>
      </w:r>
      <w:r>
        <w:rPr>
          <w:rFonts w:cs="Times New Roman" w:hAnsi="Times New Roman" w:eastAsia="Times New Roman" w:ascii="Times New Roman"/>
          <w:i/>
          <w:spacing w:val="-83"/>
          <w:w w:val="100"/>
          <w:sz w:val="60"/>
          <w:szCs w:val="60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95"/>
          <w:sz w:val="60"/>
          <w:szCs w:val="60"/>
        </w:rPr>
        <w:t>b</w:t>
      </w:r>
      <w:r>
        <w:rPr>
          <w:rFonts w:cs="Times New Roman" w:hAnsi="Times New Roman" w:eastAsia="Times New Roman" w:ascii="Times New Roman"/>
          <w:i/>
          <w:spacing w:val="-106"/>
          <w:w w:val="100"/>
          <w:sz w:val="60"/>
          <w:szCs w:val="60"/>
        </w:rPr>
        <w:t> </w:t>
      </w:r>
      <w:r>
        <w:rPr>
          <w:rFonts w:cs="Times New Roman" w:hAnsi="Times New Roman" w:eastAsia="Times New Roman" w:ascii="Times New Roman"/>
          <w:spacing w:val="35"/>
          <w:w w:val="95"/>
          <w:sz w:val="60"/>
          <w:szCs w:val="60"/>
        </w:rPr>
        <w:t>.</w:t>
      </w:r>
      <w:r>
        <w:rPr>
          <w:rFonts w:cs="Times New Roman" w:hAnsi="Times New Roman" w:eastAsia="Times New Roman" w:ascii="Times New Roman"/>
          <w:spacing w:val="15"/>
          <w:w w:val="95"/>
          <w:sz w:val="60"/>
          <w:szCs w:val="60"/>
        </w:rPr>
        <w:t>(</w:t>
      </w:r>
      <w:r>
        <w:rPr>
          <w:rFonts w:cs="Times New Roman" w:hAnsi="Times New Roman" w:eastAsia="Times New Roman" w:ascii="Times New Roman"/>
          <w:spacing w:val="26"/>
          <w:w w:val="95"/>
          <w:sz w:val="60"/>
          <w:szCs w:val="60"/>
        </w:rPr>
        <w:t>1</w:t>
      </w:r>
      <w:r>
        <w:rPr>
          <w:rFonts w:cs="Symbol" w:hAnsi="Symbol" w:eastAsia="Symbol" w:ascii="Symbol"/>
          <w:spacing w:val="0"/>
          <w:w w:val="95"/>
          <w:sz w:val="60"/>
          <w:szCs w:val="60"/>
        </w:rPr>
        <w:t></w:t>
      </w:r>
      <w:r>
        <w:rPr>
          <w:rFonts w:cs="Times New Roman" w:hAnsi="Times New Roman" w:eastAsia="Times New Roman" w:ascii="Times New Roman"/>
          <w:spacing w:val="-71"/>
          <w:w w:val="100"/>
          <w:sz w:val="60"/>
          <w:szCs w:val="60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95"/>
          <w:sz w:val="60"/>
          <w:szCs w:val="60"/>
        </w:rPr>
        <w:t>c</w:t>
      </w:r>
      <w:r>
        <w:rPr>
          <w:rFonts w:cs="Times New Roman" w:hAnsi="Times New Roman" w:eastAsia="Times New Roman" w:ascii="Times New Roman"/>
          <w:i/>
          <w:spacing w:val="-74"/>
          <w:w w:val="100"/>
          <w:sz w:val="60"/>
          <w:szCs w:val="60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60"/>
          <w:szCs w:val="60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sz w:val="60"/>
          <w:szCs w:val="60"/>
        </w:rPr>
      </w:r>
    </w:p>
    <w:p>
      <w:pPr>
        <w:rPr>
          <w:sz w:val="17"/>
          <w:szCs w:val="17"/>
        </w:rPr>
        <w:jc w:val="left"/>
        <w:spacing w:before="2" w:lineRule="exact" w:line="160"/>
      </w:pPr>
      <w:r>
        <w:br w:type="column"/>
      </w: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52"/>
          <w:szCs w:val="52"/>
        </w:rPr>
        <w:jc w:val="left"/>
        <w:sectPr>
          <w:type w:val="continuous"/>
          <w:pgSz w:w="14400" w:h="10800" w:orient="landscape"/>
          <w:pgMar w:top="460" w:bottom="0" w:left="480" w:right="1680"/>
          <w:cols w:num="4" w:equalWidth="off">
            <w:col w:w="2770" w:space="542"/>
            <w:col w:w="1047" w:space="243"/>
            <w:col w:w="2265" w:space="478"/>
            <w:col w:w="4895"/>
          </w:cols>
        </w:sectPr>
      </w:pPr>
      <w:r>
        <w:rPr>
          <w:rFonts w:cs="Calibri" w:hAnsi="Calibri" w:eastAsia="Calibri" w:ascii="Calibri"/>
          <w:spacing w:val="0"/>
          <w:w w:val="100"/>
          <w:sz w:val="52"/>
          <w:szCs w:val="52"/>
        </w:rPr>
        <w:t>(</w:t>
      </w:r>
      <w:r>
        <w:rPr>
          <w:rFonts w:cs="Calibri" w:hAnsi="Calibri" w:eastAsia="Calibri" w:ascii="Calibri"/>
          <w:spacing w:val="0"/>
          <w:w w:val="100"/>
          <w:sz w:val="52"/>
          <w:szCs w:val="52"/>
        </w:rPr>
        <w:t> </w:t>
      </w:r>
      <w:r>
        <w:rPr>
          <w:rFonts w:cs="Calibri" w:hAnsi="Calibri" w:eastAsia="Calibri" w:ascii="Calibri"/>
          <w:spacing w:val="0"/>
          <w:w w:val="100"/>
          <w:sz w:val="52"/>
          <w:szCs w:val="52"/>
        </w:rPr>
        <w:t>k</w:t>
      </w:r>
      <w:r>
        <w:rPr>
          <w:rFonts w:cs="Calibri" w:hAnsi="Calibri" w:eastAsia="Calibri" w:ascii="Calibri"/>
          <w:spacing w:val="20"/>
          <w:w w:val="100"/>
          <w:sz w:val="52"/>
          <w:szCs w:val="52"/>
        </w:rPr>
        <w:t>g</w:t>
      </w:r>
      <w:r>
        <w:rPr>
          <w:rFonts w:cs="Calibri" w:hAnsi="Calibri" w:eastAsia="Calibri" w:ascii="Calibri"/>
          <w:spacing w:val="0"/>
          <w:w w:val="100"/>
          <w:sz w:val="52"/>
          <w:szCs w:val="52"/>
        </w:rPr>
        <w:t>/</w:t>
      </w:r>
      <w:r>
        <w:rPr>
          <w:rFonts w:cs="Calibri" w:hAnsi="Calibri" w:eastAsia="Calibri" w:ascii="Calibri"/>
          <w:spacing w:val="-2"/>
          <w:w w:val="100"/>
          <w:sz w:val="52"/>
          <w:szCs w:val="52"/>
        </w:rPr>
        <w:t> </w:t>
      </w:r>
      <w:r>
        <w:rPr>
          <w:rFonts w:cs="Calibri" w:hAnsi="Calibri" w:eastAsia="Calibri" w:ascii="Calibri"/>
          <w:spacing w:val="-4"/>
          <w:w w:val="100"/>
          <w:sz w:val="52"/>
          <w:szCs w:val="52"/>
        </w:rPr>
        <w:t>t</w:t>
      </w:r>
      <w:r>
        <w:rPr>
          <w:rFonts w:cs="Calibri" w:hAnsi="Calibri" w:eastAsia="Calibri" w:ascii="Calibri"/>
          <w:spacing w:val="0"/>
          <w:w w:val="100"/>
          <w:sz w:val="52"/>
          <w:szCs w:val="52"/>
        </w:rPr>
        <w:t>on</w:t>
      </w:r>
      <w:r>
        <w:rPr>
          <w:rFonts w:cs="Calibri" w:hAnsi="Calibri" w:eastAsia="Calibri" w:ascii="Calibri"/>
          <w:spacing w:val="-3"/>
          <w:w w:val="100"/>
          <w:sz w:val="52"/>
          <w:szCs w:val="52"/>
        </w:rPr>
        <w:t> </w:t>
      </w:r>
      <w:r>
        <w:rPr>
          <w:rFonts w:cs="Calibri" w:hAnsi="Calibri" w:eastAsia="Calibri" w:ascii="Calibri"/>
          <w:spacing w:val="0"/>
          <w:w w:val="100"/>
          <w:sz w:val="52"/>
          <w:szCs w:val="52"/>
        </w:rPr>
        <w:t>)</w:t>
      </w:r>
    </w:p>
    <w:p>
      <w:pPr>
        <w:rPr>
          <w:sz w:val="19"/>
          <w:szCs w:val="19"/>
        </w:rPr>
        <w:jc w:val="left"/>
        <w:spacing w:before="2"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52"/>
          <w:szCs w:val="52"/>
        </w:rPr>
        <w:jc w:val="left"/>
        <w:spacing w:lineRule="exact" w:line="580"/>
        <w:ind w:left="144"/>
      </w:pPr>
      <w:r>
        <w:rPr>
          <w:rFonts w:cs="Calibri" w:hAnsi="Calibri" w:eastAsia="Calibri" w:ascii="Calibri"/>
          <w:spacing w:val="0"/>
          <w:w w:val="100"/>
          <w:position w:val="2"/>
          <w:sz w:val="52"/>
          <w:szCs w:val="52"/>
        </w:rPr>
        <w:t>Dimana</w:t>
      </w:r>
      <w:r>
        <w:rPr>
          <w:rFonts w:cs="Calibri" w:hAnsi="Calibri" w:eastAsia="Calibri" w:ascii="Calibri"/>
          <w:spacing w:val="0"/>
          <w:w w:val="100"/>
          <w:position w:val="2"/>
          <w:sz w:val="52"/>
          <w:szCs w:val="52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2"/>
          <w:szCs w:val="52"/>
        </w:rPr>
        <w:t>:</w:t>
      </w:r>
      <w:r>
        <w:rPr>
          <w:rFonts w:cs="Calibri" w:hAnsi="Calibri" w:eastAsia="Calibri" w:ascii="Calibri"/>
          <w:spacing w:val="0"/>
          <w:w w:val="100"/>
          <w:position w:val="2"/>
          <w:sz w:val="52"/>
          <w:szCs w:val="52"/>
        </w:rPr>
        <w:t> </w:t>
      </w:r>
      <w:r>
        <w:rPr>
          <w:rFonts w:cs="Calibri" w:hAnsi="Calibri" w:eastAsia="Calibri" w:ascii="Calibri"/>
          <w:spacing w:val="-14"/>
          <w:w w:val="100"/>
          <w:position w:val="2"/>
          <w:sz w:val="52"/>
          <w:szCs w:val="52"/>
        </w:rPr>
        <w:t>W</w:t>
      </w:r>
      <w:r>
        <w:rPr>
          <w:rFonts w:cs="Calibri" w:hAnsi="Calibri" w:eastAsia="Calibri" w:ascii="Calibri"/>
          <w:spacing w:val="0"/>
          <w:w w:val="100"/>
          <w:position w:val="2"/>
          <w:sz w:val="52"/>
          <w:szCs w:val="52"/>
        </w:rPr>
        <w:t>p</w:t>
      </w:r>
      <w:r>
        <w:rPr>
          <w:rFonts w:cs="Calibri" w:hAnsi="Calibri" w:eastAsia="Calibri" w:ascii="Calibri"/>
          <w:spacing w:val="-2"/>
          <w:w w:val="100"/>
          <w:position w:val="2"/>
          <w:sz w:val="52"/>
          <w:szCs w:val="52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2"/>
          <w:szCs w:val="52"/>
        </w:rPr>
        <w:t>=</w:t>
      </w:r>
      <w:r>
        <w:rPr>
          <w:rFonts w:cs="Calibri" w:hAnsi="Calibri" w:eastAsia="Calibri" w:ascii="Calibri"/>
          <w:spacing w:val="2"/>
          <w:w w:val="100"/>
          <w:position w:val="2"/>
          <w:sz w:val="52"/>
          <w:szCs w:val="52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2"/>
          <w:szCs w:val="52"/>
        </w:rPr>
        <w:t>perla</w:t>
      </w:r>
      <w:r>
        <w:rPr>
          <w:rFonts w:cs="Calibri" w:hAnsi="Calibri" w:eastAsia="Calibri" w:ascii="Calibri"/>
          <w:spacing w:val="-6"/>
          <w:w w:val="100"/>
          <w:position w:val="2"/>
          <w:sz w:val="52"/>
          <w:szCs w:val="52"/>
        </w:rPr>
        <w:t>w</w:t>
      </w:r>
      <w:r>
        <w:rPr>
          <w:rFonts w:cs="Calibri" w:hAnsi="Calibri" w:eastAsia="Calibri" w:ascii="Calibri"/>
          <w:spacing w:val="0"/>
          <w:w w:val="100"/>
          <w:position w:val="2"/>
          <w:sz w:val="52"/>
          <w:szCs w:val="52"/>
        </w:rPr>
        <w:t>anan</w:t>
      </w:r>
      <w:r>
        <w:rPr>
          <w:rFonts w:cs="Calibri" w:hAnsi="Calibri" w:eastAsia="Calibri" w:ascii="Calibri"/>
          <w:spacing w:val="-7"/>
          <w:w w:val="100"/>
          <w:position w:val="2"/>
          <w:sz w:val="52"/>
          <w:szCs w:val="52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2"/>
          <w:szCs w:val="52"/>
        </w:rPr>
        <w:t>pe</w:t>
      </w:r>
      <w:r>
        <w:rPr>
          <w:rFonts w:cs="Calibri" w:hAnsi="Calibri" w:eastAsia="Calibri" w:ascii="Calibri"/>
          <w:spacing w:val="-7"/>
          <w:w w:val="100"/>
          <w:position w:val="2"/>
          <w:sz w:val="52"/>
          <w:szCs w:val="52"/>
        </w:rPr>
        <w:t>r</w:t>
      </w:r>
      <w:r>
        <w:rPr>
          <w:rFonts w:cs="Calibri" w:hAnsi="Calibri" w:eastAsia="Calibri" w:ascii="Calibri"/>
          <w:spacing w:val="0"/>
          <w:w w:val="100"/>
          <w:position w:val="2"/>
          <w:sz w:val="52"/>
          <w:szCs w:val="52"/>
        </w:rPr>
        <w:t>cep</w:t>
      </w:r>
      <w:r>
        <w:rPr>
          <w:rFonts w:cs="Calibri" w:hAnsi="Calibri" w:eastAsia="Calibri" w:ascii="Calibri"/>
          <w:spacing w:val="-4"/>
          <w:w w:val="100"/>
          <w:position w:val="2"/>
          <w:sz w:val="52"/>
          <w:szCs w:val="52"/>
        </w:rPr>
        <w:t>a</w:t>
      </w:r>
      <w:r>
        <w:rPr>
          <w:rFonts w:cs="Calibri" w:hAnsi="Calibri" w:eastAsia="Calibri" w:ascii="Calibri"/>
          <w:spacing w:val="-6"/>
          <w:w w:val="100"/>
          <w:position w:val="2"/>
          <w:sz w:val="52"/>
          <w:szCs w:val="52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2"/>
          <w:szCs w:val="52"/>
        </w:rPr>
        <w:t>an</w:t>
      </w:r>
      <w:r>
        <w:rPr>
          <w:rFonts w:cs="Calibri" w:hAnsi="Calibri" w:eastAsia="Calibri" w:ascii="Calibri"/>
          <w:spacing w:val="-5"/>
          <w:w w:val="100"/>
          <w:position w:val="2"/>
          <w:sz w:val="52"/>
          <w:szCs w:val="52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2"/>
          <w:szCs w:val="52"/>
        </w:rPr>
        <w:t>spesifik</w:t>
      </w:r>
      <w:r>
        <w:rPr>
          <w:rFonts w:cs="Calibri" w:hAnsi="Calibri" w:eastAsia="Calibri" w:ascii="Calibri"/>
          <w:spacing w:val="-5"/>
          <w:w w:val="100"/>
          <w:position w:val="2"/>
          <w:sz w:val="52"/>
          <w:szCs w:val="52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2"/>
          <w:szCs w:val="52"/>
        </w:rPr>
        <w:t>(</w:t>
      </w:r>
      <w:r>
        <w:rPr>
          <w:rFonts w:cs="Calibri" w:hAnsi="Calibri" w:eastAsia="Calibri" w:ascii="Calibri"/>
          <w:spacing w:val="-2"/>
          <w:w w:val="100"/>
          <w:position w:val="2"/>
          <w:sz w:val="52"/>
          <w:szCs w:val="52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2"/>
          <w:szCs w:val="52"/>
        </w:rPr>
        <w:t>k</w:t>
      </w:r>
      <w:r>
        <w:rPr>
          <w:rFonts w:cs="Calibri" w:hAnsi="Calibri" w:eastAsia="Calibri" w:ascii="Calibri"/>
          <w:spacing w:val="19"/>
          <w:w w:val="100"/>
          <w:position w:val="2"/>
          <w:sz w:val="52"/>
          <w:szCs w:val="52"/>
        </w:rPr>
        <w:t>g</w:t>
      </w:r>
      <w:r>
        <w:rPr>
          <w:rFonts w:cs="Calibri" w:hAnsi="Calibri" w:eastAsia="Calibri" w:ascii="Calibri"/>
          <w:spacing w:val="0"/>
          <w:w w:val="100"/>
          <w:position w:val="2"/>
          <w:sz w:val="52"/>
          <w:szCs w:val="52"/>
        </w:rPr>
        <w:t>/</w:t>
      </w:r>
      <w:r>
        <w:rPr>
          <w:rFonts w:cs="Calibri" w:hAnsi="Calibri" w:eastAsia="Calibri" w:ascii="Calibri"/>
          <w:spacing w:val="-4"/>
          <w:w w:val="100"/>
          <w:position w:val="2"/>
          <w:sz w:val="52"/>
          <w:szCs w:val="52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2"/>
          <w:szCs w:val="52"/>
        </w:rPr>
        <w:t>on</w:t>
      </w:r>
      <w:r>
        <w:rPr>
          <w:rFonts w:cs="Calibri" w:hAnsi="Calibri" w:eastAsia="Calibri" w:ascii="Calibri"/>
          <w:spacing w:val="-3"/>
          <w:w w:val="100"/>
          <w:position w:val="2"/>
          <w:sz w:val="52"/>
          <w:szCs w:val="52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2"/>
          <w:szCs w:val="52"/>
        </w:rPr>
        <w:t>)</w:t>
      </w:r>
      <w:r>
        <w:rPr>
          <w:rFonts w:cs="Calibri" w:hAnsi="Calibri" w:eastAsia="Calibri" w:ascii="Calibri"/>
          <w:spacing w:val="0"/>
          <w:w w:val="100"/>
          <w:position w:val="0"/>
          <w:sz w:val="52"/>
          <w:szCs w:val="52"/>
        </w:rPr>
      </w:r>
    </w:p>
    <w:p>
      <w:pPr>
        <w:rPr>
          <w:sz w:val="11"/>
          <w:szCs w:val="11"/>
        </w:rPr>
        <w:jc w:val="left"/>
        <w:spacing w:before="4" w:lineRule="exact" w:line="100"/>
      </w:pPr>
      <w:r>
        <w:rPr>
          <w:sz w:val="11"/>
          <w:szCs w:val="11"/>
        </w:rPr>
      </w:r>
    </w:p>
    <w:p>
      <w:pPr>
        <w:rPr>
          <w:rFonts w:cs="Calibri" w:hAnsi="Calibri" w:eastAsia="Calibri" w:ascii="Calibri"/>
          <w:sz w:val="52"/>
          <w:szCs w:val="52"/>
        </w:rPr>
        <w:jc w:val="left"/>
        <w:ind w:left="2172"/>
      </w:pPr>
      <w:r>
        <w:rPr>
          <w:rFonts w:cs="Calibri" w:hAnsi="Calibri" w:eastAsia="Calibri" w:ascii="Calibri"/>
          <w:spacing w:val="0"/>
          <w:w w:val="100"/>
          <w:sz w:val="52"/>
          <w:szCs w:val="52"/>
        </w:rPr>
        <w:t>b</w:t>
      </w:r>
      <w:r>
        <w:rPr>
          <w:rFonts w:cs="Calibri" w:hAnsi="Calibri" w:eastAsia="Calibri" w:ascii="Calibri"/>
          <w:spacing w:val="0"/>
          <w:w w:val="100"/>
          <w:sz w:val="52"/>
          <w:szCs w:val="52"/>
        </w:rPr>
        <w:t>     </w:t>
      </w:r>
      <w:r>
        <w:rPr>
          <w:rFonts w:cs="Calibri" w:hAnsi="Calibri" w:eastAsia="Calibri" w:ascii="Calibri"/>
          <w:spacing w:val="109"/>
          <w:w w:val="100"/>
          <w:sz w:val="52"/>
          <w:szCs w:val="52"/>
        </w:rPr>
        <w:t> </w:t>
      </w:r>
      <w:r>
        <w:rPr>
          <w:rFonts w:cs="Calibri" w:hAnsi="Calibri" w:eastAsia="Calibri" w:ascii="Calibri"/>
          <w:spacing w:val="0"/>
          <w:w w:val="100"/>
          <w:sz w:val="52"/>
          <w:szCs w:val="52"/>
        </w:rPr>
        <w:t>=</w:t>
      </w:r>
      <w:r>
        <w:rPr>
          <w:rFonts w:cs="Calibri" w:hAnsi="Calibri" w:eastAsia="Calibri" w:ascii="Calibri"/>
          <w:spacing w:val="0"/>
          <w:w w:val="100"/>
          <w:sz w:val="52"/>
          <w:szCs w:val="52"/>
        </w:rPr>
        <w:t> </w:t>
      </w:r>
      <w:r>
        <w:rPr>
          <w:rFonts w:cs="Calibri" w:hAnsi="Calibri" w:eastAsia="Calibri" w:ascii="Calibri"/>
          <w:spacing w:val="0"/>
          <w:w w:val="100"/>
          <w:sz w:val="52"/>
          <w:szCs w:val="52"/>
        </w:rPr>
        <w:t>pe</w:t>
      </w:r>
      <w:r>
        <w:rPr>
          <w:rFonts w:cs="Calibri" w:hAnsi="Calibri" w:eastAsia="Calibri" w:ascii="Calibri"/>
          <w:spacing w:val="-7"/>
          <w:w w:val="100"/>
          <w:sz w:val="52"/>
          <w:szCs w:val="52"/>
        </w:rPr>
        <w:t>r</w:t>
      </w:r>
      <w:r>
        <w:rPr>
          <w:rFonts w:cs="Calibri" w:hAnsi="Calibri" w:eastAsia="Calibri" w:ascii="Calibri"/>
          <w:spacing w:val="0"/>
          <w:w w:val="100"/>
          <w:sz w:val="52"/>
          <w:szCs w:val="52"/>
        </w:rPr>
        <w:t>cep</w:t>
      </w:r>
      <w:r>
        <w:rPr>
          <w:rFonts w:cs="Calibri" w:hAnsi="Calibri" w:eastAsia="Calibri" w:ascii="Calibri"/>
          <w:spacing w:val="-4"/>
          <w:w w:val="100"/>
          <w:sz w:val="52"/>
          <w:szCs w:val="52"/>
        </w:rPr>
        <w:t>a</w:t>
      </w:r>
      <w:r>
        <w:rPr>
          <w:rFonts w:cs="Calibri" w:hAnsi="Calibri" w:eastAsia="Calibri" w:ascii="Calibri"/>
          <w:spacing w:val="-6"/>
          <w:w w:val="100"/>
          <w:sz w:val="52"/>
          <w:szCs w:val="52"/>
        </w:rPr>
        <w:t>t</w:t>
      </w:r>
      <w:r>
        <w:rPr>
          <w:rFonts w:cs="Calibri" w:hAnsi="Calibri" w:eastAsia="Calibri" w:ascii="Calibri"/>
          <w:spacing w:val="0"/>
          <w:w w:val="100"/>
          <w:sz w:val="52"/>
          <w:szCs w:val="52"/>
        </w:rPr>
        <w:t>an</w:t>
      </w:r>
      <w:r>
        <w:rPr>
          <w:rFonts w:cs="Calibri" w:hAnsi="Calibri" w:eastAsia="Calibri" w:ascii="Calibri"/>
          <w:spacing w:val="-5"/>
          <w:w w:val="100"/>
          <w:sz w:val="52"/>
          <w:szCs w:val="52"/>
        </w:rPr>
        <w:t> </w:t>
      </w:r>
      <w:r>
        <w:rPr>
          <w:rFonts w:cs="Calibri" w:hAnsi="Calibri" w:eastAsia="Calibri" w:ascii="Calibri"/>
          <w:spacing w:val="0"/>
          <w:w w:val="100"/>
          <w:sz w:val="52"/>
          <w:szCs w:val="52"/>
        </w:rPr>
        <w:t>(</w:t>
      </w:r>
      <w:r>
        <w:rPr>
          <w:rFonts w:cs="Calibri" w:hAnsi="Calibri" w:eastAsia="Calibri" w:ascii="Calibri"/>
          <w:spacing w:val="-2"/>
          <w:w w:val="100"/>
          <w:sz w:val="52"/>
          <w:szCs w:val="52"/>
        </w:rPr>
        <w:t> </w:t>
      </w:r>
      <w:r>
        <w:rPr>
          <w:rFonts w:cs="Calibri" w:hAnsi="Calibri" w:eastAsia="Calibri" w:ascii="Calibri"/>
          <w:spacing w:val="0"/>
          <w:w w:val="100"/>
          <w:sz w:val="52"/>
          <w:szCs w:val="52"/>
        </w:rPr>
        <w:t>m/</w:t>
      </w:r>
      <w:r>
        <w:rPr>
          <w:rFonts w:cs="Calibri" w:hAnsi="Calibri" w:eastAsia="Calibri" w:ascii="Calibri"/>
          <w:spacing w:val="-2"/>
          <w:w w:val="100"/>
          <w:sz w:val="52"/>
          <w:szCs w:val="52"/>
        </w:rPr>
        <w:t> </w:t>
      </w:r>
      <w:r>
        <w:rPr>
          <w:rFonts w:cs="Calibri" w:hAnsi="Calibri" w:eastAsia="Calibri" w:ascii="Calibri"/>
          <w:spacing w:val="0"/>
          <w:w w:val="100"/>
          <w:sz w:val="52"/>
          <w:szCs w:val="52"/>
        </w:rPr>
        <w:t>se</w:t>
      </w:r>
      <w:r>
        <w:rPr>
          <w:rFonts w:cs="Calibri" w:hAnsi="Calibri" w:eastAsia="Calibri" w:ascii="Calibri"/>
          <w:spacing w:val="2"/>
          <w:w w:val="100"/>
          <w:sz w:val="52"/>
          <w:szCs w:val="52"/>
        </w:rPr>
        <w:t>c</w:t>
      </w:r>
      <w:r>
        <w:rPr>
          <w:rFonts w:cs="Calibri" w:hAnsi="Calibri" w:eastAsia="Calibri" w:ascii="Calibri"/>
          <w:spacing w:val="0"/>
          <w:w w:val="100"/>
          <w:position w:val="16"/>
          <w:sz w:val="34"/>
          <w:szCs w:val="34"/>
        </w:rPr>
        <w:t>2</w:t>
      </w:r>
      <w:r>
        <w:rPr>
          <w:rFonts w:cs="Calibri" w:hAnsi="Calibri" w:eastAsia="Calibri" w:ascii="Calibri"/>
          <w:spacing w:val="40"/>
          <w:w w:val="100"/>
          <w:position w:val="16"/>
          <w:sz w:val="34"/>
          <w:szCs w:val="34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52"/>
          <w:szCs w:val="52"/>
        </w:rPr>
        <w:t>)</w:t>
      </w:r>
    </w:p>
    <w:p>
      <w:pPr>
        <w:rPr>
          <w:sz w:val="11"/>
          <w:szCs w:val="11"/>
        </w:rPr>
        <w:jc w:val="left"/>
        <w:spacing w:before="4" w:lineRule="exact" w:line="100"/>
      </w:pPr>
      <w:r>
        <w:rPr>
          <w:sz w:val="11"/>
          <w:szCs w:val="11"/>
        </w:rPr>
      </w:r>
    </w:p>
    <w:p>
      <w:pPr>
        <w:rPr>
          <w:rFonts w:cs="Calibri" w:hAnsi="Calibri" w:eastAsia="Calibri" w:ascii="Calibri"/>
          <w:sz w:val="52"/>
          <w:szCs w:val="52"/>
        </w:rPr>
        <w:jc w:val="left"/>
        <w:ind w:left="2172"/>
      </w:pPr>
      <w:r>
        <w:rPr>
          <w:rFonts w:cs="Calibri" w:hAnsi="Calibri" w:eastAsia="Calibri" w:ascii="Calibri"/>
          <w:spacing w:val="0"/>
          <w:w w:val="100"/>
          <w:sz w:val="52"/>
          <w:szCs w:val="52"/>
        </w:rPr>
        <w:t>c</w:t>
      </w:r>
      <w:r>
        <w:rPr>
          <w:rFonts w:cs="Calibri" w:hAnsi="Calibri" w:eastAsia="Calibri" w:ascii="Calibri"/>
          <w:spacing w:val="0"/>
          <w:w w:val="100"/>
          <w:sz w:val="52"/>
          <w:szCs w:val="52"/>
        </w:rPr>
        <w:t>      </w:t>
      </w:r>
      <w:r>
        <w:rPr>
          <w:rFonts w:cs="Calibri" w:hAnsi="Calibri" w:eastAsia="Calibri" w:ascii="Calibri"/>
          <w:spacing w:val="44"/>
          <w:w w:val="100"/>
          <w:sz w:val="52"/>
          <w:szCs w:val="52"/>
        </w:rPr>
        <w:t> </w:t>
      </w:r>
      <w:r>
        <w:rPr>
          <w:rFonts w:cs="Calibri" w:hAnsi="Calibri" w:eastAsia="Calibri" w:ascii="Calibri"/>
          <w:spacing w:val="0"/>
          <w:w w:val="100"/>
          <w:sz w:val="52"/>
          <w:szCs w:val="52"/>
        </w:rPr>
        <w:t>=</w:t>
      </w:r>
      <w:r>
        <w:rPr>
          <w:rFonts w:cs="Calibri" w:hAnsi="Calibri" w:eastAsia="Calibri" w:ascii="Calibri"/>
          <w:spacing w:val="0"/>
          <w:w w:val="100"/>
          <w:sz w:val="52"/>
          <w:szCs w:val="52"/>
        </w:rPr>
        <w:t> </w:t>
      </w:r>
      <w:r>
        <w:rPr>
          <w:rFonts w:cs="Calibri" w:hAnsi="Calibri" w:eastAsia="Calibri" w:ascii="Calibri"/>
          <w:spacing w:val="0"/>
          <w:w w:val="100"/>
          <w:sz w:val="52"/>
          <w:szCs w:val="52"/>
        </w:rPr>
        <w:t>ang</w:t>
      </w:r>
      <w:r>
        <w:rPr>
          <w:rFonts w:cs="Calibri" w:hAnsi="Calibri" w:eastAsia="Calibri" w:ascii="Calibri"/>
          <w:spacing w:val="-9"/>
          <w:w w:val="100"/>
          <w:sz w:val="52"/>
          <w:szCs w:val="52"/>
        </w:rPr>
        <w:t>k</w:t>
      </w:r>
      <w:r>
        <w:rPr>
          <w:rFonts w:cs="Calibri" w:hAnsi="Calibri" w:eastAsia="Calibri" w:ascii="Calibri"/>
          <w:spacing w:val="0"/>
          <w:w w:val="100"/>
          <w:sz w:val="52"/>
          <w:szCs w:val="52"/>
        </w:rPr>
        <w:t>a</w:t>
      </w:r>
      <w:r>
        <w:rPr>
          <w:rFonts w:cs="Calibri" w:hAnsi="Calibri" w:eastAsia="Calibri" w:ascii="Calibri"/>
          <w:spacing w:val="0"/>
          <w:w w:val="100"/>
          <w:sz w:val="52"/>
          <w:szCs w:val="52"/>
        </w:rPr>
        <w:t> </w:t>
      </w:r>
      <w:r>
        <w:rPr>
          <w:rFonts w:cs="Calibri" w:hAnsi="Calibri" w:eastAsia="Calibri" w:ascii="Calibri"/>
          <w:spacing w:val="-16"/>
          <w:w w:val="100"/>
          <w:sz w:val="52"/>
          <w:szCs w:val="52"/>
        </w:rPr>
        <w:t>k</w:t>
      </w:r>
      <w:r>
        <w:rPr>
          <w:rFonts w:cs="Calibri" w:hAnsi="Calibri" w:eastAsia="Calibri" w:ascii="Calibri"/>
          <w:spacing w:val="0"/>
          <w:w w:val="100"/>
          <w:sz w:val="52"/>
          <w:szCs w:val="52"/>
        </w:rPr>
        <w:t>on</w:t>
      </w:r>
      <w:r>
        <w:rPr>
          <w:rFonts w:cs="Calibri" w:hAnsi="Calibri" w:eastAsia="Calibri" w:ascii="Calibri"/>
          <w:spacing w:val="-6"/>
          <w:w w:val="100"/>
          <w:sz w:val="52"/>
          <w:szCs w:val="52"/>
        </w:rPr>
        <w:t>s</w:t>
      </w:r>
      <w:r>
        <w:rPr>
          <w:rFonts w:cs="Calibri" w:hAnsi="Calibri" w:eastAsia="Calibri" w:ascii="Calibri"/>
          <w:spacing w:val="-6"/>
          <w:w w:val="100"/>
          <w:sz w:val="52"/>
          <w:szCs w:val="52"/>
        </w:rPr>
        <w:t>t</w:t>
      </w:r>
      <w:r>
        <w:rPr>
          <w:rFonts w:cs="Calibri" w:hAnsi="Calibri" w:eastAsia="Calibri" w:ascii="Calibri"/>
          <w:spacing w:val="0"/>
          <w:w w:val="100"/>
          <w:sz w:val="52"/>
          <w:szCs w:val="52"/>
        </w:rPr>
        <w:t>a</w:t>
      </w:r>
      <w:r>
        <w:rPr>
          <w:rFonts w:cs="Calibri" w:hAnsi="Calibri" w:eastAsia="Calibri" w:ascii="Calibri"/>
          <w:spacing w:val="-5"/>
          <w:w w:val="100"/>
          <w:sz w:val="52"/>
          <w:szCs w:val="52"/>
        </w:rPr>
        <w:t>n</w:t>
      </w:r>
      <w:r>
        <w:rPr>
          <w:rFonts w:cs="Calibri" w:hAnsi="Calibri" w:eastAsia="Calibri" w:ascii="Calibri"/>
          <w:spacing w:val="-6"/>
          <w:w w:val="100"/>
          <w:sz w:val="52"/>
          <w:szCs w:val="52"/>
        </w:rPr>
        <w:t>t</w:t>
      </w:r>
      <w:r>
        <w:rPr>
          <w:rFonts w:cs="Calibri" w:hAnsi="Calibri" w:eastAsia="Calibri" w:ascii="Calibri"/>
          <w:spacing w:val="0"/>
          <w:w w:val="100"/>
          <w:sz w:val="52"/>
          <w:szCs w:val="52"/>
        </w:rPr>
        <w:t>a</w:t>
      </w:r>
    </w:p>
    <w:p>
      <w:pPr>
        <w:rPr>
          <w:sz w:val="11"/>
          <w:szCs w:val="11"/>
        </w:rPr>
        <w:jc w:val="left"/>
        <w:spacing w:before="4" w:lineRule="exact" w:line="100"/>
      </w:pPr>
      <w:r>
        <w:rPr>
          <w:sz w:val="11"/>
          <w:szCs w:val="11"/>
        </w:rPr>
      </w:r>
    </w:p>
    <w:p>
      <w:pPr>
        <w:rPr>
          <w:rFonts w:cs="Calibri" w:hAnsi="Calibri" w:eastAsia="Calibri" w:ascii="Calibri"/>
          <w:sz w:val="52"/>
          <w:szCs w:val="52"/>
        </w:rPr>
        <w:jc w:val="left"/>
        <w:ind w:left="144"/>
      </w:pPr>
      <w:r>
        <w:rPr>
          <w:rFonts w:cs="Calibri" w:hAnsi="Calibri" w:eastAsia="Calibri" w:ascii="Calibri"/>
          <w:spacing w:val="0"/>
          <w:w w:val="100"/>
          <w:sz w:val="52"/>
          <w:szCs w:val="52"/>
        </w:rPr>
        <w:t>Ha</w:t>
      </w:r>
      <w:r>
        <w:rPr>
          <w:rFonts w:cs="Calibri" w:hAnsi="Calibri" w:eastAsia="Calibri" w:ascii="Calibri"/>
          <w:spacing w:val="-7"/>
          <w:w w:val="100"/>
          <w:sz w:val="52"/>
          <w:szCs w:val="52"/>
        </w:rPr>
        <w:t>r</w:t>
      </w:r>
      <w:r>
        <w:rPr>
          <w:rFonts w:cs="Calibri" w:hAnsi="Calibri" w:eastAsia="Calibri" w:ascii="Calibri"/>
          <w:spacing w:val="-10"/>
          <w:w w:val="100"/>
          <w:sz w:val="52"/>
          <w:szCs w:val="52"/>
        </w:rPr>
        <w:t>g</w:t>
      </w:r>
      <w:r>
        <w:rPr>
          <w:rFonts w:cs="Calibri" w:hAnsi="Calibri" w:eastAsia="Calibri" w:ascii="Calibri"/>
          <w:spacing w:val="0"/>
          <w:w w:val="100"/>
          <w:sz w:val="52"/>
          <w:szCs w:val="52"/>
        </w:rPr>
        <w:t>a</w:t>
      </w:r>
      <w:r>
        <w:rPr>
          <w:rFonts w:cs="Calibri" w:hAnsi="Calibri" w:eastAsia="Calibri" w:ascii="Calibri"/>
          <w:spacing w:val="2"/>
          <w:w w:val="100"/>
          <w:sz w:val="52"/>
          <w:szCs w:val="52"/>
        </w:rPr>
        <w:t> </w:t>
      </w:r>
      <w:r>
        <w:rPr>
          <w:rFonts w:cs="Calibri" w:hAnsi="Calibri" w:eastAsia="Calibri" w:ascii="Calibri"/>
          <w:spacing w:val="-9"/>
          <w:w w:val="100"/>
          <w:sz w:val="52"/>
          <w:szCs w:val="52"/>
        </w:rPr>
        <w:t>K</w:t>
      </w:r>
      <w:r>
        <w:rPr>
          <w:rFonts w:cs="Calibri" w:hAnsi="Calibri" w:eastAsia="Calibri" w:ascii="Calibri"/>
          <w:spacing w:val="0"/>
          <w:w w:val="100"/>
          <w:sz w:val="52"/>
          <w:szCs w:val="52"/>
        </w:rPr>
        <w:t>on</w:t>
      </w:r>
      <w:r>
        <w:rPr>
          <w:rFonts w:cs="Calibri" w:hAnsi="Calibri" w:eastAsia="Calibri" w:ascii="Calibri"/>
          <w:spacing w:val="-6"/>
          <w:w w:val="100"/>
          <w:sz w:val="52"/>
          <w:szCs w:val="52"/>
        </w:rPr>
        <w:t>s</w:t>
      </w:r>
      <w:r>
        <w:rPr>
          <w:rFonts w:cs="Calibri" w:hAnsi="Calibri" w:eastAsia="Calibri" w:ascii="Calibri"/>
          <w:spacing w:val="-6"/>
          <w:w w:val="100"/>
          <w:sz w:val="52"/>
          <w:szCs w:val="52"/>
        </w:rPr>
        <w:t>t</w:t>
      </w:r>
      <w:r>
        <w:rPr>
          <w:rFonts w:cs="Calibri" w:hAnsi="Calibri" w:eastAsia="Calibri" w:ascii="Calibri"/>
          <w:spacing w:val="0"/>
          <w:w w:val="100"/>
          <w:sz w:val="52"/>
          <w:szCs w:val="52"/>
        </w:rPr>
        <w:t>a</w:t>
      </w:r>
      <w:r>
        <w:rPr>
          <w:rFonts w:cs="Calibri" w:hAnsi="Calibri" w:eastAsia="Calibri" w:ascii="Calibri"/>
          <w:spacing w:val="-5"/>
          <w:w w:val="100"/>
          <w:sz w:val="52"/>
          <w:szCs w:val="52"/>
        </w:rPr>
        <w:t>n</w:t>
      </w:r>
      <w:r>
        <w:rPr>
          <w:rFonts w:cs="Calibri" w:hAnsi="Calibri" w:eastAsia="Calibri" w:ascii="Calibri"/>
          <w:spacing w:val="-6"/>
          <w:w w:val="100"/>
          <w:sz w:val="52"/>
          <w:szCs w:val="52"/>
        </w:rPr>
        <w:t>t</w:t>
      </w:r>
      <w:r>
        <w:rPr>
          <w:rFonts w:cs="Calibri" w:hAnsi="Calibri" w:eastAsia="Calibri" w:ascii="Calibri"/>
          <w:spacing w:val="0"/>
          <w:w w:val="100"/>
          <w:sz w:val="52"/>
          <w:szCs w:val="52"/>
        </w:rPr>
        <w:t>a</w:t>
      </w:r>
      <w:r>
        <w:rPr>
          <w:rFonts w:cs="Calibri" w:hAnsi="Calibri" w:eastAsia="Calibri" w:ascii="Calibri"/>
          <w:spacing w:val="-2"/>
          <w:w w:val="100"/>
          <w:sz w:val="52"/>
          <w:szCs w:val="52"/>
        </w:rPr>
        <w:t> </w:t>
      </w:r>
      <w:r>
        <w:rPr>
          <w:rFonts w:cs="Calibri" w:hAnsi="Calibri" w:eastAsia="Calibri" w:ascii="Calibri"/>
          <w:spacing w:val="0"/>
          <w:w w:val="100"/>
          <w:sz w:val="52"/>
          <w:szCs w:val="52"/>
        </w:rPr>
        <w:t>c</w:t>
      </w:r>
      <w:r>
        <w:rPr>
          <w:rFonts w:cs="Calibri" w:hAnsi="Calibri" w:eastAsia="Calibri" w:ascii="Calibri"/>
          <w:spacing w:val="0"/>
          <w:w w:val="100"/>
          <w:sz w:val="52"/>
          <w:szCs w:val="52"/>
        </w:rPr>
        <w:t> </w:t>
      </w:r>
      <w:r>
        <w:rPr>
          <w:rFonts w:cs="Calibri" w:hAnsi="Calibri" w:eastAsia="Calibri" w:ascii="Calibri"/>
          <w:spacing w:val="0"/>
          <w:w w:val="100"/>
          <w:sz w:val="52"/>
          <w:szCs w:val="52"/>
        </w:rPr>
        <w:t>adalah</w:t>
      </w:r>
      <w:r>
        <w:rPr>
          <w:rFonts w:cs="Calibri" w:hAnsi="Calibri" w:eastAsia="Calibri" w:ascii="Calibri"/>
          <w:spacing w:val="0"/>
          <w:w w:val="100"/>
          <w:sz w:val="52"/>
          <w:szCs w:val="52"/>
        </w:rPr>
        <w:t> </w:t>
      </w:r>
      <w:r>
        <w:rPr>
          <w:rFonts w:cs="Calibri" w:hAnsi="Calibri" w:eastAsia="Calibri" w:ascii="Calibri"/>
          <w:spacing w:val="0"/>
          <w:w w:val="100"/>
          <w:sz w:val="52"/>
          <w:szCs w:val="52"/>
        </w:rPr>
        <w:t>sbb</w:t>
      </w:r>
      <w:r>
        <w:rPr>
          <w:rFonts w:cs="Calibri" w:hAnsi="Calibri" w:eastAsia="Calibri" w:ascii="Calibri"/>
          <w:spacing w:val="-3"/>
          <w:w w:val="100"/>
          <w:sz w:val="52"/>
          <w:szCs w:val="52"/>
        </w:rPr>
        <w:t> </w:t>
      </w:r>
      <w:r>
        <w:rPr>
          <w:rFonts w:cs="Calibri" w:hAnsi="Calibri" w:eastAsia="Calibri" w:ascii="Calibri"/>
          <w:spacing w:val="0"/>
          <w:w w:val="100"/>
          <w:sz w:val="52"/>
          <w:szCs w:val="52"/>
        </w:rPr>
        <w:t>:</w:t>
      </w:r>
    </w:p>
    <w:p>
      <w:pPr>
        <w:rPr>
          <w:sz w:val="11"/>
          <w:szCs w:val="11"/>
        </w:rPr>
        <w:jc w:val="left"/>
        <w:spacing w:before="9" w:lineRule="exact" w:line="100"/>
      </w:pPr>
      <w:r>
        <w:rPr>
          <w:sz w:val="11"/>
          <w:szCs w:val="11"/>
        </w:rPr>
      </w:r>
    </w:p>
    <w:tbl>
      <w:tblPr>
        <w:tblW w:w="0" w:type="auto"/>
        <w:tblLook w:val="01E0"/>
        <w:jc w:val="left"/>
        <w:tblInd w:w="10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/>
      <w:tr>
        <w:trPr>
          <w:trHeight w:val="735" w:hRule="exact"/>
        </w:trPr>
        <w:tc>
          <w:tcPr>
            <w:tcW w:w="4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2"/>
                <w:szCs w:val="52"/>
              </w:rPr>
              <w:jc w:val="left"/>
              <w:spacing w:lineRule="exact" w:line="620"/>
              <w:ind w:left="40"/>
            </w:pP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52"/>
                <w:szCs w:val="52"/>
              </w:rPr>
              <w:t>c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52"/>
                <w:szCs w:val="52"/>
              </w:rPr>
            </w:r>
          </w:p>
        </w:tc>
        <w:tc>
          <w:tcPr>
            <w:tcW w:w="47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2"/>
                <w:szCs w:val="52"/>
              </w:rPr>
              <w:jc w:val="left"/>
              <w:spacing w:lineRule="exact" w:line="620"/>
              <w:ind w:left="160" w:right="-39"/>
            </w:pP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52"/>
                <w:szCs w:val="52"/>
              </w:rPr>
              <w:t>=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52"/>
                <w:szCs w:val="52"/>
              </w:rPr>
            </w:r>
          </w:p>
        </w:tc>
        <w:tc>
          <w:tcPr>
            <w:tcW w:w="103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2"/>
                <w:szCs w:val="52"/>
              </w:rPr>
              <w:jc w:val="left"/>
              <w:spacing w:lineRule="exact" w:line="620"/>
              <w:ind w:left="59" w:right="-41"/>
            </w:pP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52"/>
                <w:szCs w:val="52"/>
              </w:rPr>
              <w:t>0,03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52"/>
                <w:szCs w:val="52"/>
              </w:rPr>
            </w:r>
          </w:p>
        </w:tc>
        <w:tc>
          <w:tcPr>
            <w:tcW w:w="17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2"/>
                <w:szCs w:val="52"/>
              </w:rPr>
              <w:jc w:val="left"/>
              <w:spacing w:lineRule="exact" w:line="620"/>
              <w:ind w:left="57"/>
            </w:pP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52"/>
                <w:szCs w:val="52"/>
              </w:rPr>
              <w:t>0,1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52"/>
                <w:szCs w:val="52"/>
              </w:rPr>
            </w:r>
          </w:p>
        </w:tc>
        <w:tc>
          <w:tcPr>
            <w:tcW w:w="222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2"/>
                <w:szCs w:val="52"/>
              </w:rPr>
              <w:jc w:val="left"/>
              <w:spacing w:lineRule="exact" w:line="620"/>
              <w:ind w:left="666" w:right="-40"/>
            </w:pP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52"/>
                <w:szCs w:val="52"/>
              </w:rPr>
              <w:t>(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52"/>
                <w:szCs w:val="52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52"/>
                <w:szCs w:val="52"/>
              </w:rPr>
              <w:t>u</w:t>
            </w:r>
            <w:r>
              <w:rPr>
                <w:rFonts w:cs="Calibri" w:hAnsi="Calibri" w:eastAsia="Calibri" w:ascii="Calibri"/>
                <w:spacing w:val="-5"/>
                <w:w w:val="100"/>
                <w:position w:val="1"/>
                <w:sz w:val="52"/>
                <w:szCs w:val="52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52"/>
                <w:szCs w:val="52"/>
              </w:rPr>
              <w:t>tuk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52"/>
                <w:szCs w:val="52"/>
              </w:rPr>
            </w:r>
          </w:p>
        </w:tc>
        <w:tc>
          <w:tcPr>
            <w:tcW w:w="50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2"/>
                <w:szCs w:val="52"/>
              </w:rPr>
              <w:jc w:val="left"/>
              <w:spacing w:lineRule="exact" w:line="620"/>
              <w:ind w:left="57"/>
            </w:pPr>
            <w:r>
              <w:rPr>
                <w:rFonts w:cs="Calibri" w:hAnsi="Calibri" w:eastAsia="Calibri" w:ascii="Calibri"/>
                <w:spacing w:val="-16"/>
                <w:w w:val="100"/>
                <w:position w:val="1"/>
                <w:sz w:val="52"/>
                <w:szCs w:val="52"/>
              </w:rPr>
              <w:t>k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52"/>
                <w:szCs w:val="52"/>
              </w:rPr>
              <w:t>e</w:t>
            </w:r>
            <w:r>
              <w:rPr>
                <w:rFonts w:cs="Calibri" w:hAnsi="Calibri" w:eastAsia="Calibri" w:ascii="Calibri"/>
                <w:spacing w:val="-6"/>
                <w:w w:val="100"/>
                <w:position w:val="1"/>
                <w:sz w:val="52"/>
                <w:szCs w:val="52"/>
              </w:rPr>
              <w:t>r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52"/>
                <w:szCs w:val="52"/>
              </w:rPr>
              <w:t>e</w:t>
            </w:r>
            <w:r>
              <w:rPr>
                <w:rFonts w:cs="Calibri" w:hAnsi="Calibri" w:eastAsia="Calibri" w:ascii="Calibri"/>
                <w:spacing w:val="-6"/>
                <w:w w:val="100"/>
                <w:position w:val="1"/>
                <w:sz w:val="52"/>
                <w:szCs w:val="52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52"/>
                <w:szCs w:val="52"/>
              </w:rPr>
              <w:t>a</w:t>
            </w:r>
            <w:r>
              <w:rPr>
                <w:rFonts w:cs="Calibri" w:hAnsi="Calibri" w:eastAsia="Calibri" w:ascii="Calibri"/>
                <w:spacing w:val="-2"/>
                <w:w w:val="100"/>
                <w:position w:val="1"/>
                <w:sz w:val="52"/>
                <w:szCs w:val="52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52"/>
                <w:szCs w:val="52"/>
              </w:rPr>
              <w:t>penumpang</w:t>
            </w:r>
            <w:r>
              <w:rPr>
                <w:rFonts w:cs="Calibri" w:hAnsi="Calibri" w:eastAsia="Calibri" w:ascii="Calibri"/>
                <w:spacing w:val="-8"/>
                <w:w w:val="100"/>
                <w:position w:val="1"/>
                <w:sz w:val="52"/>
                <w:szCs w:val="52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position w:val="1"/>
                <w:sz w:val="52"/>
                <w:szCs w:val="52"/>
              </w:rPr>
              <w:t>)</w:t>
            </w:r>
            <w:r>
              <w:rPr>
                <w:rFonts w:cs="Calibri" w:hAnsi="Calibri" w:eastAsia="Calibri" w:ascii="Calibri"/>
                <w:spacing w:val="0"/>
                <w:w w:val="100"/>
                <w:position w:val="0"/>
                <w:sz w:val="52"/>
                <w:szCs w:val="52"/>
              </w:rPr>
            </w:r>
          </w:p>
        </w:tc>
      </w:tr>
      <w:tr>
        <w:trPr>
          <w:trHeight w:val="749" w:hRule="exact"/>
        </w:trPr>
        <w:tc>
          <w:tcPr>
            <w:tcW w:w="4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2"/>
                <w:szCs w:val="52"/>
              </w:rPr>
              <w:jc w:val="left"/>
              <w:spacing w:before="9"/>
              <w:ind w:left="40"/>
            </w:pP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c</w:t>
            </w:r>
          </w:p>
        </w:tc>
        <w:tc>
          <w:tcPr>
            <w:tcW w:w="47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2"/>
                <w:szCs w:val="52"/>
              </w:rPr>
              <w:jc w:val="left"/>
              <w:spacing w:before="9"/>
              <w:ind w:left="160" w:right="-39"/>
            </w:pP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=</w:t>
            </w:r>
          </w:p>
        </w:tc>
        <w:tc>
          <w:tcPr>
            <w:tcW w:w="103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2"/>
                <w:szCs w:val="52"/>
              </w:rPr>
              <w:jc w:val="left"/>
              <w:spacing w:before="9"/>
              <w:ind w:left="59" w:right="-41"/>
            </w:pP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0,06</w:t>
            </w:r>
          </w:p>
        </w:tc>
        <w:tc>
          <w:tcPr>
            <w:tcW w:w="17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/>
        </w:tc>
        <w:tc>
          <w:tcPr>
            <w:tcW w:w="222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2"/>
                <w:szCs w:val="52"/>
              </w:rPr>
              <w:jc w:val="left"/>
              <w:spacing w:before="9"/>
              <w:ind w:left="666" w:right="-40"/>
            </w:pP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(</w:t>
            </w: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u</w:t>
            </w:r>
            <w:r>
              <w:rPr>
                <w:rFonts w:cs="Calibri" w:hAnsi="Calibri" w:eastAsia="Calibri" w:ascii="Calibri"/>
                <w:spacing w:val="-5"/>
                <w:w w:val="100"/>
                <w:sz w:val="52"/>
                <w:szCs w:val="52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tuk</w:t>
            </w:r>
          </w:p>
        </w:tc>
        <w:tc>
          <w:tcPr>
            <w:tcW w:w="50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2"/>
                <w:szCs w:val="52"/>
              </w:rPr>
              <w:jc w:val="left"/>
              <w:spacing w:before="9"/>
              <w:ind w:left="57" w:right="-58"/>
            </w:pPr>
            <w:r>
              <w:rPr>
                <w:rFonts w:cs="Calibri" w:hAnsi="Calibri" w:eastAsia="Calibri" w:ascii="Calibri"/>
                <w:spacing w:val="-9"/>
                <w:w w:val="100"/>
                <w:sz w:val="52"/>
                <w:szCs w:val="52"/>
              </w:rPr>
              <w:t>r</w:t>
            </w: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ang</w:t>
            </w:r>
            <w:r>
              <w:rPr>
                <w:rFonts w:cs="Calibri" w:hAnsi="Calibri" w:eastAsia="Calibri" w:ascii="Calibri"/>
                <w:spacing w:val="-9"/>
                <w:w w:val="100"/>
                <w:sz w:val="52"/>
                <w:szCs w:val="52"/>
              </w:rPr>
              <w:t>k</w:t>
            </w: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aian</w:t>
            </w: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lok</w:t>
            </w: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+</w:t>
            </w: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 </w:t>
            </w:r>
            <w:r>
              <w:rPr>
                <w:rFonts w:cs="Calibri" w:hAnsi="Calibri" w:eastAsia="Calibri" w:ascii="Calibri"/>
                <w:spacing w:val="-16"/>
                <w:w w:val="100"/>
                <w:sz w:val="52"/>
                <w:szCs w:val="52"/>
              </w:rPr>
              <w:t>k</w:t>
            </w: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e</w:t>
            </w:r>
            <w:r>
              <w:rPr>
                <w:rFonts w:cs="Calibri" w:hAnsi="Calibri" w:eastAsia="Calibri" w:ascii="Calibri"/>
                <w:spacing w:val="-6"/>
                <w:w w:val="100"/>
                <w:sz w:val="52"/>
                <w:szCs w:val="52"/>
              </w:rPr>
              <w:t>r</w:t>
            </w:r>
            <w:r>
              <w:rPr>
                <w:rFonts w:cs="Calibri" w:hAnsi="Calibri" w:eastAsia="Calibri" w:ascii="Calibri"/>
                <w:spacing w:val="-2"/>
                <w:w w:val="100"/>
                <w:sz w:val="52"/>
                <w:szCs w:val="52"/>
              </w:rPr>
              <w:t>e</w:t>
            </w:r>
            <w:r>
              <w:rPr>
                <w:rFonts w:cs="Calibri" w:hAnsi="Calibri" w:eastAsia="Calibri" w:ascii="Calibri"/>
                <w:spacing w:val="-6"/>
                <w:w w:val="100"/>
                <w:sz w:val="52"/>
                <w:szCs w:val="52"/>
              </w:rPr>
              <w:t>t</w:t>
            </w: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a</w:t>
            </w:r>
            <w:r>
              <w:rPr>
                <w:rFonts w:cs="Calibri" w:hAnsi="Calibri" w:eastAsia="Calibri" w:ascii="Calibri"/>
                <w:spacing w:val="-2"/>
                <w:w w:val="100"/>
                <w:sz w:val="52"/>
                <w:szCs w:val="52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)</w:t>
            </w:r>
          </w:p>
        </w:tc>
      </w:tr>
      <w:tr>
        <w:trPr>
          <w:trHeight w:val="749" w:hRule="exact"/>
        </w:trPr>
        <w:tc>
          <w:tcPr>
            <w:tcW w:w="4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2"/>
                <w:szCs w:val="52"/>
              </w:rPr>
              <w:jc w:val="left"/>
              <w:spacing w:before="10"/>
              <w:ind w:left="40"/>
            </w:pP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c</w:t>
            </w:r>
          </w:p>
        </w:tc>
        <w:tc>
          <w:tcPr>
            <w:tcW w:w="47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2"/>
                <w:szCs w:val="52"/>
              </w:rPr>
              <w:jc w:val="left"/>
              <w:spacing w:before="10"/>
              <w:ind w:left="160" w:right="-39"/>
            </w:pP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=</w:t>
            </w:r>
          </w:p>
        </w:tc>
        <w:tc>
          <w:tcPr>
            <w:tcW w:w="103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2"/>
                <w:szCs w:val="52"/>
              </w:rPr>
              <w:jc w:val="left"/>
              <w:spacing w:before="10"/>
              <w:ind w:left="59" w:right="-41"/>
            </w:pP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0</w:t>
            </w:r>
            <w:r>
              <w:rPr>
                <w:rFonts w:cs="Calibri" w:hAnsi="Calibri" w:eastAsia="Calibri" w:ascii="Calibri"/>
                <w:spacing w:val="-1"/>
                <w:w w:val="100"/>
                <w:sz w:val="52"/>
                <w:szCs w:val="52"/>
              </w:rPr>
              <w:t>,</w:t>
            </w: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08</w:t>
            </w:r>
          </w:p>
        </w:tc>
        <w:tc>
          <w:tcPr>
            <w:tcW w:w="17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2"/>
                <w:szCs w:val="52"/>
              </w:rPr>
              <w:jc w:val="left"/>
              <w:spacing w:before="10"/>
              <w:ind w:left="58"/>
            </w:pP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–</w:t>
            </w: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01</w:t>
            </w:r>
          </w:p>
        </w:tc>
        <w:tc>
          <w:tcPr>
            <w:tcW w:w="222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2"/>
                <w:szCs w:val="52"/>
              </w:rPr>
              <w:jc w:val="left"/>
              <w:spacing w:before="10"/>
              <w:ind w:left="666" w:right="-41"/>
            </w:pP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(</w:t>
            </w: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u</w:t>
            </w:r>
            <w:r>
              <w:rPr>
                <w:rFonts w:cs="Calibri" w:hAnsi="Calibri" w:eastAsia="Calibri" w:ascii="Calibri"/>
                <w:spacing w:val="-5"/>
                <w:w w:val="100"/>
                <w:sz w:val="52"/>
                <w:szCs w:val="52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tuk</w:t>
            </w:r>
          </w:p>
        </w:tc>
        <w:tc>
          <w:tcPr>
            <w:tcW w:w="50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2"/>
                <w:szCs w:val="52"/>
              </w:rPr>
              <w:jc w:val="left"/>
              <w:spacing w:before="10"/>
              <w:ind w:left="57"/>
            </w:pP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lo</w:t>
            </w:r>
            <w:r>
              <w:rPr>
                <w:rFonts w:cs="Calibri" w:hAnsi="Calibri" w:eastAsia="Calibri" w:ascii="Calibri"/>
                <w:spacing w:val="-17"/>
                <w:w w:val="100"/>
                <w:sz w:val="52"/>
                <w:szCs w:val="52"/>
              </w:rPr>
              <w:t>k</w:t>
            </w: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o</w:t>
            </w:r>
            <w:r>
              <w:rPr>
                <w:rFonts w:cs="Calibri" w:hAnsi="Calibri" w:eastAsia="Calibri" w:ascii="Calibri"/>
                <w:spacing w:val="-3"/>
                <w:w w:val="100"/>
                <w:sz w:val="52"/>
                <w:szCs w:val="52"/>
              </w:rPr>
              <w:t>m</w:t>
            </w: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otif</w:t>
            </w: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uap</w:t>
            </w:r>
            <w:r>
              <w:rPr>
                <w:rFonts w:cs="Calibri" w:hAnsi="Calibri" w:eastAsia="Calibri" w:ascii="Calibri"/>
                <w:spacing w:val="-2"/>
                <w:w w:val="100"/>
                <w:sz w:val="52"/>
                <w:szCs w:val="52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)</w:t>
            </w:r>
          </w:p>
        </w:tc>
      </w:tr>
      <w:tr>
        <w:trPr>
          <w:trHeight w:val="735" w:hRule="exact"/>
        </w:trPr>
        <w:tc>
          <w:tcPr>
            <w:tcW w:w="420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2"/>
                <w:szCs w:val="52"/>
              </w:rPr>
              <w:jc w:val="left"/>
              <w:spacing w:before="9"/>
              <w:ind w:left="40"/>
            </w:pP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c</w:t>
            </w:r>
          </w:p>
        </w:tc>
        <w:tc>
          <w:tcPr>
            <w:tcW w:w="47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2"/>
                <w:szCs w:val="52"/>
              </w:rPr>
              <w:jc w:val="left"/>
              <w:spacing w:before="9"/>
              <w:ind w:left="160" w:right="-39"/>
            </w:pP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=</w:t>
            </w:r>
          </w:p>
        </w:tc>
        <w:tc>
          <w:tcPr>
            <w:tcW w:w="1038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2"/>
                <w:szCs w:val="52"/>
              </w:rPr>
              <w:jc w:val="left"/>
              <w:spacing w:before="9"/>
              <w:ind w:left="59" w:right="-41"/>
            </w:pP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0,15</w:t>
            </w:r>
          </w:p>
        </w:tc>
        <w:tc>
          <w:tcPr>
            <w:tcW w:w="1759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2"/>
                <w:szCs w:val="52"/>
              </w:rPr>
              <w:jc w:val="left"/>
              <w:spacing w:before="9"/>
              <w:ind w:left="58"/>
            </w:pP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–</w:t>
            </w: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0,3</w:t>
            </w:r>
          </w:p>
        </w:tc>
        <w:tc>
          <w:tcPr>
            <w:tcW w:w="2227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2"/>
                <w:szCs w:val="52"/>
              </w:rPr>
              <w:jc w:val="left"/>
              <w:spacing w:before="9"/>
              <w:ind w:left="666" w:right="-40"/>
            </w:pP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(</w:t>
            </w: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u</w:t>
            </w:r>
            <w:r>
              <w:rPr>
                <w:rFonts w:cs="Calibri" w:hAnsi="Calibri" w:eastAsia="Calibri" w:ascii="Calibri"/>
                <w:spacing w:val="-5"/>
                <w:w w:val="100"/>
                <w:sz w:val="52"/>
                <w:szCs w:val="52"/>
              </w:rPr>
              <w:t>n</w:t>
            </w: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tuk</w:t>
            </w:r>
          </w:p>
        </w:tc>
        <w:tc>
          <w:tcPr>
            <w:tcW w:w="5004" w:type="dxa"/>
            <w:tcBorders>
              <w:top w:val="nil" w:sz="6" w:space="0" w:color="auto"/>
              <w:left w:val="nil" w:sz="6" w:space="0" w:color="auto"/>
              <w:bottom w:val="nil" w:sz="6" w:space="0" w:color="auto"/>
              <w:right w:val="nil" w:sz="6" w:space="0" w:color="auto"/>
            </w:tcBorders>
          </w:tcPr>
          <w:p>
            <w:pPr>
              <w:rPr>
                <w:rFonts w:cs="Calibri" w:hAnsi="Calibri" w:eastAsia="Calibri" w:ascii="Calibri"/>
                <w:sz w:val="52"/>
                <w:szCs w:val="52"/>
              </w:rPr>
              <w:jc w:val="left"/>
              <w:spacing w:before="9"/>
              <w:ind w:left="57"/>
            </w:pP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lo</w:t>
            </w:r>
            <w:r>
              <w:rPr>
                <w:rFonts w:cs="Calibri" w:hAnsi="Calibri" w:eastAsia="Calibri" w:ascii="Calibri"/>
                <w:spacing w:val="-16"/>
                <w:w w:val="100"/>
                <w:sz w:val="52"/>
                <w:szCs w:val="52"/>
              </w:rPr>
              <w:t>k</w:t>
            </w: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o</w:t>
            </w:r>
            <w:r>
              <w:rPr>
                <w:rFonts w:cs="Calibri" w:hAnsi="Calibri" w:eastAsia="Calibri" w:ascii="Calibri"/>
                <w:spacing w:val="-2"/>
                <w:w w:val="100"/>
                <w:sz w:val="52"/>
                <w:szCs w:val="52"/>
              </w:rPr>
              <w:t>m</w:t>
            </w: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otif</w:t>
            </w:r>
            <w:r>
              <w:rPr>
                <w:rFonts w:cs="Calibri" w:hAnsi="Calibri" w:eastAsia="Calibri" w:ascii="Calibri"/>
                <w:spacing w:val="2"/>
                <w:w w:val="100"/>
                <w:sz w:val="52"/>
                <w:szCs w:val="52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li</w:t>
            </w:r>
            <w:r>
              <w:rPr>
                <w:rFonts w:cs="Calibri" w:hAnsi="Calibri" w:eastAsia="Calibri" w:ascii="Calibri"/>
                <w:spacing w:val="-4"/>
                <w:w w:val="100"/>
                <w:sz w:val="52"/>
                <w:szCs w:val="52"/>
              </w:rPr>
              <w:t>s</w:t>
            </w: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tr</w:t>
            </w:r>
            <w:r>
              <w:rPr>
                <w:rFonts w:cs="Calibri" w:hAnsi="Calibri" w:eastAsia="Calibri" w:ascii="Calibri"/>
                <w:spacing w:val="2"/>
                <w:w w:val="100"/>
                <w:sz w:val="52"/>
                <w:szCs w:val="52"/>
              </w:rPr>
              <w:t>i</w:t>
            </w: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k</w:t>
            </w:r>
            <w:r>
              <w:rPr>
                <w:rFonts w:cs="Calibri" w:hAnsi="Calibri" w:eastAsia="Calibri" w:ascii="Calibri"/>
                <w:spacing w:val="-2"/>
                <w:w w:val="100"/>
                <w:sz w:val="52"/>
                <w:szCs w:val="52"/>
              </w:rPr>
              <w:t> </w:t>
            </w:r>
            <w:r>
              <w:rPr>
                <w:rFonts w:cs="Calibri" w:hAnsi="Calibri" w:eastAsia="Calibri" w:ascii="Calibri"/>
                <w:spacing w:val="0"/>
                <w:w w:val="100"/>
                <w:sz w:val="52"/>
                <w:szCs w:val="52"/>
              </w:rPr>
              <w:t>)</w:t>
            </w:r>
          </w:p>
        </w:tc>
      </w:tr>
    </w:tbl>
    <w:p>
      <w:pPr>
        <w:sectPr>
          <w:type w:val="continuous"/>
          <w:pgSz w:w="14400" w:h="10800" w:orient="landscape"/>
          <w:pgMar w:top="460" w:bottom="0" w:left="480" w:right="1680"/>
        </w:sectPr>
      </w:pPr>
    </w:p>
    <w:p>
      <w:pPr>
        <w:rPr>
          <w:rFonts w:cs="Calibri" w:hAnsi="Calibri" w:eastAsia="Calibri" w:ascii="Calibri"/>
          <w:sz w:val="56"/>
          <w:szCs w:val="56"/>
        </w:rPr>
        <w:jc w:val="both"/>
        <w:spacing w:lineRule="exact" w:line="660"/>
        <w:ind w:left="104" w:right="6223"/>
      </w:pPr>
      <w:r>
        <w:rPr>
          <w:rFonts w:cs="Calibri" w:hAnsi="Calibri" w:eastAsia="Calibri" w:ascii="Calibri"/>
          <w:color w:val="118A1F"/>
          <w:spacing w:val="0"/>
          <w:w w:val="100"/>
          <w:position w:val="1"/>
          <w:sz w:val="56"/>
          <w:szCs w:val="56"/>
        </w:rPr>
        <w:t>b.</w:t>
      </w:r>
      <w:r>
        <w:rPr>
          <w:rFonts w:cs="Calibri" w:hAnsi="Calibri" w:eastAsia="Calibri" w:ascii="Calibri"/>
          <w:color w:val="118A1F"/>
          <w:spacing w:val="-2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color w:val="118A1F"/>
          <w:spacing w:val="-13"/>
          <w:w w:val="100"/>
          <w:position w:val="1"/>
          <w:sz w:val="56"/>
          <w:szCs w:val="56"/>
        </w:rPr>
        <w:t>P</w:t>
      </w:r>
      <w:r>
        <w:rPr>
          <w:rFonts w:cs="Calibri" w:hAnsi="Calibri" w:eastAsia="Calibri" w:ascii="Calibri"/>
          <w:color w:val="118A1F"/>
          <w:spacing w:val="0"/>
          <w:w w:val="100"/>
          <w:position w:val="1"/>
          <w:sz w:val="56"/>
          <w:szCs w:val="56"/>
        </w:rPr>
        <w:t>er</w:t>
      </w:r>
      <w:r>
        <w:rPr>
          <w:rFonts w:cs="Calibri" w:hAnsi="Calibri" w:eastAsia="Calibri" w:ascii="Calibri"/>
          <w:color w:val="118A1F"/>
          <w:spacing w:val="-2"/>
          <w:w w:val="100"/>
          <w:position w:val="1"/>
          <w:sz w:val="56"/>
          <w:szCs w:val="56"/>
        </w:rPr>
        <w:t>l</w:t>
      </w:r>
      <w:r>
        <w:rPr>
          <w:rFonts w:cs="Calibri" w:hAnsi="Calibri" w:eastAsia="Calibri" w:ascii="Calibri"/>
          <w:color w:val="118A1F"/>
          <w:spacing w:val="-4"/>
          <w:w w:val="100"/>
          <w:position w:val="1"/>
          <w:sz w:val="56"/>
          <w:szCs w:val="56"/>
        </w:rPr>
        <w:t>a</w:t>
      </w:r>
      <w:r>
        <w:rPr>
          <w:rFonts w:cs="Calibri" w:hAnsi="Calibri" w:eastAsia="Calibri" w:ascii="Calibri"/>
          <w:color w:val="118A1F"/>
          <w:spacing w:val="-6"/>
          <w:w w:val="100"/>
          <w:position w:val="1"/>
          <w:sz w:val="56"/>
          <w:szCs w:val="56"/>
        </w:rPr>
        <w:t>w</w:t>
      </w:r>
      <w:r>
        <w:rPr>
          <w:rFonts w:cs="Calibri" w:hAnsi="Calibri" w:eastAsia="Calibri" w:ascii="Calibri"/>
          <w:color w:val="118A1F"/>
          <w:spacing w:val="0"/>
          <w:w w:val="100"/>
          <w:position w:val="1"/>
          <w:sz w:val="56"/>
          <w:szCs w:val="56"/>
        </w:rPr>
        <w:t>anan</w:t>
      </w:r>
      <w:r>
        <w:rPr>
          <w:rFonts w:cs="Calibri" w:hAnsi="Calibri" w:eastAsia="Calibri" w:ascii="Calibri"/>
          <w:color w:val="118A1F"/>
          <w:spacing w:val="-16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color w:val="118A1F"/>
          <w:spacing w:val="0"/>
          <w:w w:val="100"/>
          <w:position w:val="1"/>
          <w:sz w:val="56"/>
          <w:szCs w:val="56"/>
        </w:rPr>
        <w:t>Sa</w:t>
      </w:r>
      <w:r>
        <w:rPr>
          <w:rFonts w:cs="Calibri" w:hAnsi="Calibri" w:eastAsia="Calibri" w:ascii="Calibri"/>
          <w:color w:val="118A1F"/>
          <w:spacing w:val="-3"/>
          <w:w w:val="100"/>
          <w:position w:val="1"/>
          <w:sz w:val="56"/>
          <w:szCs w:val="56"/>
        </w:rPr>
        <w:t>a</w:t>
      </w:r>
      <w:r>
        <w:rPr>
          <w:rFonts w:cs="Calibri" w:hAnsi="Calibri" w:eastAsia="Calibri" w:ascii="Calibri"/>
          <w:color w:val="118A1F"/>
          <w:spacing w:val="0"/>
          <w:w w:val="100"/>
          <w:position w:val="1"/>
          <w:sz w:val="56"/>
          <w:szCs w:val="56"/>
        </w:rPr>
        <w:t>t</w:t>
      </w:r>
      <w:r>
        <w:rPr>
          <w:rFonts w:cs="Calibri" w:hAnsi="Calibri" w:eastAsia="Calibri" w:ascii="Calibri"/>
          <w:color w:val="118A1F"/>
          <w:spacing w:val="-8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color w:val="118A1F"/>
          <w:spacing w:val="0"/>
          <w:w w:val="100"/>
          <w:position w:val="1"/>
          <w:sz w:val="56"/>
          <w:szCs w:val="56"/>
        </w:rPr>
        <w:t>Be</w:t>
      </w:r>
      <w:r>
        <w:rPr>
          <w:rFonts w:cs="Calibri" w:hAnsi="Calibri" w:eastAsia="Calibri" w:ascii="Calibri"/>
          <w:color w:val="118A1F"/>
          <w:spacing w:val="-6"/>
          <w:w w:val="100"/>
          <w:position w:val="1"/>
          <w:sz w:val="56"/>
          <w:szCs w:val="56"/>
        </w:rPr>
        <w:t>r</w:t>
      </w:r>
      <w:r>
        <w:rPr>
          <w:rFonts w:cs="Calibri" w:hAnsi="Calibri" w:eastAsia="Calibri" w:ascii="Calibri"/>
          <w:color w:val="118A1F"/>
          <w:spacing w:val="-4"/>
          <w:w w:val="100"/>
          <w:position w:val="1"/>
          <w:sz w:val="56"/>
          <w:szCs w:val="56"/>
        </w:rPr>
        <w:t>g</w:t>
      </w:r>
      <w:r>
        <w:rPr>
          <w:rFonts w:cs="Calibri" w:hAnsi="Calibri" w:eastAsia="Calibri" w:ascii="Calibri"/>
          <w:color w:val="118A1F"/>
          <w:spacing w:val="0"/>
          <w:w w:val="100"/>
          <w:position w:val="1"/>
          <w:sz w:val="56"/>
          <w:szCs w:val="56"/>
        </w:rPr>
        <w:t>e</w:t>
      </w:r>
      <w:r>
        <w:rPr>
          <w:rFonts w:cs="Calibri" w:hAnsi="Calibri" w:eastAsia="Calibri" w:ascii="Calibri"/>
          <w:color w:val="118A1F"/>
          <w:spacing w:val="-12"/>
          <w:w w:val="100"/>
          <w:position w:val="1"/>
          <w:sz w:val="56"/>
          <w:szCs w:val="56"/>
        </w:rPr>
        <w:t>r</w:t>
      </w:r>
      <w:r>
        <w:rPr>
          <w:rFonts w:cs="Calibri" w:hAnsi="Calibri" w:eastAsia="Calibri" w:ascii="Calibri"/>
          <w:color w:val="118A1F"/>
          <w:spacing w:val="0"/>
          <w:w w:val="100"/>
          <w:position w:val="1"/>
          <w:sz w:val="56"/>
          <w:szCs w:val="56"/>
        </w:rPr>
        <w:t>ak</w:t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56"/>
          <w:szCs w:val="56"/>
        </w:rPr>
      </w:r>
    </w:p>
    <w:p>
      <w:pPr>
        <w:rPr>
          <w:sz w:val="11"/>
          <w:szCs w:val="11"/>
        </w:rPr>
        <w:jc w:val="left"/>
        <w:spacing w:before="7" w:lineRule="exact" w:line="100"/>
      </w:pPr>
      <w:r>
        <w:rPr>
          <w:sz w:val="11"/>
          <w:szCs w:val="11"/>
        </w:rPr>
      </w:r>
    </w:p>
    <w:p>
      <w:pPr>
        <w:rPr>
          <w:rFonts w:cs="Calibri" w:hAnsi="Calibri" w:eastAsia="Calibri" w:ascii="Calibri"/>
          <w:sz w:val="56"/>
          <w:szCs w:val="56"/>
        </w:rPr>
        <w:jc w:val="both"/>
        <w:spacing w:lineRule="auto" w:line="212"/>
        <w:ind w:left="104" w:right="-2"/>
      </w:pPr>
      <w:r>
        <w:rPr>
          <w:rFonts w:cs="Calibri" w:hAnsi="Calibri" w:eastAsia="Calibri" w:ascii="Calibri"/>
          <w:spacing w:val="-13"/>
          <w:w w:val="100"/>
          <w:sz w:val="56"/>
          <w:szCs w:val="56"/>
        </w:rPr>
        <w:t>P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ada</w:t>
      </w:r>
      <w:r>
        <w:rPr>
          <w:rFonts w:cs="Calibri" w:hAnsi="Calibri" w:eastAsia="Calibri" w:ascii="Calibri"/>
          <w:spacing w:val="1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sa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1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api</w:t>
      </w:r>
      <w:r>
        <w:rPr>
          <w:rFonts w:cs="Calibri" w:hAnsi="Calibri" w:eastAsia="Calibri" w:ascii="Calibri"/>
          <w:spacing w:val="1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mau</w:t>
      </w:r>
      <w:r>
        <w:rPr>
          <w:rFonts w:cs="Calibri" w:hAnsi="Calibri" w:eastAsia="Calibri" w:ascii="Calibri"/>
          <w:spacing w:val="1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be</w:t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ang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t,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V</w:t>
      </w:r>
      <w:r>
        <w:rPr>
          <w:rFonts w:cs="Calibri" w:hAnsi="Calibri" w:eastAsia="Calibri" w:ascii="Calibri"/>
          <w:spacing w:val="1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2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0,</w:t>
      </w:r>
      <w:r>
        <w:rPr>
          <w:rFonts w:cs="Calibri" w:hAnsi="Calibri" w:eastAsia="Calibri" w:ascii="Calibri"/>
          <w:spacing w:val="2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per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l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itu</w:t>
      </w:r>
      <w:r>
        <w:rPr>
          <w:rFonts w:cs="Calibri" w:hAnsi="Calibri" w:eastAsia="Calibri" w:ascii="Calibri"/>
          <w:spacing w:val="2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seb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ul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lebih</w:t>
      </w:r>
      <w:r>
        <w:rPr>
          <w:rFonts w:cs="Calibri" w:hAnsi="Calibri" w:eastAsia="Calibri" w:ascii="Calibri"/>
          <w:spacing w:val="1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besa</w:t>
      </w:r>
      <w:r>
        <w:rPr>
          <w:rFonts w:cs="Calibri" w:hAnsi="Calibri" w:eastAsia="Calibri" w:ascii="Calibri"/>
          <w:spacing w:val="-56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</w:t>
      </w:r>
      <w:r>
        <w:rPr>
          <w:rFonts w:cs="Calibri" w:hAnsi="Calibri" w:eastAsia="Calibri" w:ascii="Calibri"/>
          <w:spacing w:val="1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uk</w:t>
      </w:r>
      <w:r>
        <w:rPr>
          <w:rFonts w:cs="Calibri" w:hAnsi="Calibri" w:eastAsia="Calibri" w:ascii="Calibri"/>
          <w:spacing w:val="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ang</w:t>
      </w:r>
      <w:r>
        <w:rPr>
          <w:rFonts w:cs="Calibri" w:hAnsi="Calibri" w:eastAsia="Calibri" w:ascii="Calibri"/>
          <w:spacing w:val="1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mem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ba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alan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lincir</w:t>
      </w:r>
      <w:r>
        <w:rPr>
          <w:rFonts w:cs="Calibri" w:hAnsi="Calibri" w:eastAsia="Calibri" w:ascii="Calibri"/>
          <w:spacing w:val="1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(</w:t>
      </w:r>
      <w:r>
        <w:rPr>
          <w:rFonts w:cs="Calibri" w:hAnsi="Calibri" w:eastAsia="Calibri" w:ascii="Calibri"/>
          <w:spacing w:val="1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l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bear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ng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)</w:t>
      </w:r>
      <w:r>
        <w:rPr>
          <w:rFonts w:cs="Calibri" w:hAnsi="Calibri" w:eastAsia="Calibri" w:ascii="Calibri"/>
          <w:spacing w:val="1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ma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per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l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ana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bih</w:t>
      </w:r>
      <w:r>
        <w:rPr>
          <w:rFonts w:cs="Calibri" w:hAnsi="Calibri" w:eastAsia="Calibri" w:ascii="Calibri"/>
          <w:spacing w:val="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be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s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dib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ndi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den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ang</w:t>
      </w:r>
      <w:r>
        <w:rPr>
          <w:rFonts w:cs="Calibri" w:hAnsi="Calibri" w:eastAsia="Calibri" w:ascii="Calibri"/>
          <w:spacing w:val="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mema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ba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alan</w:t>
      </w:r>
      <w:r>
        <w:rPr>
          <w:rFonts w:cs="Calibri" w:hAnsi="Calibri" w:eastAsia="Calibri" w:ascii="Calibri"/>
          <w:spacing w:val="-1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gul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ng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(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ol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l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er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bear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ng</w:t>
      </w:r>
      <w:r>
        <w:rPr>
          <w:rFonts w:cs="Calibri" w:hAnsi="Calibri" w:eastAsia="Calibri" w:ascii="Calibri"/>
          <w:spacing w:val="-1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)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</w:t>
      </w:r>
    </w:p>
    <w:p>
      <w:pPr>
        <w:rPr>
          <w:sz w:val="13"/>
          <w:szCs w:val="13"/>
        </w:rPr>
        <w:jc w:val="left"/>
        <w:spacing w:before="4" w:lineRule="exact" w:line="120"/>
      </w:pPr>
      <w:r>
        <w:rPr>
          <w:sz w:val="13"/>
          <w:szCs w:val="13"/>
        </w:rPr>
      </w:r>
    </w:p>
    <w:p>
      <w:pPr>
        <w:rPr>
          <w:rFonts w:cs="Calibri" w:hAnsi="Calibri" w:eastAsia="Calibri" w:ascii="Calibri"/>
          <w:sz w:val="56"/>
          <w:szCs w:val="56"/>
        </w:rPr>
        <w:jc w:val="both"/>
        <w:spacing w:lineRule="auto" w:line="212"/>
        <w:ind w:left="104" w:right="1"/>
        <w:sectPr>
          <w:pgSz w:w="14400" w:h="10800" w:orient="landscape"/>
          <w:pgMar w:top="480" w:bottom="280" w:left="760" w:right="760"/>
        </w:sectPr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Hal</w:t>
      </w:r>
      <w:r>
        <w:rPr>
          <w:rFonts w:cs="Calibri" w:hAnsi="Calibri" w:eastAsia="Calibri" w:ascii="Calibri"/>
          <w:spacing w:val="1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2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di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s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ebab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1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pada</w:t>
      </w:r>
      <w:r>
        <w:rPr>
          <w:rFonts w:cs="Calibri" w:hAnsi="Calibri" w:eastAsia="Calibri" w:ascii="Calibri"/>
          <w:spacing w:val="1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aktu</w:t>
      </w:r>
      <w:r>
        <w:rPr>
          <w:rFonts w:cs="Calibri" w:hAnsi="Calibri" w:eastAsia="Calibri" w:ascii="Calibri"/>
          <w:spacing w:val="1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berhe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ti</w:t>
      </w:r>
      <w:r>
        <w:rPr>
          <w:rFonts w:cs="Calibri" w:hAnsi="Calibri" w:eastAsia="Calibri" w:ascii="Calibri"/>
          <w:spacing w:val="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lo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am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ba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alan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(</w:t>
      </w:r>
      <w:r>
        <w:rPr>
          <w:rFonts w:cs="Calibri" w:hAnsi="Calibri" w:eastAsia="Calibri" w:ascii="Calibri"/>
          <w:spacing w:val="1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la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er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al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)</w:t>
      </w:r>
      <w:r>
        <w:rPr>
          <w:rFonts w:cs="Calibri" w:hAnsi="Calibri" w:eastAsia="Calibri" w:ascii="Calibri"/>
          <w:spacing w:val="1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bagian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as</w:t>
      </w:r>
      <w:r>
        <w:rPr>
          <w:rFonts w:cs="Calibri" w:hAnsi="Calibri" w:eastAsia="Calibri" w:ascii="Calibri"/>
          <w:spacing w:val="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me</w:t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ap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da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le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h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anda</w:t>
      </w:r>
      <w:r>
        <w:rPr>
          <w:rFonts w:cs="Calibri" w:hAnsi="Calibri" w:eastAsia="Calibri" w:ascii="Calibri"/>
          <w:spacing w:val="-49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,</w:t>
      </w:r>
      <w:r>
        <w:rPr>
          <w:rFonts w:cs="Calibri" w:hAnsi="Calibri" w:eastAsia="Calibri" w:ascii="Calibri"/>
          <w:spacing w:val="1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s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ehin</w:t>
      </w:r>
      <w:r>
        <w:rPr>
          <w:rFonts w:cs="Calibri" w:hAnsi="Calibri" w:eastAsia="Calibri" w:ascii="Calibri"/>
          <w:spacing w:val="5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1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menimb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ese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1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ng</w:t>
      </w:r>
      <w:r>
        <w:rPr>
          <w:rFonts w:cs="Calibri" w:hAnsi="Calibri" w:eastAsia="Calibri" w:ascii="Calibri"/>
          <w:spacing w:val="1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le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b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ih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besa</w:t>
      </w:r>
      <w:r>
        <w:rPr>
          <w:rFonts w:cs="Calibri" w:hAnsi="Calibri" w:eastAsia="Calibri" w:ascii="Calibri"/>
          <w:spacing w:val="-49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,</w:t>
      </w:r>
      <w:r>
        <w:rPr>
          <w:rFonts w:cs="Calibri" w:hAnsi="Calibri" w:eastAsia="Calibri" w:ascii="Calibri"/>
          <w:spacing w:val="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api</w:t>
      </w:r>
      <w:r>
        <w:rPr>
          <w:rFonts w:cs="Calibri" w:hAnsi="Calibri" w:eastAsia="Calibri" w:ascii="Calibri"/>
          <w:spacing w:val="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el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h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be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12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ma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s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eolah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–</w:t>
      </w:r>
      <w:r>
        <w:rPr>
          <w:rFonts w:cs="Calibri" w:hAnsi="Calibri" w:eastAsia="Calibri" w:ascii="Calibri"/>
          <w:spacing w:val="1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olah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dap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lap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mi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ak</w:t>
      </w:r>
      <w:r>
        <w:rPr>
          <w:rFonts w:cs="Calibri" w:hAnsi="Calibri" w:eastAsia="Calibri" w:ascii="Calibri"/>
          <w:spacing w:val="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lincir</w:t>
      </w:r>
      <w:r>
        <w:rPr>
          <w:rFonts w:cs="Calibri" w:hAnsi="Calibri" w:eastAsia="Calibri" w:ascii="Calibri"/>
          <w:spacing w:val="2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12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(</w:t>
      </w:r>
      <w:r>
        <w:rPr>
          <w:rFonts w:cs="Calibri" w:hAnsi="Calibri" w:eastAsia="Calibri" w:ascii="Calibri"/>
          <w:spacing w:val="2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ol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1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f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lm</w:t>
      </w:r>
      <w:r>
        <w:rPr>
          <w:rFonts w:cs="Calibri" w:hAnsi="Calibri" w:eastAsia="Calibri" w:ascii="Calibri"/>
          <w:spacing w:val="1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)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seh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4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1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per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l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anan</w:t>
      </w:r>
      <w:r>
        <w:rPr>
          <w:rFonts w:cs="Calibri" w:hAnsi="Calibri" w:eastAsia="Calibri" w:ascii="Calibri"/>
          <w:spacing w:val="-2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ese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-1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men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ru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</w:t>
      </w:r>
    </w:p>
    <w:p>
      <w:pPr>
        <w:rPr>
          <w:sz w:val="13"/>
          <w:szCs w:val="13"/>
        </w:rPr>
        <w:jc w:val="left"/>
        <w:spacing w:before="1" w:lineRule="exact" w:line="120"/>
      </w:pPr>
      <w:r>
        <w:rPr>
          <w:sz w:val="13"/>
          <w:szCs w:val="13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36"/>
          <w:szCs w:val="36"/>
        </w:rPr>
        <w:jc w:val="left"/>
        <w:spacing w:before="14" w:lineRule="exact" w:line="400"/>
        <w:ind w:left="2145"/>
      </w:pPr>
      <w:r>
        <w:pict>
          <v:group style="position:absolute;margin-left:251.625pt;margin-top:13.5688pt;width:186.75pt;height:190.25pt;mso-position-horizontal-relative:page;mso-position-vertical-relative:paragraph;z-index:-1962" coordorigin="5033,271" coordsize="3735,3805">
            <v:group style="position:absolute;left:5640;top:1489;width:1800;height:1920" coordorigin="5640,1489" coordsize="1800,1920">
              <v:shape style="position:absolute;left:5640;top:1489;width:1800;height:1920" coordorigin="5640,1489" coordsize="1800,1920" path="m5640,2449l5643,2370,5652,2293,5666,2218,5686,2145,5711,2075,5740,2008,5775,1943,5814,1882,5857,1824,5904,1770,5954,1720,6008,1674,6066,1633,6126,1596,6190,1564,6256,1538,6324,1517,6394,1501,6466,1492,6540,1489,6614,1492,6686,1501,6756,1517,6824,1538,6890,1564,6954,1596,7014,1633,7072,1674,7126,1720,7176,1770,7223,1824,7266,1882,7305,1943,7340,2008,7369,2075,7394,2145,7414,2218,7428,2293,7437,2370,7440,2449,7437,2528,7428,2605,7414,2680,7394,2752,7369,2823,7340,2890,7305,2955,7266,3016,7223,3074,7176,3128,7126,3178,7072,3224,7014,3265,6954,3302,6890,3333,6824,3360,6756,3381,6686,3396,6614,3406,6540,3409,6466,3406,6394,3396,6324,3381,6256,3360,6190,3333,6126,3302,6066,3265,6008,3224,5954,3178,5904,3128,5857,3074,5814,3016,5775,2955,5740,2890,5711,2823,5686,2752,5666,2680,5652,2605,5643,2528,5640,2449xe" filled="f" stroked="t" strokeweight="0.75pt" strokecolor="#000000">
                <v:path arrowok="t"/>
              </v:shape>
              <v:group style="position:absolute;left:6020;top:1489;width:1080;height:1320" coordorigin="6020,1489" coordsize="1080,1320">
                <v:shape style="position:absolute;left:6020;top:1489;width:1080;height:1320" coordorigin="6020,1489" coordsize="1080,1320" path="m6020,2149l6022,2203,6027,2256,6036,2308,6048,2358,6062,2406,6080,2452,6101,2497,6124,2539,6150,2578,6178,2616,6209,2650,6241,2682,6276,2710,6312,2735,6389,2775,6472,2800,6560,2809,6604,2807,6690,2790,6770,2757,6844,2710,6879,2682,6911,2650,6942,2616,6970,2578,6996,2539,7019,2497,7040,2452,7058,2406,7072,2358,7084,2308,7093,2256,7098,2203,7100,2149,7098,2095,7093,2042,7084,1990,7072,1940,7058,1892,7040,1846,7019,1801,6996,1759,6970,1719,6942,1682,6911,1648,6879,1616,6844,1588,6808,1563,6731,1523,6648,1498,6560,1489,6516,1491,6430,1508,6350,1541,6276,1588,6241,1616,6209,1648,6178,1682,6150,1719,6124,1759,6101,1801,6080,1846,6062,1892,6048,1940,6036,1990,6027,2042,6022,2095,6020,2149xe" filled="t" fillcolor="#FFFFFF" stroked="f">
                  <v:path arrowok="t"/>
                  <v:fill/>
                </v:shape>
                <v:group style="position:absolute;left:6020;top:1489;width:1080;height:1320" coordorigin="6020,1489" coordsize="1080,1320">
                  <v:shape style="position:absolute;left:6020;top:1489;width:1080;height:1320" coordorigin="6020,1489" coordsize="1080,1320" path="m6020,2149l6022,2095,6027,2042,6036,1990,6048,1940,6062,1892,6080,1846,6101,1801,6124,1759,6150,1719,6178,1682,6209,1648,6241,1616,6276,1588,6312,1563,6389,1523,6472,1498,6560,1489,6604,1491,6690,1508,6770,1541,6844,1588,6879,1616,6911,1648,6942,1682,6970,1719,6996,1759,7019,1801,7040,1846,7058,1892,7072,1940,7084,1990,7093,2042,7098,2095,7100,2149,7098,2203,7093,2256,7084,2308,7072,2358,7058,2406,7040,2452,7019,2497,6996,2539,6970,2578,6942,2616,6911,2650,6879,2682,6844,2710,6808,2735,6731,2775,6648,2800,6560,2809,6516,2807,6430,2790,6350,2757,6276,2710,6241,2682,6209,2650,6178,2616,6150,2578,6124,2539,6101,2497,6080,2452,6062,2406,6048,2358,6036,2308,6027,2256,6022,2203,6020,2149xe" filled="f" stroked="t" strokeweight="0.75pt" strokecolor="#000000">
                    <v:path arrowok="t"/>
                  </v:shape>
                  <v:group style="position:absolute;left:5040;top:889;width:700;height:1080" coordorigin="5040,889" coordsize="700,1080">
                    <v:shape style="position:absolute;left:5040;top:889;width:700;height:1080" coordorigin="5040,889" coordsize="700,1080" path="m5740,1969l5040,889e" filled="f" stroked="t" strokeweight="0.75pt" strokecolor="#000000">
                      <v:path arrowok="t"/>
                    </v:shape>
                    <v:group style="position:absolute;left:5040;top:889;width:3000;height:0" coordorigin="5040,889" coordsize="3000,0">
                      <v:shape style="position:absolute;left:5040;top:889;width:3000;height:0" coordorigin="5040,889" coordsize="3000,0" path="m5040,889l8040,889e" filled="f" stroked="t" strokeweight="0.75pt" strokecolor="#000000">
                        <v:path arrowok="t"/>
                      </v:shape>
                      <v:group style="position:absolute;left:7320;top:889;width:720;height:1080" coordorigin="7320,889" coordsize="720,1080">
                        <v:shape style="position:absolute;left:7320;top:889;width:720;height:1080" coordorigin="7320,889" coordsize="720,1080" path="m8040,889l7320,1969e" filled="f" stroked="t" strokeweight="0.75pt" strokecolor="#000000">
                          <v:path arrowok="t"/>
                        </v:shape>
                        <v:group style="position:absolute;left:7320;top:289;width:0;height:600" coordorigin="7320,289" coordsize="0,600">
                          <v:shape style="position:absolute;left:7320;top:289;width:0;height:600" coordorigin="7320,289" coordsize="0,600" path="m7320,889l7320,289e" filled="f" stroked="t" strokeweight="0.75pt" strokecolor="#000000">
                            <v:path arrowok="t"/>
                          </v:shape>
                          <v:group style="position:absolute;left:6360;top:279;width:960;height:70" coordorigin="6360,279" coordsize="960,70">
                            <v:shape style="position:absolute;left:6360;top:279;width:960;height:70" coordorigin="6360,279" coordsize="960,70" path="m6480,299l7320,299,7320,279,6460,279,6460,299,6480,299xe" filled="t" fillcolor="#000000" stroked="f">
                              <v:path arrowok="t"/>
                              <v:fill/>
                            </v:shape>
                            <v:shape style="position:absolute;left:6360;top:279;width:960;height:70" coordorigin="6360,279" coordsize="960,70" path="m6480,279l6480,229,6360,289,6480,349,6480,299,6460,299,6460,279,6480,279xe" filled="t" fillcolor="#000000" stroked="f">
                              <v:path arrowok="t"/>
                              <v:fill/>
                            </v:shape>
                            <v:group style="position:absolute;left:7192;top:1468;width:1568;height:1106" coordorigin="7192,1468" coordsize="1568,1106">
                              <v:shape style="position:absolute;left:7192;top:1468;width:1568;height:1106" coordorigin="7192,1468" coordsize="1568,1106" path="m7192,2563l7208,2574,7272,2473,7337,2373,7404,2276,7439,2228,7474,2181,7511,2135,7548,2091,7587,2048,7628,2006,7670,1966,7713,1928,7759,1891,7806,1857,7857,1824,7914,1793,7976,1763,8041,1734,8109,1707,8179,1681,8250,1656,8321,1633,8390,1612,8457,1591,8522,1572,8552,1563,8582,1555,8610,1546,8637,1538,8649,1535,8668,1529,8664,1583,8760,1489,8662,1510,8643,1516,8631,1519,8605,1527,8576,1535,8547,1544,8516,1553,8452,1572,8384,1593,8314,1614,8244,1638,8172,1662,8102,1688,8033,1716,7967,1745,7905,1775,7847,1807,7794,1841,7746,1876,7700,1913,7656,1952,7613,1992,7573,2034,7533,2078,7495,2123,7458,2169,7423,2216,7388,2264,7321,2362,7255,2462,7192,2563xe" filled="t" fillcolor="#000000" stroked="f">
                                <v:path arrowok="t"/>
                                <v:fill/>
                              </v:shape>
                              <v:shape style="position:absolute;left:7192;top:1468;width:1568;height:1106" coordorigin="7192,1468" coordsize="1568,1106" path="m8662,1510l8760,1489,8627,1468,8643,1516,8662,1510xe" filled="t" fillcolor="#000000" stroked="f">
                                <v:path arrowok="t"/>
                                <v:fill/>
                              </v:shape>
                              <v:shape style="position:absolute;left:7192;top:1468;width:1568;height:1106" coordorigin="7192,1468" coordsize="1568,1106" path="m8664,1583l8668,1529,8649,1535,8664,1583xe" filled="t" fillcolor="#000000" stroked="f">
                                <v:path arrowok="t"/>
                                <v:fill/>
                              </v:shape>
                              <v:group style="position:absolute;left:6720;top:2329;width:0;height:1680" coordorigin="6720,2329" coordsize="0,1680">
                                <v:shape style="position:absolute;left:6720;top:2329;width:0;height:1680" coordorigin="6720,2329" coordsize="0,1680" path="m6720,2329l6720,4009e" filled="f" stroked="t" strokeweight="0.75pt" strokecolor="#000000">
                                  <v:path arrowok="t"/>
                                </v:shape>
                                <v:group style="position:absolute;left:6360;top:3999;width:360;height:70" coordorigin="6360,3999" coordsize="360,70">
                                  <v:shape style="position:absolute;left:6360;top:3999;width:360;height:70" coordorigin="6360,3999" coordsize="360,70" path="m6480,4019l6720,4019,6720,3999,6460,3999,6460,4019,6480,4019xe" filled="t" fillcolor="#000000" stroked="f">
                                    <v:path arrowok="t"/>
                                    <v:fill/>
                                  </v:shape>
                                  <v:shape style="position:absolute;left:6360;top:3999;width:360;height:70" coordorigin="6360,3999" coordsize="360,70" path="m6480,3999l6480,3949,6360,4009,6480,4069,6480,4019,6460,4019,6460,3999,6480,3999xe" filled="t" fillcolor="#000000" stroked="f">
                                    <v:path arrowok="t"/>
                                    <v:fill/>
                                  </v:shape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type="none"/>
          </v:group>
        </w:pict>
      </w:r>
      <w:r>
        <w:rPr>
          <w:rFonts w:cs="Arial" w:hAnsi="Arial" w:eastAsia="Arial" w:ascii="Arial"/>
          <w:b/>
          <w:spacing w:val="0"/>
          <w:w w:val="100"/>
          <w:position w:val="-1"/>
          <w:sz w:val="36"/>
          <w:szCs w:val="36"/>
        </w:rPr>
        <w:t>Large</w:t>
      </w:r>
      <w:r>
        <w:rPr>
          <w:rFonts w:cs="Arial" w:hAnsi="Arial" w:eastAsia="Arial" w:ascii="Arial"/>
          <w:b/>
          <w:spacing w:val="0"/>
          <w:w w:val="100"/>
          <w:position w:val="-1"/>
          <w:sz w:val="36"/>
          <w:szCs w:val="36"/>
        </w:rPr>
        <w:t> </w:t>
      </w:r>
      <w:r>
        <w:rPr>
          <w:rFonts w:cs="Arial" w:hAnsi="Arial" w:eastAsia="Arial" w:ascii="Arial"/>
          <w:b/>
          <w:spacing w:val="0"/>
          <w:w w:val="100"/>
          <w:position w:val="-1"/>
          <w:sz w:val="36"/>
          <w:szCs w:val="36"/>
        </w:rPr>
        <w:t>Meta</w:t>
      </w:r>
      <w:r>
        <w:rPr>
          <w:rFonts w:cs="Arial" w:hAnsi="Arial" w:eastAsia="Arial" w:ascii="Arial"/>
          <w:b/>
          <w:spacing w:val="-2"/>
          <w:w w:val="100"/>
          <w:position w:val="-1"/>
          <w:sz w:val="36"/>
          <w:szCs w:val="36"/>
        </w:rPr>
        <w:t>a</w:t>
      </w:r>
      <w:r>
        <w:rPr>
          <w:rFonts w:cs="Arial" w:hAnsi="Arial" w:eastAsia="Arial" w:ascii="Arial"/>
          <w:b/>
          <w:spacing w:val="0"/>
          <w:w w:val="100"/>
          <w:position w:val="-1"/>
          <w:sz w:val="36"/>
          <w:szCs w:val="36"/>
        </w:rPr>
        <w:t>l</w:t>
      </w:r>
      <w:r>
        <w:rPr>
          <w:rFonts w:cs="Arial" w:hAnsi="Arial" w:eastAsia="Arial" w:ascii="Arial"/>
          <w:spacing w:val="0"/>
          <w:w w:val="100"/>
          <w:position w:val="0"/>
          <w:sz w:val="36"/>
          <w:szCs w:val="36"/>
        </w:rPr>
      </w:r>
    </w:p>
    <w:p>
      <w:pPr>
        <w:rPr>
          <w:sz w:val="18"/>
          <w:szCs w:val="18"/>
        </w:rPr>
        <w:jc w:val="left"/>
        <w:spacing w:before="5" w:lineRule="exact" w:line="180"/>
      </w:pPr>
      <w:r>
        <w:rPr>
          <w:sz w:val="18"/>
          <w:szCs w:val="18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40"/>
          <w:szCs w:val="40"/>
        </w:rPr>
        <w:jc w:val="right"/>
        <w:spacing w:before="9" w:lineRule="exact" w:line="440"/>
        <w:ind w:right="1631"/>
      </w:pPr>
      <w:r>
        <w:rPr>
          <w:rFonts w:cs="Arial" w:hAnsi="Arial" w:eastAsia="Arial" w:ascii="Arial"/>
          <w:b/>
          <w:spacing w:val="0"/>
          <w:w w:val="100"/>
          <w:position w:val="-1"/>
          <w:sz w:val="40"/>
          <w:szCs w:val="40"/>
        </w:rPr>
        <w:t>Ol</w:t>
      </w:r>
      <w:r>
        <w:rPr>
          <w:rFonts w:cs="Arial" w:hAnsi="Arial" w:eastAsia="Arial" w:ascii="Arial"/>
          <w:b/>
          <w:spacing w:val="-2"/>
          <w:w w:val="100"/>
          <w:position w:val="-1"/>
          <w:sz w:val="40"/>
          <w:szCs w:val="40"/>
        </w:rPr>
        <w:t>i</w:t>
      </w:r>
      <w:r>
        <w:rPr>
          <w:rFonts w:cs="Arial" w:hAnsi="Arial" w:eastAsia="Arial" w:ascii="Arial"/>
          <w:b/>
          <w:spacing w:val="0"/>
          <w:w w:val="100"/>
          <w:position w:val="-1"/>
          <w:sz w:val="40"/>
          <w:szCs w:val="40"/>
        </w:rPr>
        <w:t>e</w:t>
      </w:r>
      <w:r>
        <w:rPr>
          <w:rFonts w:cs="Arial" w:hAnsi="Arial" w:eastAsia="Arial" w:ascii="Arial"/>
          <w:b/>
          <w:spacing w:val="-5"/>
          <w:w w:val="100"/>
          <w:position w:val="-1"/>
          <w:sz w:val="40"/>
          <w:szCs w:val="40"/>
        </w:rPr>
        <w:t> </w:t>
      </w:r>
      <w:r>
        <w:rPr>
          <w:rFonts w:cs="Arial" w:hAnsi="Arial" w:eastAsia="Arial" w:ascii="Arial"/>
          <w:b/>
          <w:spacing w:val="0"/>
          <w:w w:val="100"/>
          <w:position w:val="-1"/>
          <w:sz w:val="40"/>
          <w:szCs w:val="40"/>
        </w:rPr>
        <w:t>Fi</w:t>
      </w:r>
      <w:r>
        <w:rPr>
          <w:rFonts w:cs="Arial" w:hAnsi="Arial" w:eastAsia="Arial" w:ascii="Arial"/>
          <w:b/>
          <w:spacing w:val="-2"/>
          <w:w w:val="100"/>
          <w:position w:val="-1"/>
          <w:sz w:val="40"/>
          <w:szCs w:val="40"/>
        </w:rPr>
        <w:t>l</w:t>
      </w:r>
      <w:r>
        <w:rPr>
          <w:rFonts w:cs="Arial" w:hAnsi="Arial" w:eastAsia="Arial" w:ascii="Arial"/>
          <w:b/>
          <w:spacing w:val="0"/>
          <w:w w:val="100"/>
          <w:position w:val="-1"/>
          <w:sz w:val="40"/>
          <w:szCs w:val="40"/>
        </w:rPr>
        <w:t>m</w:t>
      </w:r>
      <w:r>
        <w:rPr>
          <w:rFonts w:cs="Arial" w:hAnsi="Arial" w:eastAsia="Arial" w:ascii="Arial"/>
          <w:spacing w:val="0"/>
          <w:w w:val="100"/>
          <w:position w:val="0"/>
          <w:sz w:val="40"/>
          <w:szCs w:val="4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14" w:lineRule="exact" w:line="240"/>
      </w:pPr>
      <w:r>
        <w:rPr>
          <w:sz w:val="24"/>
          <w:szCs w:val="24"/>
        </w:rPr>
      </w:r>
    </w:p>
    <w:p>
      <w:pPr>
        <w:rPr>
          <w:rFonts w:cs="Arial" w:hAnsi="Arial" w:eastAsia="Arial" w:ascii="Arial"/>
          <w:sz w:val="36"/>
          <w:szCs w:val="36"/>
        </w:rPr>
        <w:jc w:val="left"/>
        <w:spacing w:before="14" w:lineRule="exact" w:line="400"/>
        <w:ind w:left="2024"/>
        <w:sectPr>
          <w:pgSz w:w="14400" w:h="10800" w:orient="landscape"/>
          <w:pgMar w:top="980" w:bottom="280" w:left="1960" w:right="2060"/>
        </w:sectPr>
      </w:pPr>
      <w:r>
        <w:rPr>
          <w:rFonts w:cs="Arial" w:hAnsi="Arial" w:eastAsia="Arial" w:ascii="Arial"/>
          <w:b/>
          <w:spacing w:val="1"/>
          <w:w w:val="100"/>
          <w:position w:val="-1"/>
          <w:sz w:val="36"/>
          <w:szCs w:val="36"/>
        </w:rPr>
        <w:t>L</w:t>
      </w:r>
      <w:r>
        <w:rPr>
          <w:rFonts w:cs="Arial" w:hAnsi="Arial" w:eastAsia="Arial" w:ascii="Arial"/>
          <w:b/>
          <w:spacing w:val="0"/>
          <w:w w:val="100"/>
          <w:position w:val="-1"/>
          <w:sz w:val="36"/>
          <w:szCs w:val="36"/>
        </w:rPr>
        <w:t>eher</w:t>
      </w:r>
      <w:r>
        <w:rPr>
          <w:rFonts w:cs="Arial" w:hAnsi="Arial" w:eastAsia="Arial" w:ascii="Arial"/>
          <w:b/>
          <w:spacing w:val="0"/>
          <w:w w:val="100"/>
          <w:position w:val="-1"/>
          <w:sz w:val="36"/>
          <w:szCs w:val="36"/>
        </w:rPr>
        <w:t> </w:t>
      </w:r>
      <w:r>
        <w:rPr>
          <w:rFonts w:cs="Arial" w:hAnsi="Arial" w:eastAsia="Arial" w:ascii="Arial"/>
          <w:b/>
          <w:spacing w:val="1"/>
          <w:w w:val="100"/>
          <w:position w:val="-1"/>
          <w:sz w:val="36"/>
          <w:szCs w:val="36"/>
        </w:rPr>
        <w:t>G</w:t>
      </w:r>
      <w:r>
        <w:rPr>
          <w:rFonts w:cs="Arial" w:hAnsi="Arial" w:eastAsia="Arial" w:ascii="Arial"/>
          <w:b/>
          <w:spacing w:val="0"/>
          <w:w w:val="100"/>
          <w:position w:val="-1"/>
          <w:sz w:val="36"/>
          <w:szCs w:val="36"/>
        </w:rPr>
        <w:t>an</w:t>
      </w:r>
      <w:r>
        <w:rPr>
          <w:rFonts w:cs="Arial" w:hAnsi="Arial" w:eastAsia="Arial" w:ascii="Arial"/>
          <w:b/>
          <w:spacing w:val="2"/>
          <w:w w:val="100"/>
          <w:position w:val="-1"/>
          <w:sz w:val="36"/>
          <w:szCs w:val="36"/>
        </w:rPr>
        <w:t>d</w:t>
      </w:r>
      <w:r>
        <w:rPr>
          <w:rFonts w:cs="Arial" w:hAnsi="Arial" w:eastAsia="Arial" w:ascii="Arial"/>
          <w:b/>
          <w:spacing w:val="0"/>
          <w:w w:val="100"/>
          <w:position w:val="-1"/>
          <w:sz w:val="36"/>
          <w:szCs w:val="36"/>
        </w:rPr>
        <w:t>a</w:t>
      </w:r>
      <w:r>
        <w:rPr>
          <w:rFonts w:cs="Arial" w:hAnsi="Arial" w:eastAsia="Arial" w:ascii="Arial"/>
          <w:spacing w:val="0"/>
          <w:w w:val="100"/>
          <w:position w:val="0"/>
          <w:sz w:val="36"/>
          <w:szCs w:val="36"/>
        </w:rPr>
      </w:r>
    </w:p>
    <w:p>
      <w:pPr>
        <w:rPr>
          <w:rFonts w:cs="Arial" w:hAnsi="Arial" w:eastAsia="Arial" w:ascii="Arial"/>
          <w:sz w:val="48"/>
          <w:szCs w:val="48"/>
        </w:rPr>
        <w:jc w:val="left"/>
        <w:spacing w:before="79"/>
        <w:ind w:left="104" w:right="-92"/>
      </w:pPr>
      <w:r>
        <w:pict>
          <v:group style="position:absolute;margin-left:89.625pt;margin-top:86.625pt;width:132.75pt;height:192.75pt;mso-position-horizontal-relative:page;mso-position-vertical-relative:page;z-index:-1963" coordorigin="1793,1733" coordsize="2655,3855">
            <v:group style="position:absolute;left:2040;top:3000;width:1800;height:1920" coordorigin="2040,3000" coordsize="1800,1920">
              <v:shape style="position:absolute;left:2040;top:3000;width:1800;height:1920" coordorigin="2040,3000" coordsize="1800,1920" path="m2040,3960l2043,3881,2052,3804,2066,3729,2086,3657,2111,3586,2140,3519,2175,3454,2214,3393,2257,3335,2304,3281,2354,3231,2408,3185,2466,3144,2526,3107,2590,3075,2656,3049,2724,3028,2794,3013,2866,3003,2940,3000,3014,3003,3086,3013,3156,3028,3224,3049,3290,3075,3354,3107,3414,3144,3472,3185,3526,3231,3576,3281,3623,3335,3666,3393,3705,3454,3740,3519,3769,3586,3794,3657,3814,3729,3828,3804,3837,3881,3840,3960,3837,4039,3828,4116,3814,4191,3794,4263,3769,4334,3740,4401,3705,4466,3666,4527,3623,4585,3576,4639,3526,4689,3472,4735,3414,4776,3354,4813,3290,4845,3224,4871,3156,4892,3086,4907,3014,4917,2940,4920,2866,4917,2794,4907,2724,4892,2656,4871,2590,4845,2526,4813,2466,4776,2408,4735,2354,4689,2304,4639,2257,4585,2214,4527,2175,4466,2140,4401,2111,4334,2086,4263,2066,4191,2052,4116,2043,4039,2040,3960xe" filled="f" stroked="t" strokeweight="0.75pt" strokecolor="#000000">
                <v:path arrowok="t"/>
              </v:shape>
              <v:group style="position:absolute;left:2460;top:3000;width:960;height:1320" coordorigin="2460,3000" coordsize="960,1320">
                <v:shape style="position:absolute;left:2460;top:3000;width:960;height:1320" coordorigin="2460,3000" coordsize="960,1320" path="m2460,3660l2462,3714,2466,3767,2474,3819,2484,3869,2498,3917,2514,3963,2532,4008,2553,4050,2576,4090,2601,4127,2657,4193,2719,4246,2788,4286,2862,4311,2940,4320,2979,4318,3055,4301,3127,4268,3193,4221,3252,4161,3304,4090,3327,4050,3348,4008,3366,3963,3382,3917,3396,3869,3406,3819,3414,3767,3418,3714,3420,3660,3418,3606,3414,3553,3406,3501,3396,3451,3382,3403,3366,3357,3348,3312,3327,3270,3304,3230,3279,3193,3223,3127,3161,3074,3092,3034,3018,3009,2940,3000,2901,3002,2825,3019,2753,3052,2687,3099,2628,3159,2576,3230,2553,3270,2532,3312,2514,3357,2498,3403,2484,3451,2474,3501,2466,3553,2462,3606,2460,3660xe" filled="t" fillcolor="#FFFFFF" stroked="f">
                  <v:path arrowok="t"/>
                  <v:fill/>
                </v:shape>
                <v:group style="position:absolute;left:2460;top:3000;width:960;height:1320" coordorigin="2460,3000" coordsize="960,1320">
                  <v:shape style="position:absolute;left:2460;top:3000;width:960;height:1320" coordorigin="2460,3000" coordsize="960,1320" path="m2460,3660l2462,3606,2466,3553,2474,3501,2484,3451,2498,3403,2514,3357,2532,3312,2553,3270,2576,3230,2601,3193,2657,3127,2719,3074,2788,3034,2862,3009,2940,3000,2979,3002,3055,3019,3127,3052,3193,3099,3252,3159,3304,3230,3327,3270,3348,3312,3366,3357,3382,3403,3396,3451,3406,3501,3414,3553,3418,3606,3420,3660,3418,3714,3414,3767,3406,3819,3396,3869,3382,3917,3366,3963,3348,4008,3327,4050,3304,4090,3279,4127,3223,4193,3161,4246,3092,4286,3018,4311,2940,4320,2901,4318,2825,4301,2753,4268,2687,4221,2628,4161,2576,4090,2553,4050,2532,4008,2514,3963,2498,3917,2484,3869,2474,3819,2466,3767,2462,3714,2460,3660xe" filled="f" stroked="t" strokeweight="0.75pt" strokecolor="#000000">
                    <v:path arrowok="t"/>
                  </v:shape>
                  <v:group style="position:absolute;left:1800;top:2420;width:480;height:840" coordorigin="1800,2420" coordsize="480,840">
                    <v:shape style="position:absolute;left:1800;top:2420;width:480;height:840" coordorigin="1800,2420" coordsize="480,840" path="m2280,3260l1800,2420e" filled="f" stroked="t" strokeweight="0.75pt" strokecolor="#000000">
                      <v:path arrowok="t"/>
                    </v:shape>
                    <v:group style="position:absolute;left:1800;top:2400;width:2640;height:0" coordorigin="1800,2400" coordsize="2640,0">
                      <v:shape style="position:absolute;left:1800;top:2400;width:2640;height:0" coordorigin="1800,2400" coordsize="2640,0" path="m1800,2400l4440,2400e" filled="f" stroked="t" strokeweight="0.75pt" strokecolor="#000000">
                        <v:path arrowok="t"/>
                      </v:shape>
                      <v:group style="position:absolute;left:3720;top:2400;width:720;height:1080" coordorigin="3720,2400" coordsize="720,1080">
                        <v:shape style="position:absolute;left:3720;top:2400;width:720;height:1080" coordorigin="3720,2400" coordsize="720,1080" path="m4440,2400l3720,3480e" filled="f" stroked="t" strokeweight="0.75pt" strokecolor="#000000">
                          <v:path arrowok="t"/>
                        </v:shape>
                        <v:group style="position:absolute;left:3000;top:1800;width:0;height:600" coordorigin="3000,1800" coordsize="0,600">
                          <v:shape style="position:absolute;left:3000;top:1800;width:0;height:600" coordorigin="3000,1800" coordsize="0,600" path="m3000,2400l3000,1800e" filled="f" stroked="t" strokeweight="0.75pt" strokecolor="#000000">
                            <v:path arrowok="t"/>
                          </v:shape>
                          <v:group style="position:absolute;left:3000;top:1740;width:960;height:120" coordorigin="3000,1740" coordsize="960,120">
                            <v:shape style="position:absolute;left:3000;top:1740;width:960;height:120" coordorigin="3000,1740" coordsize="960,120" path="m3860,1810l3840,1810,3840,1860,3960,1800,3860,1810xe" filled="t" fillcolor="#000000" stroked="f">
                              <v:path arrowok="t"/>
                              <v:fill/>
                            </v:shape>
                            <v:shape style="position:absolute;left:3000;top:1740;width:960;height:120" coordorigin="3000,1740" coordsize="960,120" path="m3860,1790l3840,1740,3840,1790,3860,1790xe" filled="t" fillcolor="#000000" stroked="f">
                              <v:path arrowok="t"/>
                              <v:fill/>
                            </v:shape>
                            <v:shape style="position:absolute;left:3000;top:1740;width:960;height:120" coordorigin="3000,1740" coordsize="960,120" path="m3000,1790l3000,1810,3860,1810,3960,1800,3840,1740,3860,1790,3000,1790xe" filled="t" fillcolor="#000000" stroked="f">
                              <v:path arrowok="t"/>
                              <v:fill/>
                            </v:shape>
                            <v:group style="position:absolute;left:2880;top:3840;width:0;height:1680" coordorigin="2880,3840" coordsize="0,1680">
                              <v:shape style="position:absolute;left:2880;top:3840;width:0;height:1680" coordorigin="2880,3840" coordsize="0,1680" path="m2880,3840l2880,5520e" filled="f" stroked="t" strokeweight="0.75pt" strokecolor="#000000">
                                <v:path arrowok="t"/>
                              </v:shape>
                              <v:group style="position:absolute;left:2880;top:5460;width:960;height:120" coordorigin="2880,5460" coordsize="960,120">
                                <v:shape style="position:absolute;left:2880;top:5460;width:960;height:120" coordorigin="2880,5460" coordsize="960,120" path="m3740,5530l3720,5530,3720,5580,3840,5520,3740,5530xe" filled="t" fillcolor="#000000" stroked="f">
                                  <v:path arrowok="t"/>
                                  <v:fill/>
                                </v:shape>
                                <v:shape style="position:absolute;left:2880;top:5460;width:960;height:120" coordorigin="2880,5460" coordsize="960,120" path="m3740,5510l3720,5460,3720,5510,3740,5510xe" filled="t" fillcolor="#000000" stroked="f">
                                  <v:path arrowok="t"/>
                                  <v:fill/>
                                </v:shape>
                                <v:shape style="position:absolute;left:2880;top:5460;width:960;height:120" coordorigin="2880,5460" coordsize="960,120" path="m2880,5510l2880,5530,3740,5530,3840,5520,3720,5460,3740,5510,2880,5510xe" filled="t" fillcolor="#000000" stroked="f">
                                  <v:path arrowok="t"/>
                                  <v:fill/>
                                </v:shape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</v:group>
            </v:group>
            <w10:wrap type="none"/>
          </v:group>
        </w:pict>
      </w:r>
      <w:r>
        <w:rPr>
          <w:rFonts w:cs="Arial" w:hAnsi="Arial" w:eastAsia="Arial" w:ascii="Arial"/>
          <w:b/>
          <w:spacing w:val="0"/>
          <w:w w:val="100"/>
          <w:sz w:val="48"/>
          <w:szCs w:val="48"/>
        </w:rPr>
        <w:t>B</w:t>
      </w:r>
      <w:r>
        <w:rPr>
          <w:rFonts w:cs="Arial" w:hAnsi="Arial" w:eastAsia="Arial" w:ascii="Arial"/>
          <w:b/>
          <w:spacing w:val="-1"/>
          <w:w w:val="100"/>
          <w:sz w:val="48"/>
          <w:szCs w:val="48"/>
        </w:rPr>
        <w:t>e</w:t>
      </w:r>
      <w:r>
        <w:rPr>
          <w:rFonts w:cs="Arial" w:hAnsi="Arial" w:eastAsia="Arial" w:ascii="Arial"/>
          <w:b/>
          <w:spacing w:val="0"/>
          <w:w w:val="100"/>
          <w:sz w:val="48"/>
          <w:szCs w:val="48"/>
        </w:rPr>
        <w:t>rhenti</w:t>
      </w:r>
      <w:r>
        <w:rPr>
          <w:rFonts w:cs="Arial" w:hAnsi="Arial" w:eastAsia="Arial" w:ascii="Arial"/>
          <w:spacing w:val="0"/>
          <w:w w:val="100"/>
          <w:sz w:val="48"/>
          <w:szCs w:val="48"/>
        </w:rPr>
      </w:r>
    </w:p>
    <w:p>
      <w:pPr>
        <w:rPr>
          <w:rFonts w:cs="Arial" w:hAnsi="Arial" w:eastAsia="Arial" w:ascii="Arial"/>
          <w:sz w:val="48"/>
          <w:szCs w:val="48"/>
        </w:rPr>
        <w:jc w:val="left"/>
        <w:spacing w:before="79"/>
        <w:sectPr>
          <w:type w:val="continuous"/>
          <w:pgSz w:w="14400" w:h="10800" w:orient="landscape"/>
          <w:pgMar w:top="460" w:bottom="0" w:left="1960" w:right="2060"/>
          <w:cols w:num="2" w:equalWidth="off">
            <w:col w:w="2050" w:space="1775"/>
            <w:col w:w="6555"/>
          </w:cols>
        </w:sectPr>
      </w:pPr>
      <w:r>
        <w:br w:type="column"/>
      </w:r>
      <w:r>
        <w:rPr>
          <w:rFonts w:cs="Arial" w:hAnsi="Arial" w:eastAsia="Arial" w:ascii="Arial"/>
          <w:b/>
          <w:spacing w:val="0"/>
          <w:w w:val="100"/>
          <w:sz w:val="48"/>
          <w:szCs w:val="48"/>
        </w:rPr>
        <w:t>B</w:t>
      </w:r>
      <w:r>
        <w:rPr>
          <w:rFonts w:cs="Arial" w:hAnsi="Arial" w:eastAsia="Arial" w:ascii="Arial"/>
          <w:b/>
          <w:spacing w:val="-1"/>
          <w:w w:val="100"/>
          <w:sz w:val="48"/>
          <w:szCs w:val="48"/>
        </w:rPr>
        <w:t>e</w:t>
      </w:r>
      <w:r>
        <w:rPr>
          <w:rFonts w:cs="Arial" w:hAnsi="Arial" w:eastAsia="Arial" w:ascii="Arial"/>
          <w:b/>
          <w:spacing w:val="0"/>
          <w:w w:val="100"/>
          <w:sz w:val="48"/>
          <w:szCs w:val="48"/>
        </w:rPr>
        <w:t>rgerak</w:t>
      </w:r>
      <w:r>
        <w:rPr>
          <w:rFonts w:cs="Arial" w:hAnsi="Arial" w:eastAsia="Arial" w:ascii="Arial"/>
          <w:spacing w:val="0"/>
          <w:w w:val="100"/>
          <w:sz w:val="48"/>
          <w:szCs w:val="48"/>
        </w:rPr>
      </w:r>
    </w:p>
    <w:p>
      <w:pPr>
        <w:rPr>
          <w:rFonts w:cs="Calibri" w:hAnsi="Calibri" w:eastAsia="Calibri" w:ascii="Calibri"/>
          <w:sz w:val="64"/>
          <w:szCs w:val="64"/>
        </w:rPr>
        <w:jc w:val="left"/>
        <w:spacing w:lineRule="exact" w:line="740"/>
        <w:ind w:left="104"/>
      </w:pPr>
      <w:r>
        <w:rPr>
          <w:rFonts w:cs="Calibri" w:hAnsi="Calibri" w:eastAsia="Calibri" w:ascii="Calibri"/>
          <w:color w:val="D31A05"/>
          <w:spacing w:val="0"/>
          <w:w w:val="100"/>
          <w:position w:val="2"/>
          <w:sz w:val="64"/>
          <w:szCs w:val="64"/>
        </w:rPr>
        <w:t>Co</w:t>
      </w:r>
      <w:r>
        <w:rPr>
          <w:rFonts w:cs="Calibri" w:hAnsi="Calibri" w:eastAsia="Calibri" w:ascii="Calibri"/>
          <w:color w:val="D31A05"/>
          <w:spacing w:val="-6"/>
          <w:w w:val="100"/>
          <w:position w:val="2"/>
          <w:sz w:val="64"/>
          <w:szCs w:val="64"/>
        </w:rPr>
        <w:t>n</w:t>
      </w:r>
      <w:r>
        <w:rPr>
          <w:rFonts w:cs="Calibri" w:hAnsi="Calibri" w:eastAsia="Calibri" w:ascii="Calibri"/>
          <w:color w:val="D31A05"/>
          <w:spacing w:val="-8"/>
          <w:w w:val="100"/>
          <w:position w:val="2"/>
          <w:sz w:val="64"/>
          <w:szCs w:val="64"/>
        </w:rPr>
        <w:t>t</w:t>
      </w:r>
      <w:r>
        <w:rPr>
          <w:rFonts w:cs="Calibri" w:hAnsi="Calibri" w:eastAsia="Calibri" w:ascii="Calibri"/>
          <w:color w:val="D31A05"/>
          <w:spacing w:val="0"/>
          <w:w w:val="100"/>
          <w:position w:val="2"/>
          <w:sz w:val="64"/>
          <w:szCs w:val="64"/>
        </w:rPr>
        <w:t>oh</w:t>
      </w:r>
      <w:r>
        <w:rPr>
          <w:rFonts w:cs="Calibri" w:hAnsi="Calibri" w:eastAsia="Calibri" w:ascii="Calibri"/>
          <w:color w:val="D31A05"/>
          <w:spacing w:val="4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color w:val="D31A05"/>
          <w:spacing w:val="0"/>
          <w:w w:val="100"/>
          <w:position w:val="2"/>
          <w:sz w:val="64"/>
          <w:szCs w:val="64"/>
        </w:rPr>
        <w:t>So</w:t>
      </w:r>
      <w:r>
        <w:rPr>
          <w:rFonts w:cs="Calibri" w:hAnsi="Calibri" w:eastAsia="Calibri" w:ascii="Calibri"/>
          <w:color w:val="D31A05"/>
          <w:spacing w:val="1"/>
          <w:w w:val="100"/>
          <w:position w:val="2"/>
          <w:sz w:val="64"/>
          <w:szCs w:val="64"/>
        </w:rPr>
        <w:t>a</w:t>
      </w:r>
      <w:r>
        <w:rPr>
          <w:rFonts w:cs="Calibri" w:hAnsi="Calibri" w:eastAsia="Calibri" w:ascii="Calibri"/>
          <w:color w:val="D31A05"/>
          <w:spacing w:val="0"/>
          <w:w w:val="100"/>
          <w:position w:val="2"/>
          <w:sz w:val="64"/>
          <w:szCs w:val="64"/>
        </w:rPr>
        <w:t>l</w:t>
      </w:r>
      <w:r>
        <w:rPr>
          <w:rFonts w:cs="Calibri" w:hAnsi="Calibri" w:eastAsia="Calibri" w:ascii="Calibri"/>
          <w:color w:val="D31A05"/>
          <w:spacing w:val="0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color w:val="D31A05"/>
          <w:spacing w:val="0"/>
          <w:w w:val="100"/>
          <w:position w:val="2"/>
          <w:sz w:val="64"/>
          <w:szCs w:val="64"/>
        </w:rPr>
        <w:t>:</w:t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64"/>
          <w:szCs w:val="64"/>
        </w:rPr>
      </w:r>
    </w:p>
    <w:p>
      <w:pPr>
        <w:rPr>
          <w:sz w:val="11"/>
          <w:szCs w:val="11"/>
        </w:rPr>
        <w:jc w:val="left"/>
        <w:spacing w:before="7" w:lineRule="exact" w:line="100"/>
      </w:pPr>
      <w:r>
        <w:rPr>
          <w:sz w:val="11"/>
          <w:szCs w:val="11"/>
        </w:rPr>
      </w:r>
    </w:p>
    <w:p>
      <w:pPr>
        <w:rPr>
          <w:rFonts w:cs="Calibri" w:hAnsi="Calibri" w:eastAsia="Calibri" w:ascii="Calibri"/>
          <w:sz w:val="56"/>
          <w:szCs w:val="56"/>
        </w:rPr>
        <w:tabs>
          <w:tab w:pos="1000" w:val="left"/>
        </w:tabs>
        <w:jc w:val="both"/>
        <w:spacing w:lineRule="exact" w:line="660"/>
        <w:ind w:left="1014" w:hanging="910"/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1.</w:t>
        <w:tab/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Sebu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h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2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ng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aian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2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KA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3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ri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3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as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3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6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4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ah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3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pen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m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pang</w:t>
      </w:r>
      <w:r>
        <w:rPr>
          <w:rFonts w:cs="Calibri" w:hAnsi="Calibri" w:eastAsia="Calibri" w:ascii="Calibri"/>
          <w:spacing w:val="-1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ang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be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m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asing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–</w:t>
      </w:r>
      <w:r>
        <w:rPr>
          <w:rFonts w:cs="Calibri" w:hAnsi="Calibri" w:eastAsia="Calibri" w:ascii="Calibri"/>
          <w:spacing w:val="1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masing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3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3</w:t>
      </w:r>
      <w:r>
        <w:rPr>
          <w:rFonts w:cs="Calibri" w:hAnsi="Calibri" w:eastAsia="Calibri" w:ascii="Calibri"/>
          <w:spacing w:val="1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on,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su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ah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ermasuk</w:t>
      </w:r>
      <w:r>
        <w:rPr>
          <w:rFonts w:cs="Calibri" w:hAnsi="Calibri" w:eastAsia="Calibri" w:ascii="Calibri"/>
          <w:spacing w:val="-1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mu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</w:t>
      </w:r>
    </w:p>
    <w:p>
      <w:pPr>
        <w:rPr>
          <w:sz w:val="13"/>
          <w:szCs w:val="13"/>
        </w:rPr>
        <w:jc w:val="left"/>
        <w:spacing w:before="9" w:lineRule="exact" w:line="120"/>
      </w:pPr>
      <w:r>
        <w:rPr>
          <w:sz w:val="13"/>
          <w:szCs w:val="13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ind w:left="1014"/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Be</w:t>
      </w:r>
      <w:r>
        <w:rPr>
          <w:rFonts w:cs="Calibri" w:hAnsi="Calibri" w:eastAsia="Calibri" w:ascii="Calibri"/>
          <w:spacing w:val="-12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6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os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o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ng</w:t>
      </w:r>
      <w:r>
        <w:rPr>
          <w:rFonts w:cs="Calibri" w:hAnsi="Calibri" w:eastAsia="Calibri" w:ascii="Calibri"/>
          <w:spacing w:val="5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-</w:t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5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6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26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,5</w:t>
      </w:r>
      <w:r>
        <w:rPr>
          <w:rFonts w:cs="Calibri" w:hAnsi="Calibri" w:eastAsia="Calibri" w:ascii="Calibri"/>
          <w:spacing w:val="6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o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</w:t>
      </w:r>
      <w:r>
        <w:rPr>
          <w:rFonts w:cs="Calibri" w:hAnsi="Calibri" w:eastAsia="Calibri" w:ascii="Calibri"/>
          <w:spacing w:val="6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ecep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5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ang</w:t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60"/>
        <w:ind w:left="1014"/>
      </w:pP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harus</w:t>
      </w:r>
      <w:r>
        <w:rPr>
          <w:rFonts w:cs="Calibri" w:hAnsi="Calibri" w:eastAsia="Calibri" w:ascii="Calibri"/>
          <w:spacing w:val="-1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i</w:t>
      </w:r>
      <w:r>
        <w:rPr>
          <w:rFonts w:cs="Calibri" w:hAnsi="Calibri" w:eastAsia="Calibri" w:ascii="Calibri"/>
          <w:spacing w:val="-4"/>
          <w:w w:val="100"/>
          <w:position w:val="2"/>
          <w:sz w:val="56"/>
          <w:szCs w:val="56"/>
        </w:rPr>
        <w:t>c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apai</w:t>
      </w:r>
      <w:r>
        <w:rPr>
          <w:rFonts w:cs="Calibri" w:hAnsi="Calibri" w:eastAsia="Calibri" w:ascii="Calibri"/>
          <w:spacing w:val="-8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adalah</w:t>
      </w:r>
      <w:r>
        <w:rPr>
          <w:rFonts w:cs="Calibri" w:hAnsi="Calibri" w:eastAsia="Calibri" w:ascii="Calibri"/>
          <w:spacing w:val="-15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u</w:t>
      </w:r>
      <w:r>
        <w:rPr>
          <w:rFonts w:cs="Calibri" w:hAnsi="Calibri" w:eastAsia="Calibri" w:ascii="Calibri"/>
          <w:spacing w:val="-7"/>
          <w:w w:val="100"/>
          <w:position w:val="2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tuk</w:t>
      </w:r>
      <w:r>
        <w:rPr>
          <w:rFonts w:cs="Calibri" w:hAnsi="Calibri" w:eastAsia="Calibri" w:ascii="Calibri"/>
          <w:spacing w:val="1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: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ind w:left="1014"/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5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‰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harus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men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c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apai</w:t>
      </w:r>
      <w:r>
        <w:rPr>
          <w:rFonts w:cs="Calibri" w:hAnsi="Calibri" w:eastAsia="Calibri" w:ascii="Calibri"/>
          <w:spacing w:val="-1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80</w:t>
      </w:r>
      <w:r>
        <w:rPr>
          <w:rFonts w:cs="Calibri" w:hAnsi="Calibri" w:eastAsia="Calibri" w:ascii="Calibri"/>
          <w:spacing w:val="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km/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jam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ind w:left="1014"/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1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6</w:t>
      </w:r>
      <w:r>
        <w:rPr>
          <w:rFonts w:cs="Calibri" w:hAnsi="Calibri" w:eastAsia="Calibri" w:ascii="Calibri"/>
          <w:spacing w:val="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‰</w:t>
      </w:r>
      <w:r>
        <w:rPr>
          <w:rFonts w:cs="Calibri" w:hAnsi="Calibri" w:eastAsia="Calibri" w:ascii="Calibri"/>
          <w:spacing w:val="-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har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</w:t>
      </w:r>
      <w:r>
        <w:rPr>
          <w:rFonts w:cs="Calibri" w:hAnsi="Calibri" w:eastAsia="Calibri" w:ascii="Calibri"/>
          <w:spacing w:val="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me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c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apai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5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0</w:t>
      </w:r>
      <w:r>
        <w:rPr>
          <w:rFonts w:cs="Calibri" w:hAnsi="Calibri" w:eastAsia="Calibri" w:ascii="Calibri"/>
          <w:spacing w:val="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km/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jam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</w:r>
    </w:p>
    <w:p>
      <w:pPr>
        <w:rPr>
          <w:sz w:val="12"/>
          <w:szCs w:val="12"/>
        </w:rPr>
        <w:jc w:val="left"/>
        <w:spacing w:before="9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ind w:left="104"/>
      </w:pPr>
      <w:r>
        <w:rPr>
          <w:rFonts w:cs="Calibri" w:hAnsi="Calibri" w:eastAsia="Calibri" w:ascii="Calibri"/>
          <w:spacing w:val="-13"/>
          <w:w w:val="100"/>
          <w:sz w:val="56"/>
          <w:szCs w:val="56"/>
        </w:rPr>
        <w:t>P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er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:</w:t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auto" w:line="283"/>
        <w:ind w:left="613" w:right="1484" w:hanging="509"/>
        <w:sectPr>
          <w:pgSz w:w="14400" w:h="10800" w:orient="landscape"/>
          <w:pgMar w:top="460" w:bottom="280" w:left="760" w:right="760"/>
        </w:sectPr>
      </w:pPr>
      <w:r>
        <w:rPr>
          <w:rFonts w:cs="Calibri" w:hAnsi="Calibri" w:eastAsia="Calibri" w:ascii="Calibri"/>
          <w:spacing w:val="1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Be</w:t>
      </w:r>
      <w:r>
        <w:rPr>
          <w:rFonts w:cs="Calibri" w:hAnsi="Calibri" w:eastAsia="Calibri" w:ascii="Calibri"/>
          <w:spacing w:val="-12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apa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-1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arik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pada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ait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lo</w:t>
      </w:r>
      <w:r>
        <w:rPr>
          <w:rFonts w:cs="Calibri" w:hAnsi="Calibri" w:eastAsia="Calibri" w:ascii="Calibri"/>
          <w:spacing w:val="-20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omotif</w:t>
      </w:r>
      <w:r>
        <w:rPr>
          <w:rFonts w:cs="Calibri" w:hAnsi="Calibri" w:eastAsia="Calibri" w:ascii="Calibri"/>
          <w:spacing w:val="-2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bu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uh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-1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tuk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menar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-1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ang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aian</w:t>
      </w:r>
      <w:r>
        <w:rPr>
          <w:rFonts w:cs="Calibri" w:hAnsi="Calibri" w:eastAsia="Calibri" w:ascii="Calibri"/>
          <w:spacing w:val="-1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KA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tsb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?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</w:r>
    </w:p>
    <w:p>
      <w:pPr>
        <w:rPr>
          <w:rFonts w:cs="Calibri" w:hAnsi="Calibri" w:eastAsia="Calibri" w:ascii="Calibri"/>
          <w:sz w:val="48"/>
          <w:szCs w:val="48"/>
        </w:rPr>
        <w:jc w:val="both"/>
        <w:spacing w:lineRule="exact" w:line="560"/>
        <w:ind w:left="740" w:right="14" w:hanging="636"/>
      </w:pPr>
      <w:r>
        <w:rPr>
          <w:rFonts w:cs="Calibri" w:hAnsi="Calibri" w:eastAsia="Calibri" w:ascii="Calibri"/>
          <w:spacing w:val="0"/>
          <w:w w:val="100"/>
          <w:sz w:val="48"/>
          <w:szCs w:val="48"/>
        </w:rPr>
        <w:t>b.</w:t>
      </w:r>
      <w:r>
        <w:rPr>
          <w:rFonts w:cs="Calibri" w:hAnsi="Calibri" w:eastAsia="Calibri" w:ascii="Calibri"/>
          <w:spacing w:val="3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-7"/>
          <w:w w:val="100"/>
          <w:sz w:val="48"/>
          <w:szCs w:val="48"/>
        </w:rPr>
        <w:t>K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alau</w:t>
      </w:r>
      <w:r>
        <w:rPr>
          <w:rFonts w:cs="Calibri" w:hAnsi="Calibri" w:eastAsia="Calibri" w:ascii="Calibri"/>
          <w:spacing w:val="5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d</w:t>
      </w:r>
      <w:r>
        <w:rPr>
          <w:rFonts w:cs="Calibri" w:hAnsi="Calibri" w:eastAsia="Calibri" w:ascii="Calibri"/>
          <w:spacing w:val="-3"/>
          <w:w w:val="100"/>
          <w:sz w:val="48"/>
          <w:szCs w:val="48"/>
        </w:rPr>
        <w:t>i</w:t>
      </w:r>
      <w:r>
        <w:rPr>
          <w:rFonts w:cs="Calibri" w:hAnsi="Calibri" w:eastAsia="Calibri" w:ascii="Calibri"/>
          <w:spacing w:val="-5"/>
          <w:w w:val="100"/>
          <w:sz w:val="48"/>
          <w:szCs w:val="48"/>
        </w:rPr>
        <w:t>t</w:t>
      </w:r>
      <w:r>
        <w:rPr>
          <w:rFonts w:cs="Calibri" w:hAnsi="Calibri" w:eastAsia="Calibri" w:ascii="Calibri"/>
          <w:spacing w:val="-2"/>
          <w:w w:val="100"/>
          <w:sz w:val="48"/>
          <w:szCs w:val="48"/>
        </w:rPr>
        <w:t>a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rik</w:t>
      </w:r>
      <w:r>
        <w:rPr>
          <w:rFonts w:cs="Calibri" w:hAnsi="Calibri" w:eastAsia="Calibri" w:ascii="Calibri"/>
          <w:spacing w:val="4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l</w:t>
      </w:r>
      <w:r>
        <w:rPr>
          <w:rFonts w:cs="Calibri" w:hAnsi="Calibri" w:eastAsia="Calibri" w:ascii="Calibri"/>
          <w:spacing w:val="-4"/>
          <w:w w:val="100"/>
          <w:sz w:val="48"/>
          <w:szCs w:val="48"/>
        </w:rPr>
        <w:t>o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k</w:t>
      </w:r>
      <w:r>
        <w:rPr>
          <w:rFonts w:cs="Calibri" w:hAnsi="Calibri" w:eastAsia="Calibri" w:ascii="Calibri"/>
          <w:spacing w:val="2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-2"/>
          <w:w w:val="100"/>
          <w:sz w:val="48"/>
          <w:szCs w:val="48"/>
        </w:rPr>
        <w:t>C</w:t>
      </w:r>
      <w:r>
        <w:rPr>
          <w:rFonts w:cs="Calibri" w:hAnsi="Calibri" w:eastAsia="Calibri" w:ascii="Calibri"/>
          <w:spacing w:val="1"/>
          <w:w w:val="100"/>
          <w:sz w:val="48"/>
          <w:szCs w:val="48"/>
        </w:rPr>
        <w:t>C</w:t>
      </w:r>
      <w:r>
        <w:rPr>
          <w:rFonts w:cs="Calibri" w:hAnsi="Calibri" w:eastAsia="Calibri" w:ascii="Calibri"/>
          <w:spacing w:val="-1"/>
          <w:w w:val="100"/>
          <w:sz w:val="48"/>
          <w:szCs w:val="48"/>
        </w:rPr>
        <w:t>.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2</w:t>
      </w:r>
      <w:r>
        <w:rPr>
          <w:rFonts w:cs="Calibri" w:hAnsi="Calibri" w:eastAsia="Calibri" w:ascii="Calibri"/>
          <w:spacing w:val="-5"/>
          <w:w w:val="100"/>
          <w:sz w:val="48"/>
          <w:szCs w:val="48"/>
        </w:rPr>
        <w:t>0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0</w:t>
      </w:r>
      <w:r>
        <w:rPr>
          <w:rFonts w:cs="Calibri" w:hAnsi="Calibri" w:eastAsia="Calibri" w:ascii="Calibri"/>
          <w:spacing w:val="3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den</w:t>
      </w:r>
      <w:r>
        <w:rPr>
          <w:rFonts w:cs="Calibri" w:hAnsi="Calibri" w:eastAsia="Calibri" w:ascii="Calibri"/>
          <w:spacing w:val="-10"/>
          <w:w w:val="100"/>
          <w:sz w:val="48"/>
          <w:szCs w:val="48"/>
        </w:rPr>
        <w:t>g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an</w:t>
      </w:r>
      <w:r>
        <w:rPr>
          <w:rFonts w:cs="Calibri" w:hAnsi="Calibri" w:eastAsia="Calibri" w:ascii="Calibri"/>
          <w:spacing w:val="4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-1"/>
          <w:w w:val="100"/>
          <w:sz w:val="48"/>
          <w:szCs w:val="48"/>
        </w:rPr>
        <w:t>G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L</w:t>
      </w:r>
      <w:r>
        <w:rPr>
          <w:rFonts w:cs="Calibri" w:hAnsi="Calibri" w:eastAsia="Calibri" w:ascii="Calibri"/>
          <w:spacing w:val="4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=</w:t>
      </w:r>
      <w:r>
        <w:rPr>
          <w:rFonts w:cs="Calibri" w:hAnsi="Calibri" w:eastAsia="Calibri" w:ascii="Calibri"/>
          <w:spacing w:val="5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-1"/>
          <w:w w:val="100"/>
          <w:sz w:val="48"/>
          <w:szCs w:val="48"/>
        </w:rPr>
        <w:t>9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6</w:t>
      </w:r>
      <w:r>
        <w:rPr>
          <w:rFonts w:cs="Calibri" w:hAnsi="Calibri" w:eastAsia="Calibri" w:ascii="Calibri"/>
          <w:spacing w:val="1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-5"/>
          <w:w w:val="100"/>
          <w:sz w:val="48"/>
          <w:szCs w:val="48"/>
        </w:rPr>
        <w:t>t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o</w:t>
      </w:r>
      <w:r>
        <w:rPr>
          <w:rFonts w:cs="Calibri" w:hAnsi="Calibri" w:eastAsia="Calibri" w:ascii="Calibri"/>
          <w:spacing w:val="-2"/>
          <w:w w:val="100"/>
          <w:sz w:val="48"/>
          <w:szCs w:val="48"/>
        </w:rPr>
        <w:t>n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,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  </w:t>
      </w:r>
      <w:r>
        <w:rPr>
          <w:rFonts w:cs="Calibri" w:hAnsi="Calibri" w:eastAsia="Calibri" w:ascii="Calibri"/>
          <w:spacing w:val="27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F</w:t>
      </w:r>
      <w:r>
        <w:rPr>
          <w:rFonts w:cs="Calibri" w:hAnsi="Calibri" w:eastAsia="Calibri" w:ascii="Calibri"/>
          <w:spacing w:val="4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=</w:t>
      </w:r>
      <w:r>
        <w:rPr>
          <w:rFonts w:cs="Calibri" w:hAnsi="Calibri" w:eastAsia="Calibri" w:ascii="Calibri"/>
          <w:spacing w:val="5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-1"/>
          <w:w w:val="100"/>
          <w:sz w:val="48"/>
          <w:szCs w:val="48"/>
        </w:rPr>
        <w:t>1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0</w:t>
      </w:r>
      <w:r>
        <w:rPr>
          <w:rFonts w:cs="Calibri" w:hAnsi="Calibri" w:eastAsia="Calibri" w:ascii="Calibri"/>
          <w:spacing w:val="1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m</w:t>
      </w:r>
      <w:r>
        <w:rPr>
          <w:rFonts w:cs="Calibri" w:hAnsi="Calibri" w:eastAsia="Calibri" w:ascii="Calibri"/>
          <w:spacing w:val="-1"/>
          <w:w w:val="100"/>
          <w:sz w:val="48"/>
          <w:szCs w:val="48"/>
        </w:rPr>
        <w:t>2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,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m</w:t>
      </w:r>
      <w:r>
        <w:rPr>
          <w:rFonts w:cs="Calibri" w:hAnsi="Calibri" w:eastAsia="Calibri" w:ascii="Calibri"/>
          <w:spacing w:val="-2"/>
          <w:w w:val="100"/>
          <w:sz w:val="48"/>
          <w:szCs w:val="48"/>
        </w:rPr>
        <w:t>a</w:t>
      </w:r>
      <w:r>
        <w:rPr>
          <w:rFonts w:cs="Calibri" w:hAnsi="Calibri" w:eastAsia="Calibri" w:ascii="Calibri"/>
          <w:spacing w:val="-7"/>
          <w:w w:val="100"/>
          <w:sz w:val="48"/>
          <w:szCs w:val="48"/>
        </w:rPr>
        <w:t>k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a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be</w:t>
      </w:r>
      <w:r>
        <w:rPr>
          <w:rFonts w:cs="Calibri" w:hAnsi="Calibri" w:eastAsia="Calibri" w:ascii="Calibri"/>
          <w:spacing w:val="-8"/>
          <w:w w:val="100"/>
          <w:sz w:val="48"/>
          <w:szCs w:val="48"/>
        </w:rPr>
        <w:t>r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apa</w:t>
      </w:r>
      <w:r>
        <w:rPr>
          <w:rFonts w:cs="Calibri" w:hAnsi="Calibri" w:eastAsia="Calibri" w:ascii="Calibri"/>
          <w:spacing w:val="3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-14"/>
          <w:w w:val="100"/>
          <w:sz w:val="48"/>
          <w:szCs w:val="48"/>
        </w:rPr>
        <w:t>k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e</w:t>
      </w:r>
      <w:r>
        <w:rPr>
          <w:rFonts w:cs="Calibri" w:hAnsi="Calibri" w:eastAsia="Calibri" w:ascii="Calibri"/>
          <w:spacing w:val="-8"/>
          <w:w w:val="100"/>
          <w:sz w:val="48"/>
          <w:szCs w:val="48"/>
        </w:rPr>
        <w:t>k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u</w:t>
      </w:r>
      <w:r>
        <w:rPr>
          <w:rFonts w:cs="Calibri" w:hAnsi="Calibri" w:eastAsia="Calibri" w:ascii="Calibri"/>
          <w:spacing w:val="-5"/>
          <w:w w:val="100"/>
          <w:sz w:val="48"/>
          <w:szCs w:val="48"/>
        </w:rPr>
        <w:t>a</w:t>
      </w:r>
      <w:r>
        <w:rPr>
          <w:rFonts w:cs="Calibri" w:hAnsi="Calibri" w:eastAsia="Calibri" w:ascii="Calibri"/>
          <w:spacing w:val="-5"/>
          <w:w w:val="100"/>
          <w:sz w:val="48"/>
          <w:szCs w:val="48"/>
        </w:rPr>
        <w:t>t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an</w:t>
      </w:r>
      <w:r>
        <w:rPr>
          <w:rFonts w:cs="Calibri" w:hAnsi="Calibri" w:eastAsia="Calibri" w:ascii="Calibri"/>
          <w:spacing w:val="3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-5"/>
          <w:w w:val="100"/>
          <w:sz w:val="48"/>
          <w:szCs w:val="48"/>
        </w:rPr>
        <w:t>t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a</w:t>
      </w:r>
      <w:r>
        <w:rPr>
          <w:rFonts w:cs="Calibri" w:hAnsi="Calibri" w:eastAsia="Calibri" w:ascii="Calibri"/>
          <w:spacing w:val="-1"/>
          <w:w w:val="100"/>
          <w:sz w:val="48"/>
          <w:szCs w:val="48"/>
        </w:rPr>
        <w:t>r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ik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-6"/>
          <w:w w:val="100"/>
          <w:sz w:val="48"/>
          <w:szCs w:val="48"/>
        </w:rPr>
        <w:t>y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ang</w:t>
      </w:r>
      <w:r>
        <w:rPr>
          <w:rFonts w:cs="Calibri" w:hAnsi="Calibri" w:eastAsia="Calibri" w:ascii="Calibri"/>
          <w:spacing w:val="2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dipe</w:t>
      </w:r>
      <w:r>
        <w:rPr>
          <w:rFonts w:cs="Calibri" w:hAnsi="Calibri" w:eastAsia="Calibri" w:ascii="Calibri"/>
          <w:spacing w:val="1"/>
          <w:w w:val="100"/>
          <w:sz w:val="48"/>
          <w:szCs w:val="48"/>
        </w:rPr>
        <w:t>r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lu</w:t>
      </w:r>
      <w:r>
        <w:rPr>
          <w:rFonts w:cs="Calibri" w:hAnsi="Calibri" w:eastAsia="Calibri" w:ascii="Calibri"/>
          <w:spacing w:val="-7"/>
          <w:w w:val="100"/>
          <w:sz w:val="48"/>
          <w:szCs w:val="48"/>
        </w:rPr>
        <w:t>k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an</w:t>
      </w:r>
      <w:r>
        <w:rPr>
          <w:rFonts w:cs="Calibri" w:hAnsi="Calibri" w:eastAsia="Calibri" w:ascii="Calibri"/>
          <w:spacing w:val="3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pada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-7"/>
          <w:w w:val="100"/>
          <w:sz w:val="48"/>
          <w:szCs w:val="48"/>
        </w:rPr>
        <w:t>r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oda</w:t>
      </w:r>
      <w:r>
        <w:rPr>
          <w:rFonts w:cs="Calibri" w:hAnsi="Calibri" w:eastAsia="Calibri" w:ascii="Calibri"/>
          <w:spacing w:val="1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–</w:t>
      </w:r>
      <w:r>
        <w:rPr>
          <w:rFonts w:cs="Calibri" w:hAnsi="Calibri" w:eastAsia="Calibri" w:ascii="Calibri"/>
          <w:spacing w:val="3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-7"/>
          <w:w w:val="100"/>
          <w:sz w:val="48"/>
          <w:szCs w:val="48"/>
        </w:rPr>
        <w:t>r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oda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pen</w:t>
      </w:r>
      <w:r>
        <w:rPr>
          <w:rFonts w:cs="Calibri" w:hAnsi="Calibri" w:eastAsia="Calibri" w:ascii="Calibri"/>
          <w:spacing w:val="5"/>
          <w:w w:val="100"/>
          <w:sz w:val="48"/>
          <w:szCs w:val="48"/>
        </w:rPr>
        <w:t>g</w:t>
      </w:r>
      <w:r>
        <w:rPr>
          <w:rFonts w:cs="Calibri" w:hAnsi="Calibri" w:eastAsia="Calibri" w:ascii="Calibri"/>
          <w:spacing w:val="-5"/>
          <w:w w:val="100"/>
          <w:sz w:val="48"/>
          <w:szCs w:val="48"/>
        </w:rPr>
        <w:t>g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e</w:t>
      </w:r>
      <w:r>
        <w:rPr>
          <w:rFonts w:cs="Calibri" w:hAnsi="Calibri" w:eastAsia="Calibri" w:ascii="Calibri"/>
          <w:spacing w:val="-8"/>
          <w:w w:val="100"/>
          <w:sz w:val="48"/>
          <w:szCs w:val="48"/>
        </w:rPr>
        <w:t>r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ak</w:t>
      </w:r>
      <w:r>
        <w:rPr>
          <w:rFonts w:cs="Calibri" w:hAnsi="Calibri" w:eastAsia="Calibri" w:ascii="Calibri"/>
          <w:spacing w:val="-1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dari</w:t>
      </w:r>
      <w:r>
        <w:rPr>
          <w:rFonts w:cs="Calibri" w:hAnsi="Calibri" w:eastAsia="Calibri" w:ascii="Calibri"/>
          <w:spacing w:val="1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lo</w:t>
      </w:r>
      <w:r>
        <w:rPr>
          <w:rFonts w:cs="Calibri" w:hAnsi="Calibri" w:eastAsia="Calibri" w:ascii="Calibri"/>
          <w:spacing w:val="-17"/>
          <w:w w:val="100"/>
          <w:sz w:val="48"/>
          <w:szCs w:val="48"/>
        </w:rPr>
        <w:t>k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omo</w:t>
      </w:r>
      <w:r>
        <w:rPr>
          <w:rFonts w:cs="Calibri" w:hAnsi="Calibri" w:eastAsia="Calibri" w:ascii="Calibri"/>
          <w:spacing w:val="-2"/>
          <w:w w:val="100"/>
          <w:sz w:val="48"/>
          <w:szCs w:val="48"/>
        </w:rPr>
        <w:t>t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if</w:t>
      </w:r>
      <w:r>
        <w:rPr>
          <w:rFonts w:cs="Calibri" w:hAnsi="Calibri" w:eastAsia="Calibri" w:ascii="Calibri"/>
          <w:spacing w:val="-3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tsb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?</w:t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before="7" w:lineRule="exact" w:line="240"/>
        <w:sectPr>
          <w:pgSz w:w="14400" w:h="10800" w:orient="landscape"/>
          <w:pgMar w:top="660" w:bottom="280" w:left="640" w:right="760"/>
        </w:sectPr>
      </w:pPr>
      <w:r>
        <w:rPr>
          <w:sz w:val="24"/>
          <w:szCs w:val="24"/>
        </w:rPr>
      </w:r>
    </w:p>
    <w:p>
      <w:pPr>
        <w:rPr>
          <w:rFonts w:cs="Calibri" w:hAnsi="Calibri" w:eastAsia="Calibri" w:ascii="Calibri"/>
          <w:sz w:val="48"/>
          <w:szCs w:val="48"/>
        </w:rPr>
        <w:jc w:val="left"/>
        <w:spacing w:lineRule="exact" w:line="540"/>
        <w:ind w:left="104"/>
      </w:pPr>
      <w:r>
        <w:rPr>
          <w:rFonts w:cs="Calibri" w:hAnsi="Calibri" w:eastAsia="Calibri" w:ascii="Calibri"/>
          <w:color w:val="D31A05"/>
          <w:spacing w:val="0"/>
          <w:w w:val="100"/>
          <w:position w:val="2"/>
          <w:sz w:val="48"/>
          <w:szCs w:val="48"/>
        </w:rPr>
        <w:t>J</w:t>
      </w:r>
      <w:r>
        <w:rPr>
          <w:rFonts w:cs="Calibri" w:hAnsi="Calibri" w:eastAsia="Calibri" w:ascii="Calibri"/>
          <w:color w:val="D31A05"/>
          <w:spacing w:val="-2"/>
          <w:w w:val="100"/>
          <w:position w:val="2"/>
          <w:sz w:val="48"/>
          <w:szCs w:val="48"/>
        </w:rPr>
        <w:t>a</w:t>
      </w:r>
      <w:r>
        <w:rPr>
          <w:rFonts w:cs="Calibri" w:hAnsi="Calibri" w:eastAsia="Calibri" w:ascii="Calibri"/>
          <w:color w:val="D31A05"/>
          <w:spacing w:val="-5"/>
          <w:w w:val="100"/>
          <w:position w:val="2"/>
          <w:sz w:val="48"/>
          <w:szCs w:val="48"/>
        </w:rPr>
        <w:t>w</w:t>
      </w:r>
      <w:r>
        <w:rPr>
          <w:rFonts w:cs="Calibri" w:hAnsi="Calibri" w:eastAsia="Calibri" w:ascii="Calibri"/>
          <w:color w:val="D31A05"/>
          <w:spacing w:val="0"/>
          <w:w w:val="100"/>
          <w:position w:val="2"/>
          <w:sz w:val="48"/>
          <w:szCs w:val="48"/>
        </w:rPr>
        <w:t>ab</w:t>
      </w:r>
      <w:r>
        <w:rPr>
          <w:rFonts w:cs="Calibri" w:hAnsi="Calibri" w:eastAsia="Calibri" w:ascii="Calibri"/>
          <w:color w:val="D31A05"/>
          <w:spacing w:val="-5"/>
          <w:w w:val="100"/>
          <w:position w:val="2"/>
          <w:sz w:val="48"/>
          <w:szCs w:val="48"/>
        </w:rPr>
        <w:t> </w:t>
      </w:r>
      <w:r>
        <w:rPr>
          <w:rFonts w:cs="Calibri" w:hAnsi="Calibri" w:eastAsia="Calibri" w:ascii="Calibri"/>
          <w:color w:val="D31A05"/>
          <w:spacing w:val="0"/>
          <w:w w:val="100"/>
          <w:position w:val="2"/>
          <w:sz w:val="48"/>
          <w:szCs w:val="48"/>
        </w:rPr>
        <w:t>:</w:t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48"/>
          <w:szCs w:val="48"/>
        </w:rPr>
      </w:r>
    </w:p>
    <w:p>
      <w:pPr>
        <w:rPr>
          <w:sz w:val="10"/>
          <w:szCs w:val="10"/>
        </w:rPr>
        <w:jc w:val="left"/>
        <w:spacing w:before="5" w:lineRule="exact" w:line="100"/>
      </w:pPr>
      <w:r>
        <w:rPr>
          <w:sz w:val="10"/>
          <w:szCs w:val="10"/>
        </w:rPr>
      </w:r>
    </w:p>
    <w:p>
      <w:pPr>
        <w:rPr>
          <w:rFonts w:cs="Calibri" w:hAnsi="Calibri" w:eastAsia="Calibri" w:ascii="Calibri"/>
          <w:sz w:val="48"/>
          <w:szCs w:val="48"/>
        </w:rPr>
        <w:jc w:val="left"/>
        <w:ind w:left="104" w:right="-92"/>
      </w:pPr>
      <w:r>
        <w:rPr>
          <w:rFonts w:cs="Calibri" w:hAnsi="Calibri" w:eastAsia="Calibri" w:ascii="Calibri"/>
          <w:spacing w:val="0"/>
          <w:w w:val="100"/>
          <w:sz w:val="48"/>
          <w:szCs w:val="48"/>
        </w:rPr>
        <w:t>a.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67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i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=</w:t>
      </w:r>
      <w:r>
        <w:rPr>
          <w:rFonts w:cs="Calibri" w:hAnsi="Calibri" w:eastAsia="Calibri" w:ascii="Calibri"/>
          <w:spacing w:val="-2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-1"/>
          <w:w w:val="100"/>
          <w:sz w:val="48"/>
          <w:szCs w:val="48"/>
        </w:rPr>
        <w:t>1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5</w:t>
      </w:r>
      <w:r>
        <w:rPr>
          <w:rFonts w:cs="Calibri" w:hAnsi="Calibri" w:eastAsia="Calibri" w:ascii="Calibri"/>
          <w:spacing w:val="-1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1"/>
          <w:w w:val="100"/>
          <w:sz w:val="48"/>
          <w:szCs w:val="48"/>
        </w:rPr>
        <w:t>‰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;</w:t>
      </w:r>
      <w:r>
        <w:rPr>
          <w:rFonts w:cs="Calibri" w:hAnsi="Calibri" w:eastAsia="Calibri" w:ascii="Calibri"/>
          <w:spacing w:val="-4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-14"/>
          <w:w w:val="100"/>
          <w:sz w:val="48"/>
          <w:szCs w:val="48"/>
        </w:rPr>
        <w:t>W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r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=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6</w:t>
      </w:r>
      <w:r>
        <w:rPr>
          <w:rFonts w:cs="Calibri" w:hAnsi="Calibri" w:eastAsia="Calibri" w:ascii="Calibri"/>
          <w:spacing w:val="-1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x</w:t>
      </w:r>
      <w:r>
        <w:rPr>
          <w:rFonts w:cs="Calibri" w:hAnsi="Calibri" w:eastAsia="Calibri" w:ascii="Calibri"/>
          <w:spacing w:val="-2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-1"/>
          <w:w w:val="100"/>
          <w:sz w:val="48"/>
          <w:szCs w:val="48"/>
        </w:rPr>
        <w:t>3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3</w:t>
      </w:r>
      <w:r>
        <w:rPr>
          <w:rFonts w:cs="Calibri" w:hAnsi="Calibri" w:eastAsia="Calibri" w:ascii="Calibri"/>
          <w:spacing w:val="-1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1"/>
          <w:w w:val="100"/>
          <w:sz w:val="48"/>
          <w:szCs w:val="48"/>
        </w:rPr>
        <w:t>(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(</w:t>
      </w:r>
      <w:r>
        <w:rPr>
          <w:rFonts w:cs="Calibri" w:hAnsi="Calibri" w:eastAsia="Calibri" w:ascii="Calibri"/>
          <w:spacing w:val="-2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-1"/>
          <w:w w:val="100"/>
          <w:sz w:val="48"/>
          <w:szCs w:val="48"/>
        </w:rPr>
        <w:t>2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,5</w:t>
      </w:r>
      <w:r>
        <w:rPr>
          <w:rFonts w:cs="Calibri" w:hAnsi="Calibri" w:eastAsia="Calibri" w:ascii="Calibri"/>
          <w:spacing w:val="-1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+</w:t>
      </w:r>
    </w:p>
    <w:p>
      <w:pPr>
        <w:rPr>
          <w:sz w:val="20"/>
          <w:szCs w:val="20"/>
        </w:rPr>
        <w:jc w:val="left"/>
        <w:spacing w:lineRule="exact" w:line="200"/>
      </w:pPr>
      <w:r>
        <w:br w:type="column"/>
      </w: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7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34"/>
          <w:szCs w:val="34"/>
        </w:rPr>
        <w:jc w:val="left"/>
        <w:ind w:right="-24"/>
      </w:pPr>
      <w:r>
        <w:rPr>
          <w:rFonts w:cs="Times New Roman" w:hAnsi="Times New Roman" w:eastAsia="Times New Roman" w:ascii="Times New Roman"/>
          <w:w w:val="125"/>
          <w:sz w:val="34"/>
          <w:szCs w:val="34"/>
        </w:rPr>
      </w:r>
      <w:r>
        <w:rPr>
          <w:rFonts w:cs="Times New Roman" w:hAnsi="Times New Roman" w:eastAsia="Times New Roman" w:ascii="Times New Roman"/>
          <w:spacing w:val="-3"/>
          <w:w w:val="125"/>
          <w:sz w:val="34"/>
          <w:szCs w:val="34"/>
          <w:u w:val="single" w:color="000000"/>
        </w:rPr>
        <w:t>0</w:t>
      </w:r>
      <w:r>
        <w:rPr>
          <w:rFonts w:cs="Times New Roman" w:hAnsi="Times New Roman" w:eastAsia="Times New Roman" w:ascii="Times New Roman"/>
          <w:spacing w:val="-3"/>
          <w:w w:val="125"/>
          <w:sz w:val="34"/>
          <w:szCs w:val="34"/>
          <w:u w:val="single" w:color="000000"/>
        </w:rPr>
      </w:r>
      <w:r>
        <w:rPr>
          <w:rFonts w:cs="Times New Roman" w:hAnsi="Times New Roman" w:eastAsia="Times New Roman" w:ascii="Times New Roman"/>
          <w:spacing w:val="-1"/>
          <w:w w:val="125"/>
          <w:sz w:val="34"/>
          <w:szCs w:val="34"/>
          <w:u w:val="single" w:color="000000"/>
        </w:rPr>
        <w:t>.</w:t>
      </w:r>
      <w:r>
        <w:rPr>
          <w:rFonts w:cs="Times New Roman" w:hAnsi="Times New Roman" w:eastAsia="Times New Roman" w:ascii="Times New Roman"/>
          <w:spacing w:val="-1"/>
          <w:w w:val="125"/>
          <w:sz w:val="34"/>
          <w:szCs w:val="34"/>
          <w:u w:val="single" w:color="000000"/>
        </w:rPr>
      </w:r>
      <w:r>
        <w:rPr>
          <w:rFonts w:cs="Times New Roman" w:hAnsi="Times New Roman" w:eastAsia="Times New Roman" w:ascii="Times New Roman"/>
          <w:spacing w:val="-27"/>
          <w:w w:val="125"/>
          <w:sz w:val="34"/>
          <w:szCs w:val="34"/>
          <w:u w:val="single" w:color="000000"/>
        </w:rPr>
        <w:t>75</w:t>
      </w:r>
      <w:r>
        <w:rPr>
          <w:rFonts w:cs="Times New Roman" w:hAnsi="Times New Roman" w:eastAsia="Times New Roman" w:ascii="Times New Roman"/>
          <w:spacing w:val="-27"/>
          <w:w w:val="125"/>
          <w:sz w:val="34"/>
          <w:szCs w:val="34"/>
        </w:rPr>
      </w:r>
      <w:r>
        <w:rPr>
          <w:rFonts w:cs="Times New Roman" w:hAnsi="Times New Roman" w:eastAsia="Times New Roman" w:ascii="Times New Roman"/>
          <w:spacing w:val="0"/>
          <w:w w:val="100"/>
          <w:sz w:val="34"/>
          <w:szCs w:val="34"/>
        </w:rPr>
      </w:r>
    </w:p>
    <w:p>
      <w:pPr>
        <w:rPr>
          <w:rFonts w:cs="Times New Roman" w:hAnsi="Times New Roman" w:eastAsia="Times New Roman" w:ascii="Times New Roman"/>
          <w:sz w:val="34"/>
          <w:szCs w:val="34"/>
        </w:rPr>
        <w:jc w:val="left"/>
        <w:spacing w:before="98" w:lineRule="exact" w:line="380"/>
        <w:ind w:left="9" w:right="-72"/>
      </w:pPr>
      <w:r>
        <w:rPr>
          <w:rFonts w:cs="Times New Roman" w:hAnsi="Times New Roman" w:eastAsia="Times New Roman" w:ascii="Times New Roman"/>
          <w:spacing w:val="-27"/>
          <w:w w:val="125"/>
          <w:position w:val="-1"/>
          <w:sz w:val="34"/>
          <w:szCs w:val="34"/>
        </w:rPr>
        <w:t>2</w:t>
      </w:r>
      <w:r>
        <w:rPr>
          <w:rFonts w:cs="Times New Roman" w:hAnsi="Times New Roman" w:eastAsia="Times New Roman" w:ascii="Times New Roman"/>
          <w:spacing w:val="16"/>
          <w:w w:val="125"/>
          <w:position w:val="-1"/>
          <w:sz w:val="34"/>
          <w:szCs w:val="34"/>
        </w:rPr>
        <w:t>6</w:t>
      </w:r>
      <w:r>
        <w:rPr>
          <w:rFonts w:cs="Times New Roman" w:hAnsi="Times New Roman" w:eastAsia="Times New Roman" w:ascii="Times New Roman"/>
          <w:spacing w:val="-7"/>
          <w:w w:val="125"/>
          <w:position w:val="-1"/>
          <w:sz w:val="34"/>
          <w:szCs w:val="34"/>
        </w:rPr>
        <w:t>,</w:t>
      </w:r>
      <w:r>
        <w:rPr>
          <w:rFonts w:cs="Times New Roman" w:hAnsi="Times New Roman" w:eastAsia="Times New Roman" w:ascii="Times New Roman"/>
          <w:spacing w:val="0"/>
          <w:w w:val="125"/>
          <w:position w:val="-1"/>
          <w:sz w:val="34"/>
          <w:szCs w:val="34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34"/>
          <w:szCs w:val="3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br w:type="column"/>
      </w: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13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34"/>
          <w:szCs w:val="34"/>
        </w:rPr>
        <w:jc w:val="center"/>
        <w:spacing w:lineRule="exact" w:line="580"/>
        <w:ind w:left="-63" w:right="-63"/>
      </w:pPr>
      <w:r>
        <w:rPr>
          <w:rFonts w:cs="Times New Roman" w:hAnsi="Times New Roman" w:eastAsia="Times New Roman" w:ascii="Times New Roman"/>
          <w:spacing w:val="0"/>
          <w:w w:val="100"/>
          <w:position w:val="-9"/>
          <w:sz w:val="34"/>
          <w:szCs w:val="34"/>
        </w:rPr>
        <w:t>(</w:t>
      </w:r>
      <w:r>
        <w:rPr>
          <w:rFonts w:cs="Times New Roman" w:hAnsi="Times New Roman" w:eastAsia="Times New Roman" w:ascii="Times New Roman"/>
          <w:spacing w:val="31"/>
          <w:w w:val="100"/>
          <w:position w:val="-9"/>
          <w:sz w:val="34"/>
          <w:szCs w:val="34"/>
        </w:rPr>
        <w:t> </w:t>
      </w:r>
      <w:r>
        <w:rPr>
          <w:rFonts w:cs="Times New Roman" w:hAnsi="Times New Roman" w:eastAsia="Times New Roman" w:ascii="Times New Roman"/>
          <w:spacing w:val="31"/>
          <w:w w:val="100"/>
          <w:position w:val="13"/>
          <w:sz w:val="34"/>
          <w:szCs w:val="34"/>
        </w:rPr>
      </w:r>
      <w:r>
        <w:rPr>
          <w:rFonts w:cs="Times New Roman" w:hAnsi="Times New Roman" w:eastAsia="Times New Roman" w:ascii="Times New Roman"/>
          <w:spacing w:val="-27"/>
          <w:w w:val="100"/>
          <w:position w:val="13"/>
          <w:sz w:val="34"/>
          <w:szCs w:val="34"/>
          <w:u w:val="single" w:color="000000"/>
        </w:rPr>
        <w:t>50</w:t>
      </w:r>
      <w:r>
        <w:rPr>
          <w:rFonts w:cs="Times New Roman" w:hAnsi="Times New Roman" w:eastAsia="Times New Roman" w:ascii="Times New Roman"/>
          <w:spacing w:val="0"/>
          <w:w w:val="100"/>
          <w:position w:val="13"/>
          <w:sz w:val="34"/>
          <w:szCs w:val="34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16"/>
          <w:w w:val="100"/>
          <w:position w:val="13"/>
          <w:sz w:val="34"/>
          <w:szCs w:val="34"/>
          <w:u w:val="single" w:color="000000"/>
        </w:rPr>
        <w:t> </w:t>
      </w:r>
      <w:r>
        <w:rPr>
          <w:rFonts w:cs="Symbol" w:hAnsi="Symbol" w:eastAsia="Symbol" w:ascii="Symbol"/>
          <w:spacing w:val="16"/>
          <w:w w:val="100"/>
          <w:position w:val="13"/>
          <w:sz w:val="34"/>
          <w:szCs w:val="34"/>
          <w:u w:val="single" w:color="000000"/>
        </w:rPr>
        <w:t></w:t>
      </w:r>
      <w:r>
        <w:rPr>
          <w:rFonts w:cs="Symbol" w:hAnsi="Symbol" w:eastAsia="Symbol" w:ascii="Symbol"/>
          <w:spacing w:val="16"/>
          <w:w w:val="100"/>
          <w:position w:val="13"/>
          <w:sz w:val="34"/>
          <w:szCs w:val="34"/>
          <w:u w:val="single" w:color="000000"/>
        </w:rPr>
      </w:r>
      <w:r>
        <w:rPr>
          <w:rFonts w:cs="Symbol" w:hAnsi="Symbol" w:eastAsia="Symbol" w:ascii="Symbol"/>
          <w:spacing w:val="16"/>
          <w:w w:val="100"/>
          <w:position w:val="13"/>
          <w:sz w:val="34"/>
          <w:szCs w:val="34"/>
          <w:u w:val="single" w:color="000000"/>
        </w:rPr>
      </w:r>
      <w:r>
        <w:rPr>
          <w:rFonts w:cs="Times New Roman" w:hAnsi="Times New Roman" w:eastAsia="Times New Roman" w:ascii="Times New Roman"/>
          <w:spacing w:val="-27"/>
          <w:w w:val="100"/>
          <w:position w:val="13"/>
          <w:sz w:val="34"/>
          <w:szCs w:val="34"/>
          <w:u w:val="single" w:color="000000"/>
        </w:rPr>
        <w:t>10</w:t>
      </w:r>
      <w:r>
        <w:rPr>
          <w:rFonts w:cs="Times New Roman" w:hAnsi="Times New Roman" w:eastAsia="Times New Roman" w:ascii="Times New Roman"/>
          <w:spacing w:val="-27"/>
          <w:w w:val="100"/>
          <w:position w:val="13"/>
          <w:sz w:val="34"/>
          <w:szCs w:val="34"/>
        </w:rPr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34"/>
          <w:szCs w:val="34"/>
        </w:rPr>
      </w:r>
    </w:p>
    <w:p>
      <w:pPr>
        <w:rPr>
          <w:rFonts w:cs="Times New Roman" w:hAnsi="Times New Roman" w:eastAsia="Times New Roman" w:ascii="Times New Roman"/>
          <w:sz w:val="34"/>
          <w:szCs w:val="34"/>
        </w:rPr>
        <w:jc w:val="center"/>
        <w:spacing w:lineRule="exact" w:line="300"/>
        <w:ind w:left="519" w:right="333"/>
      </w:pPr>
      <w:r>
        <w:rPr>
          <w:rFonts w:cs="Times New Roman" w:hAnsi="Times New Roman" w:eastAsia="Times New Roman" w:ascii="Times New Roman"/>
          <w:spacing w:val="-27"/>
          <w:w w:val="125"/>
          <w:position w:val="1"/>
          <w:sz w:val="34"/>
          <w:szCs w:val="34"/>
        </w:rPr>
        <w:t>10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34"/>
          <w:szCs w:val="3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br w:type="column"/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6" w:lineRule="exact" w:line="280"/>
      </w:pPr>
      <w:r>
        <w:rPr>
          <w:sz w:val="28"/>
          <w:szCs w:val="28"/>
        </w:rPr>
      </w:r>
    </w:p>
    <w:p>
      <w:pPr>
        <w:rPr>
          <w:rFonts w:cs="Symbol" w:hAnsi="Symbol" w:eastAsia="Symbol" w:ascii="Symbol"/>
          <w:sz w:val="34"/>
          <w:szCs w:val="34"/>
        </w:rPr>
        <w:jc w:val="left"/>
        <w:ind w:right="-78"/>
      </w:pPr>
      <w:r>
        <w:rPr>
          <w:rFonts w:cs="Times New Roman" w:hAnsi="Times New Roman" w:eastAsia="Times New Roman" w:ascii="Times New Roman"/>
          <w:spacing w:val="19"/>
          <w:w w:val="100"/>
          <w:sz w:val="34"/>
          <w:szCs w:val="34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position w:val="16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16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spacing w:val="0"/>
          <w:w w:val="100"/>
          <w:position w:val="16"/>
          <w:sz w:val="20"/>
          <w:szCs w:val="20"/>
        </w:rPr>
        <w:t> </w:t>
      </w:r>
      <w:r>
        <w:rPr>
          <w:rFonts w:cs="Symbol" w:hAnsi="Symbol" w:eastAsia="Symbol" w:ascii="Symbol"/>
          <w:spacing w:val="0"/>
          <w:w w:val="125"/>
          <w:position w:val="0"/>
          <w:sz w:val="34"/>
          <w:szCs w:val="34"/>
        </w:rPr>
        <w:t></w:t>
      </w:r>
      <w:r>
        <w:rPr>
          <w:rFonts w:cs="Symbol" w:hAnsi="Symbol" w:eastAsia="Symbol" w:ascii="Symbol"/>
          <w:spacing w:val="0"/>
          <w:w w:val="100"/>
          <w:position w:val="0"/>
          <w:sz w:val="34"/>
          <w:szCs w:val="34"/>
        </w:rPr>
      </w:r>
    </w:p>
    <w:p>
      <w:pPr>
        <w:rPr>
          <w:sz w:val="11"/>
          <w:szCs w:val="11"/>
        </w:rPr>
        <w:jc w:val="left"/>
        <w:spacing w:before="6" w:lineRule="exact" w:line="100"/>
      </w:pPr>
      <w:r>
        <w:br w:type="column"/>
      </w: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34"/>
          <w:szCs w:val="34"/>
        </w:rPr>
        <w:jc w:val="left"/>
        <w:ind w:right="-72"/>
      </w:pPr>
      <w:r>
        <w:rPr>
          <w:rFonts w:cs="Times New Roman" w:hAnsi="Times New Roman" w:eastAsia="Times New Roman" w:ascii="Times New Roman"/>
          <w:spacing w:val="0"/>
          <w:w w:val="100"/>
          <w:sz w:val="34"/>
          <w:szCs w:val="34"/>
        </w:rPr>
        <w:t>5</w:t>
      </w:r>
      <w:r>
        <w:rPr>
          <w:rFonts w:cs="Times New Roman" w:hAnsi="Times New Roman" w:eastAsia="Times New Roman" w:ascii="Times New Roman"/>
          <w:spacing w:val="-5"/>
          <w:w w:val="100"/>
          <w:sz w:val="34"/>
          <w:szCs w:val="34"/>
        </w:rPr>
        <w:t> </w:t>
      </w:r>
      <w:r>
        <w:rPr>
          <w:rFonts w:cs="Times New Roman" w:hAnsi="Times New Roman" w:eastAsia="Times New Roman" w:ascii="Times New Roman"/>
          <w:spacing w:val="-17"/>
          <w:w w:val="125"/>
          <w:sz w:val="34"/>
          <w:szCs w:val="34"/>
        </w:rPr>
        <w:t>))</w:t>
      </w:r>
      <w:r>
        <w:rPr>
          <w:rFonts w:cs="Times New Roman" w:hAnsi="Times New Roman" w:eastAsia="Times New Roman" w:ascii="Times New Roman"/>
          <w:spacing w:val="0"/>
          <w:w w:val="100"/>
          <w:sz w:val="34"/>
          <w:szCs w:val="3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br w:type="column"/>
      </w: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11" w:lineRule="exact" w:line="280"/>
      </w:pP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34"/>
          <w:szCs w:val="34"/>
        </w:rPr>
        <w:jc w:val="left"/>
        <w:sectPr>
          <w:type w:val="continuous"/>
          <w:pgSz w:w="14400" w:h="10800" w:orient="landscape"/>
          <w:pgMar w:top="460" w:bottom="0" w:left="640" w:right="760"/>
          <w:cols w:num="6" w:equalWidth="off">
            <w:col w:w="6275" w:space="977"/>
            <w:col w:w="737" w:space="75"/>
            <w:col w:w="1317" w:space="130"/>
            <w:col w:w="618" w:space="49"/>
            <w:col w:w="501" w:space="85"/>
            <w:col w:w="2236"/>
          </w:cols>
        </w:sectPr>
      </w:pPr>
      <w:r>
        <w:rPr>
          <w:rFonts w:cs="Symbol" w:hAnsi="Symbol" w:eastAsia="Symbol" w:ascii="Symbol"/>
          <w:w w:val="125"/>
          <w:sz w:val="34"/>
          <w:szCs w:val="34"/>
        </w:rPr>
        <w:t></w:t>
      </w:r>
      <w:r>
        <w:rPr>
          <w:rFonts w:cs="Times New Roman" w:hAnsi="Times New Roman" w:eastAsia="Times New Roman" w:ascii="Times New Roman"/>
          <w:spacing w:val="-42"/>
          <w:w w:val="100"/>
          <w:sz w:val="34"/>
          <w:szCs w:val="34"/>
        </w:rPr>
        <w:t> </w:t>
      </w:r>
      <w:r>
        <w:rPr>
          <w:rFonts w:cs="Times New Roman" w:hAnsi="Times New Roman" w:eastAsia="Times New Roman" w:ascii="Times New Roman"/>
          <w:spacing w:val="-27"/>
          <w:w w:val="125"/>
          <w:sz w:val="34"/>
          <w:szCs w:val="34"/>
        </w:rPr>
        <w:t>3</w:t>
      </w:r>
      <w:r>
        <w:rPr>
          <w:rFonts w:cs="Times New Roman" w:hAnsi="Times New Roman" w:eastAsia="Times New Roman" w:ascii="Times New Roman"/>
          <w:spacing w:val="-25"/>
          <w:w w:val="125"/>
          <w:sz w:val="34"/>
          <w:szCs w:val="34"/>
        </w:rPr>
        <w:t>8</w:t>
      </w:r>
      <w:r>
        <w:rPr>
          <w:rFonts w:cs="Times New Roman" w:hAnsi="Times New Roman" w:eastAsia="Times New Roman" w:ascii="Times New Roman"/>
          <w:spacing w:val="-27"/>
          <w:w w:val="125"/>
          <w:sz w:val="34"/>
          <w:szCs w:val="34"/>
        </w:rPr>
        <w:t>3</w:t>
      </w:r>
      <w:r>
        <w:rPr>
          <w:rFonts w:cs="Times New Roman" w:hAnsi="Times New Roman" w:eastAsia="Times New Roman" w:ascii="Times New Roman"/>
          <w:spacing w:val="0"/>
          <w:w w:val="125"/>
          <w:sz w:val="34"/>
          <w:szCs w:val="34"/>
        </w:rPr>
        <w:t>0</w:t>
      </w:r>
      <w:r>
        <w:rPr>
          <w:rFonts w:cs="Times New Roman" w:hAnsi="Times New Roman" w:eastAsia="Times New Roman" w:ascii="Times New Roman"/>
          <w:spacing w:val="38"/>
          <w:w w:val="100"/>
          <w:sz w:val="34"/>
          <w:szCs w:val="34"/>
        </w:rPr>
        <w:t> </w:t>
      </w:r>
      <w:r>
        <w:rPr>
          <w:rFonts w:cs="Times New Roman" w:hAnsi="Times New Roman" w:eastAsia="Times New Roman" w:ascii="Times New Roman"/>
          <w:i/>
          <w:spacing w:val="29"/>
          <w:w w:val="125"/>
          <w:sz w:val="34"/>
          <w:szCs w:val="34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25"/>
          <w:sz w:val="34"/>
          <w:szCs w:val="34"/>
        </w:rPr>
        <w:t>g</w:t>
      </w:r>
      <w:r>
        <w:rPr>
          <w:rFonts w:cs="Times New Roman" w:hAnsi="Times New Roman" w:eastAsia="Times New Roman" w:ascii="Times New Roman"/>
          <w:i/>
          <w:spacing w:val="-56"/>
          <w:w w:val="100"/>
          <w:sz w:val="34"/>
          <w:szCs w:val="34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34"/>
          <w:szCs w:val="3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4"/>
          <w:szCs w:val="24"/>
        </w:rPr>
        <w:jc w:val="left"/>
        <w:spacing w:lineRule="exact" w:line="240"/>
      </w:pPr>
      <w:r>
        <w:rPr>
          <w:sz w:val="24"/>
          <w:szCs w:val="24"/>
        </w:rPr>
      </w:r>
    </w:p>
    <w:p>
      <w:pPr>
        <w:rPr>
          <w:rFonts w:cs="Symbol" w:hAnsi="Symbol" w:eastAsia="Symbol" w:ascii="Symbol"/>
          <w:sz w:val="36"/>
          <w:szCs w:val="36"/>
        </w:rPr>
        <w:jc w:val="left"/>
        <w:spacing w:lineRule="exact" w:line="280"/>
        <w:ind w:left="7249"/>
        <w:sectPr>
          <w:type w:val="continuous"/>
          <w:pgSz w:w="14400" w:h="10800" w:orient="landscape"/>
          <w:pgMar w:top="460" w:bottom="0" w:left="640" w:right="760"/>
        </w:sectPr>
      </w:pPr>
      <w:r>
        <w:rPr>
          <w:rFonts w:cs="Times New Roman" w:hAnsi="Times New Roman" w:eastAsia="Times New Roman" w:ascii="Times New Roman"/>
          <w:w w:val="115"/>
          <w:position w:val="-12"/>
          <w:sz w:val="36"/>
          <w:szCs w:val="36"/>
        </w:rPr>
      </w:r>
      <w:r>
        <w:rPr>
          <w:rFonts w:cs="Times New Roman" w:hAnsi="Times New Roman" w:eastAsia="Times New Roman" w:ascii="Times New Roman"/>
          <w:spacing w:val="-10"/>
          <w:w w:val="100"/>
          <w:position w:val="-12"/>
          <w:sz w:val="36"/>
          <w:szCs w:val="36"/>
          <w:u w:val="single" w:color="000000"/>
        </w:rPr>
        <w:t>0</w:t>
      </w:r>
      <w:r>
        <w:rPr>
          <w:rFonts w:cs="Times New Roman" w:hAnsi="Times New Roman" w:eastAsia="Times New Roman" w:ascii="Times New Roman"/>
          <w:spacing w:val="-10"/>
          <w:w w:val="100"/>
          <w:position w:val="-12"/>
          <w:sz w:val="36"/>
          <w:szCs w:val="36"/>
          <w:u w:val="single" w:color="000000"/>
        </w:rPr>
      </w:r>
      <w:r>
        <w:rPr>
          <w:rFonts w:cs="Times New Roman" w:hAnsi="Times New Roman" w:eastAsia="Times New Roman" w:ascii="Times New Roman"/>
          <w:spacing w:val="-2"/>
          <w:w w:val="100"/>
          <w:position w:val="-12"/>
          <w:sz w:val="36"/>
          <w:szCs w:val="36"/>
          <w:u w:val="single" w:color="000000"/>
        </w:rPr>
        <w:t>,</w:t>
      </w:r>
      <w:r>
        <w:rPr>
          <w:rFonts w:cs="Times New Roman" w:hAnsi="Times New Roman" w:eastAsia="Times New Roman" w:ascii="Times New Roman"/>
          <w:spacing w:val="-2"/>
          <w:w w:val="100"/>
          <w:position w:val="-12"/>
          <w:sz w:val="36"/>
          <w:szCs w:val="36"/>
          <w:u w:val="single" w:color="000000"/>
        </w:rPr>
      </w:r>
      <w:r>
        <w:rPr>
          <w:rFonts w:cs="Times New Roman" w:hAnsi="Times New Roman" w:eastAsia="Times New Roman" w:ascii="Times New Roman"/>
          <w:spacing w:val="3"/>
          <w:w w:val="100"/>
          <w:position w:val="-12"/>
          <w:sz w:val="36"/>
          <w:szCs w:val="36"/>
          <w:u w:val="single" w:color="000000"/>
        </w:rPr>
        <w:t>7</w:t>
      </w:r>
      <w:r>
        <w:rPr>
          <w:rFonts w:cs="Times New Roman" w:hAnsi="Times New Roman" w:eastAsia="Times New Roman" w:ascii="Times New Roman"/>
          <w:spacing w:val="0"/>
          <w:w w:val="100"/>
          <w:position w:val="-12"/>
          <w:sz w:val="36"/>
          <w:szCs w:val="36"/>
          <w:u w:val="single" w:color="000000"/>
        </w:rPr>
        <w:t>5</w:t>
      </w:r>
      <w:r>
        <w:rPr>
          <w:rFonts w:cs="Times New Roman" w:hAnsi="Times New Roman" w:eastAsia="Times New Roman" w:ascii="Times New Roman"/>
          <w:spacing w:val="64"/>
          <w:w w:val="100"/>
          <w:position w:val="-12"/>
          <w:sz w:val="36"/>
          <w:szCs w:val="3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35"/>
          <w:sz w:val="36"/>
          <w:szCs w:val="36"/>
        </w:rPr>
        <w:t>(</w:t>
      </w:r>
      <w:r>
        <w:rPr>
          <w:rFonts w:cs="Times New Roman" w:hAnsi="Times New Roman" w:eastAsia="Times New Roman" w:ascii="Times New Roman"/>
          <w:spacing w:val="24"/>
          <w:w w:val="100"/>
          <w:position w:val="-35"/>
          <w:sz w:val="36"/>
          <w:szCs w:val="36"/>
        </w:rPr>
        <w:t> </w:t>
      </w:r>
      <w:r>
        <w:rPr>
          <w:rFonts w:cs="Times New Roman" w:hAnsi="Times New Roman" w:eastAsia="Times New Roman" w:ascii="Times New Roman"/>
          <w:spacing w:val="24"/>
          <w:w w:val="100"/>
          <w:position w:val="-12"/>
          <w:sz w:val="36"/>
          <w:szCs w:val="36"/>
        </w:rPr>
      </w:r>
      <w:r>
        <w:rPr>
          <w:rFonts w:cs="Times New Roman" w:hAnsi="Times New Roman" w:eastAsia="Times New Roman" w:ascii="Times New Roman"/>
          <w:spacing w:val="3"/>
          <w:w w:val="100"/>
          <w:position w:val="-12"/>
          <w:sz w:val="36"/>
          <w:szCs w:val="36"/>
          <w:u w:val="single" w:color="000000"/>
        </w:rPr>
        <w:t>80</w:t>
      </w:r>
      <w:r>
        <w:rPr>
          <w:rFonts w:cs="Times New Roman" w:hAnsi="Times New Roman" w:eastAsia="Times New Roman" w:ascii="Times New Roman"/>
          <w:spacing w:val="2"/>
          <w:w w:val="100"/>
          <w:position w:val="-12"/>
          <w:sz w:val="36"/>
          <w:szCs w:val="36"/>
          <w:u w:val="single" w:color="000000"/>
        </w:rPr>
        <w:t> </w:t>
      </w:r>
      <w:r>
        <w:rPr>
          <w:rFonts w:cs="Symbol" w:hAnsi="Symbol" w:eastAsia="Symbol" w:ascii="Symbol"/>
          <w:spacing w:val="15"/>
          <w:w w:val="100"/>
          <w:position w:val="-12"/>
          <w:sz w:val="36"/>
          <w:szCs w:val="36"/>
          <w:u w:val="single" w:color="000000"/>
        </w:rPr>
        <w:t></w:t>
      </w:r>
      <w:r>
        <w:rPr>
          <w:rFonts w:cs="Symbol" w:hAnsi="Symbol" w:eastAsia="Symbol" w:ascii="Symbol"/>
          <w:spacing w:val="15"/>
          <w:w w:val="100"/>
          <w:position w:val="-12"/>
          <w:sz w:val="36"/>
          <w:szCs w:val="36"/>
          <w:u w:val="single" w:color="000000"/>
        </w:rPr>
      </w:r>
      <w:r>
        <w:rPr>
          <w:rFonts w:cs="Symbol" w:hAnsi="Symbol" w:eastAsia="Symbol" w:ascii="Symbol"/>
          <w:spacing w:val="15"/>
          <w:w w:val="100"/>
          <w:position w:val="-12"/>
          <w:sz w:val="36"/>
          <w:szCs w:val="36"/>
          <w:u w:val="single" w:color="000000"/>
        </w:rPr>
      </w:r>
      <w:r>
        <w:rPr>
          <w:rFonts w:cs="Times New Roman" w:hAnsi="Times New Roman" w:eastAsia="Times New Roman" w:ascii="Times New Roman"/>
          <w:spacing w:val="3"/>
          <w:w w:val="100"/>
          <w:position w:val="-12"/>
          <w:sz w:val="36"/>
          <w:szCs w:val="36"/>
          <w:u w:val="single" w:color="000000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position w:val="-12"/>
          <w:sz w:val="36"/>
          <w:szCs w:val="36"/>
          <w:u w:val="single" w:color="000000"/>
        </w:rPr>
        <w:t>0</w:t>
      </w:r>
      <w:r>
        <w:rPr>
          <w:rFonts w:cs="Times New Roman" w:hAnsi="Times New Roman" w:eastAsia="Times New Roman" w:ascii="Times New Roman"/>
          <w:spacing w:val="0"/>
          <w:w w:val="100"/>
          <w:position w:val="-12"/>
          <w:sz w:val="36"/>
          <w:szCs w:val="36"/>
        </w:rPr>
        <w:t>  </w:t>
      </w:r>
      <w:r>
        <w:rPr>
          <w:rFonts w:cs="Times New Roman" w:hAnsi="Times New Roman" w:eastAsia="Times New Roman" w:ascii="Times New Roman"/>
          <w:spacing w:val="37"/>
          <w:w w:val="100"/>
          <w:position w:val="-12"/>
          <w:sz w:val="36"/>
          <w:szCs w:val="3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19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-1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spacing w:val="5"/>
          <w:w w:val="100"/>
          <w:position w:val="-19"/>
          <w:sz w:val="21"/>
          <w:szCs w:val="21"/>
        </w:rPr>
        <w:t> </w:t>
      </w:r>
      <w:r>
        <w:rPr>
          <w:rFonts w:cs="Symbol" w:hAnsi="Symbol" w:eastAsia="Symbol" w:ascii="Symbol"/>
          <w:spacing w:val="0"/>
          <w:w w:val="100"/>
          <w:position w:val="-35"/>
          <w:sz w:val="36"/>
          <w:szCs w:val="36"/>
        </w:rPr>
        <w:t></w:t>
      </w:r>
      <w:r>
        <w:rPr>
          <w:rFonts w:cs="Times New Roman" w:hAnsi="Times New Roman" w:eastAsia="Times New Roman" w:ascii="Times New Roman"/>
          <w:spacing w:val="0"/>
          <w:w w:val="100"/>
          <w:position w:val="-35"/>
          <w:sz w:val="36"/>
          <w:szCs w:val="36"/>
        </w:rPr>
        <w:t>       </w:t>
      </w:r>
      <w:r>
        <w:rPr>
          <w:rFonts w:cs="Times New Roman" w:hAnsi="Times New Roman" w:eastAsia="Times New Roman" w:ascii="Times New Roman"/>
          <w:spacing w:val="1"/>
          <w:w w:val="100"/>
          <w:position w:val="-35"/>
          <w:sz w:val="36"/>
          <w:szCs w:val="36"/>
        </w:rPr>
        <w:t> </w:t>
      </w:r>
      <w:r>
        <w:rPr>
          <w:rFonts w:cs="Symbol" w:hAnsi="Symbol" w:eastAsia="Symbol" w:ascii="Symbol"/>
          <w:spacing w:val="0"/>
          <w:w w:val="115"/>
          <w:position w:val="-35"/>
          <w:sz w:val="36"/>
          <w:szCs w:val="36"/>
        </w:rPr>
        <w:t></w:t>
      </w:r>
      <w:r>
        <w:rPr>
          <w:rFonts w:cs="Symbol" w:hAnsi="Symbol" w:eastAsia="Symbol" w:ascii="Symbol"/>
          <w:spacing w:val="0"/>
          <w:w w:val="100"/>
          <w:position w:val="0"/>
          <w:sz w:val="36"/>
          <w:szCs w:val="36"/>
        </w:rPr>
      </w:r>
    </w:p>
    <w:p>
      <w:pPr>
        <w:rPr>
          <w:rFonts w:cs="Calibri" w:hAnsi="Calibri" w:eastAsia="Calibri" w:ascii="Calibri"/>
          <w:sz w:val="48"/>
          <w:szCs w:val="48"/>
        </w:rPr>
        <w:jc w:val="left"/>
        <w:spacing w:lineRule="exact" w:line="500"/>
        <w:ind w:left="740" w:right="-92"/>
      </w:pPr>
      <w:r>
        <w:rPr>
          <w:rFonts w:cs="Calibri" w:hAnsi="Calibri" w:eastAsia="Calibri" w:ascii="Calibri"/>
          <w:spacing w:val="0"/>
          <w:w w:val="100"/>
          <w:position w:val="3"/>
          <w:sz w:val="48"/>
          <w:szCs w:val="48"/>
        </w:rPr>
        <w:t>i</w:t>
      </w:r>
      <w:r>
        <w:rPr>
          <w:rFonts w:cs="Calibri" w:hAnsi="Calibri" w:eastAsia="Calibri" w:ascii="Calibri"/>
          <w:spacing w:val="0"/>
          <w:w w:val="100"/>
          <w:position w:val="3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48"/>
          <w:szCs w:val="48"/>
        </w:rPr>
        <w:t>=</w:t>
      </w:r>
      <w:r>
        <w:rPr>
          <w:rFonts w:cs="Calibri" w:hAnsi="Calibri" w:eastAsia="Calibri" w:ascii="Calibri"/>
          <w:spacing w:val="-2"/>
          <w:w w:val="100"/>
          <w:position w:val="3"/>
          <w:sz w:val="48"/>
          <w:szCs w:val="48"/>
        </w:rPr>
        <w:t> </w:t>
      </w:r>
      <w:r>
        <w:rPr>
          <w:rFonts w:cs="Calibri" w:hAnsi="Calibri" w:eastAsia="Calibri" w:ascii="Calibri"/>
          <w:spacing w:val="-1"/>
          <w:w w:val="100"/>
          <w:position w:val="3"/>
          <w:sz w:val="48"/>
          <w:szCs w:val="48"/>
        </w:rPr>
        <w:t>1</w:t>
      </w:r>
      <w:r>
        <w:rPr>
          <w:rFonts w:cs="Calibri" w:hAnsi="Calibri" w:eastAsia="Calibri" w:ascii="Calibri"/>
          <w:spacing w:val="0"/>
          <w:w w:val="100"/>
          <w:position w:val="3"/>
          <w:sz w:val="48"/>
          <w:szCs w:val="48"/>
        </w:rPr>
        <w:t>6</w:t>
      </w:r>
      <w:r>
        <w:rPr>
          <w:rFonts w:cs="Calibri" w:hAnsi="Calibri" w:eastAsia="Calibri" w:ascii="Calibri"/>
          <w:spacing w:val="-1"/>
          <w:w w:val="100"/>
          <w:position w:val="3"/>
          <w:sz w:val="48"/>
          <w:szCs w:val="48"/>
        </w:rPr>
        <w:t> </w:t>
      </w:r>
      <w:r>
        <w:rPr>
          <w:rFonts w:cs="Calibri" w:hAnsi="Calibri" w:eastAsia="Calibri" w:ascii="Calibri"/>
          <w:spacing w:val="1"/>
          <w:w w:val="100"/>
          <w:position w:val="3"/>
          <w:sz w:val="48"/>
          <w:szCs w:val="48"/>
        </w:rPr>
        <w:t>‰</w:t>
      </w:r>
      <w:r>
        <w:rPr>
          <w:rFonts w:cs="Calibri" w:hAnsi="Calibri" w:eastAsia="Calibri" w:ascii="Calibri"/>
          <w:spacing w:val="0"/>
          <w:w w:val="100"/>
          <w:position w:val="3"/>
          <w:sz w:val="48"/>
          <w:szCs w:val="48"/>
        </w:rPr>
        <w:t>;</w:t>
      </w:r>
      <w:r>
        <w:rPr>
          <w:rFonts w:cs="Calibri" w:hAnsi="Calibri" w:eastAsia="Calibri" w:ascii="Calibri"/>
          <w:spacing w:val="-4"/>
          <w:w w:val="100"/>
          <w:position w:val="3"/>
          <w:sz w:val="48"/>
          <w:szCs w:val="48"/>
        </w:rPr>
        <w:t> </w:t>
      </w:r>
      <w:r>
        <w:rPr>
          <w:rFonts w:cs="Calibri" w:hAnsi="Calibri" w:eastAsia="Calibri" w:ascii="Calibri"/>
          <w:spacing w:val="-14"/>
          <w:w w:val="100"/>
          <w:position w:val="3"/>
          <w:sz w:val="48"/>
          <w:szCs w:val="48"/>
        </w:rPr>
        <w:t>W</w:t>
      </w:r>
      <w:r>
        <w:rPr>
          <w:rFonts w:cs="Calibri" w:hAnsi="Calibri" w:eastAsia="Calibri" w:ascii="Calibri"/>
          <w:spacing w:val="0"/>
          <w:w w:val="100"/>
          <w:position w:val="3"/>
          <w:sz w:val="48"/>
          <w:szCs w:val="48"/>
        </w:rPr>
        <w:t>r</w:t>
      </w:r>
      <w:r>
        <w:rPr>
          <w:rFonts w:cs="Calibri" w:hAnsi="Calibri" w:eastAsia="Calibri" w:ascii="Calibri"/>
          <w:spacing w:val="0"/>
          <w:w w:val="100"/>
          <w:position w:val="3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48"/>
          <w:szCs w:val="48"/>
        </w:rPr>
        <w:t>=</w:t>
      </w:r>
      <w:r>
        <w:rPr>
          <w:rFonts w:cs="Calibri" w:hAnsi="Calibri" w:eastAsia="Calibri" w:ascii="Calibri"/>
          <w:spacing w:val="0"/>
          <w:w w:val="100"/>
          <w:position w:val="3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48"/>
          <w:szCs w:val="48"/>
        </w:rPr>
        <w:t>6</w:t>
      </w:r>
      <w:r>
        <w:rPr>
          <w:rFonts w:cs="Calibri" w:hAnsi="Calibri" w:eastAsia="Calibri" w:ascii="Calibri"/>
          <w:spacing w:val="-1"/>
          <w:w w:val="100"/>
          <w:position w:val="3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48"/>
          <w:szCs w:val="48"/>
        </w:rPr>
        <w:t>x</w:t>
      </w:r>
      <w:r>
        <w:rPr>
          <w:rFonts w:cs="Calibri" w:hAnsi="Calibri" w:eastAsia="Calibri" w:ascii="Calibri"/>
          <w:spacing w:val="-2"/>
          <w:w w:val="100"/>
          <w:position w:val="3"/>
          <w:sz w:val="48"/>
          <w:szCs w:val="48"/>
        </w:rPr>
        <w:t> </w:t>
      </w:r>
      <w:r>
        <w:rPr>
          <w:rFonts w:cs="Calibri" w:hAnsi="Calibri" w:eastAsia="Calibri" w:ascii="Calibri"/>
          <w:spacing w:val="-1"/>
          <w:w w:val="100"/>
          <w:position w:val="3"/>
          <w:sz w:val="48"/>
          <w:szCs w:val="48"/>
        </w:rPr>
        <w:t>3</w:t>
      </w:r>
      <w:r>
        <w:rPr>
          <w:rFonts w:cs="Calibri" w:hAnsi="Calibri" w:eastAsia="Calibri" w:ascii="Calibri"/>
          <w:spacing w:val="0"/>
          <w:w w:val="100"/>
          <w:position w:val="3"/>
          <w:sz w:val="48"/>
          <w:szCs w:val="48"/>
        </w:rPr>
        <w:t>3</w:t>
      </w:r>
      <w:r>
        <w:rPr>
          <w:rFonts w:cs="Calibri" w:hAnsi="Calibri" w:eastAsia="Calibri" w:ascii="Calibri"/>
          <w:spacing w:val="-1"/>
          <w:w w:val="100"/>
          <w:position w:val="3"/>
          <w:sz w:val="48"/>
          <w:szCs w:val="48"/>
        </w:rPr>
        <w:t> </w:t>
      </w:r>
      <w:r>
        <w:rPr>
          <w:rFonts w:cs="Calibri" w:hAnsi="Calibri" w:eastAsia="Calibri" w:ascii="Calibri"/>
          <w:spacing w:val="1"/>
          <w:w w:val="100"/>
          <w:position w:val="3"/>
          <w:sz w:val="48"/>
          <w:szCs w:val="48"/>
        </w:rPr>
        <w:t>(</w:t>
      </w:r>
      <w:r>
        <w:rPr>
          <w:rFonts w:cs="Calibri" w:hAnsi="Calibri" w:eastAsia="Calibri" w:ascii="Calibri"/>
          <w:spacing w:val="0"/>
          <w:w w:val="100"/>
          <w:position w:val="3"/>
          <w:sz w:val="48"/>
          <w:szCs w:val="48"/>
        </w:rPr>
        <w:t>(</w:t>
      </w:r>
      <w:r>
        <w:rPr>
          <w:rFonts w:cs="Calibri" w:hAnsi="Calibri" w:eastAsia="Calibri" w:ascii="Calibri"/>
          <w:spacing w:val="-2"/>
          <w:w w:val="100"/>
          <w:position w:val="3"/>
          <w:sz w:val="48"/>
          <w:szCs w:val="48"/>
        </w:rPr>
        <w:t> </w:t>
      </w:r>
      <w:r>
        <w:rPr>
          <w:rFonts w:cs="Calibri" w:hAnsi="Calibri" w:eastAsia="Calibri" w:ascii="Calibri"/>
          <w:spacing w:val="-1"/>
          <w:w w:val="100"/>
          <w:position w:val="3"/>
          <w:sz w:val="48"/>
          <w:szCs w:val="48"/>
        </w:rPr>
        <w:t>2</w:t>
      </w:r>
      <w:r>
        <w:rPr>
          <w:rFonts w:cs="Calibri" w:hAnsi="Calibri" w:eastAsia="Calibri" w:ascii="Calibri"/>
          <w:spacing w:val="0"/>
          <w:w w:val="100"/>
          <w:position w:val="3"/>
          <w:sz w:val="48"/>
          <w:szCs w:val="48"/>
        </w:rPr>
        <w:t>,5</w:t>
      </w:r>
      <w:r>
        <w:rPr>
          <w:rFonts w:cs="Calibri" w:hAnsi="Calibri" w:eastAsia="Calibri" w:ascii="Calibri"/>
          <w:spacing w:val="-1"/>
          <w:w w:val="100"/>
          <w:position w:val="3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48"/>
          <w:szCs w:val="48"/>
        </w:rPr>
        <w:t>+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</w:r>
    </w:p>
    <w:p>
      <w:pPr>
        <w:rPr>
          <w:sz w:val="22"/>
          <w:szCs w:val="22"/>
        </w:rPr>
        <w:jc w:val="left"/>
        <w:spacing w:before="17" w:lineRule="exact" w:line="220"/>
      </w:pPr>
      <w:r>
        <w:br w:type="column"/>
      </w: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36"/>
          <w:szCs w:val="36"/>
        </w:rPr>
        <w:jc w:val="left"/>
        <w:spacing w:lineRule="exact" w:line="400"/>
        <w:ind w:right="-74"/>
      </w:pPr>
      <w:r>
        <w:rPr>
          <w:rFonts w:cs="Times New Roman" w:hAnsi="Times New Roman" w:eastAsia="Times New Roman" w:ascii="Times New Roman"/>
          <w:spacing w:val="3"/>
          <w:w w:val="115"/>
          <w:position w:val="-1"/>
          <w:sz w:val="36"/>
          <w:szCs w:val="36"/>
        </w:rPr>
        <w:t>2</w:t>
      </w:r>
      <w:r>
        <w:rPr>
          <w:rFonts w:cs="Times New Roman" w:hAnsi="Times New Roman" w:eastAsia="Times New Roman" w:ascii="Times New Roman"/>
          <w:spacing w:val="-16"/>
          <w:w w:val="115"/>
          <w:position w:val="-1"/>
          <w:sz w:val="36"/>
          <w:szCs w:val="36"/>
        </w:rPr>
        <w:t>6</w:t>
      </w:r>
      <w:r>
        <w:rPr>
          <w:rFonts w:cs="Times New Roman" w:hAnsi="Times New Roman" w:eastAsia="Times New Roman" w:ascii="Times New Roman"/>
          <w:spacing w:val="-8"/>
          <w:w w:val="115"/>
          <w:position w:val="-1"/>
          <w:sz w:val="36"/>
          <w:szCs w:val="36"/>
        </w:rPr>
        <w:t>,</w:t>
      </w:r>
      <w:r>
        <w:rPr>
          <w:rFonts w:cs="Times New Roman" w:hAnsi="Times New Roman" w:eastAsia="Times New Roman" w:ascii="Times New Roman"/>
          <w:spacing w:val="0"/>
          <w:w w:val="115"/>
          <w:position w:val="-1"/>
          <w:sz w:val="36"/>
          <w:szCs w:val="36"/>
        </w:rPr>
        <w:t>5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36"/>
          <w:szCs w:val="36"/>
        </w:rPr>
      </w:r>
    </w:p>
    <w:p>
      <w:pPr>
        <w:rPr>
          <w:rFonts w:cs="Times New Roman" w:hAnsi="Times New Roman" w:eastAsia="Times New Roman" w:ascii="Times New Roman"/>
          <w:sz w:val="36"/>
          <w:szCs w:val="36"/>
        </w:rPr>
        <w:jc w:val="left"/>
        <w:spacing w:lineRule="exact" w:line="320"/>
        <w:ind w:left="851" w:right="-74"/>
      </w:pPr>
      <w:r>
        <w:br w:type="column"/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36"/>
          <w:szCs w:val="36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36"/>
          <w:szCs w:val="36"/>
        </w:rPr>
        <w:t>    </w:t>
      </w:r>
      <w:r>
        <w:rPr>
          <w:rFonts w:cs="Times New Roman" w:hAnsi="Times New Roman" w:eastAsia="Times New Roman" w:ascii="Times New Roman"/>
          <w:spacing w:val="76"/>
          <w:w w:val="100"/>
          <w:position w:val="-3"/>
          <w:sz w:val="36"/>
          <w:szCs w:val="3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-3"/>
          <w:sz w:val="36"/>
          <w:szCs w:val="36"/>
        </w:rPr>
        <w:t>5</w:t>
      </w:r>
      <w:r>
        <w:rPr>
          <w:rFonts w:cs="Times New Roman" w:hAnsi="Times New Roman" w:eastAsia="Times New Roman" w:ascii="Times New Roman"/>
          <w:spacing w:val="-28"/>
          <w:w w:val="100"/>
          <w:position w:val="-3"/>
          <w:sz w:val="36"/>
          <w:szCs w:val="36"/>
        </w:rPr>
        <w:t> </w:t>
      </w:r>
      <w:r>
        <w:rPr>
          <w:rFonts w:cs="Times New Roman" w:hAnsi="Times New Roman" w:eastAsia="Times New Roman" w:ascii="Times New Roman"/>
          <w:spacing w:val="12"/>
          <w:w w:val="115"/>
          <w:position w:val="-3"/>
          <w:sz w:val="36"/>
          <w:szCs w:val="36"/>
        </w:rPr>
        <w:t>))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36"/>
          <w:szCs w:val="36"/>
        </w:rPr>
      </w:r>
    </w:p>
    <w:p>
      <w:pPr>
        <w:rPr>
          <w:rFonts w:cs="Times New Roman" w:hAnsi="Times New Roman" w:eastAsia="Times New Roman" w:ascii="Times New Roman"/>
          <w:sz w:val="36"/>
          <w:szCs w:val="36"/>
        </w:rPr>
        <w:jc w:val="left"/>
        <w:spacing w:lineRule="exact" w:line="300"/>
      </w:pPr>
      <w:r>
        <w:rPr>
          <w:rFonts w:cs="Times New Roman" w:hAnsi="Times New Roman" w:eastAsia="Times New Roman" w:ascii="Times New Roman"/>
          <w:spacing w:val="3"/>
          <w:w w:val="115"/>
          <w:position w:val="1"/>
          <w:sz w:val="36"/>
          <w:szCs w:val="36"/>
        </w:rPr>
        <w:t>10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36"/>
          <w:szCs w:val="36"/>
        </w:rPr>
      </w:r>
    </w:p>
    <w:p>
      <w:pPr>
        <w:rPr>
          <w:rFonts w:cs="Times New Roman" w:hAnsi="Times New Roman" w:eastAsia="Times New Roman" w:ascii="Times New Roman"/>
          <w:sz w:val="36"/>
          <w:szCs w:val="36"/>
        </w:rPr>
        <w:jc w:val="left"/>
        <w:spacing w:lineRule="exact" w:line="360"/>
        <w:sectPr>
          <w:type w:val="continuous"/>
          <w:pgSz w:w="14400" w:h="10800" w:orient="landscape"/>
          <w:pgMar w:top="460" w:bottom="0" w:left="640" w:right="760"/>
          <w:cols w:num="4" w:equalWidth="off">
            <w:col w:w="6275" w:space="981"/>
            <w:col w:w="705" w:space="613"/>
            <w:col w:w="2040" w:space="375"/>
            <w:col w:w="2011"/>
          </w:cols>
        </w:sectPr>
      </w:pPr>
      <w:r>
        <w:br w:type="column"/>
      </w:r>
      <w:r>
        <w:rPr>
          <w:rFonts w:cs="Times New Roman" w:hAnsi="Times New Roman" w:eastAsia="Times New Roman" w:ascii="Times New Roman"/>
          <w:spacing w:val="3"/>
          <w:w w:val="115"/>
          <w:sz w:val="36"/>
          <w:szCs w:val="36"/>
        </w:rPr>
        <w:t>183</w:t>
      </w:r>
      <w:r>
        <w:rPr>
          <w:rFonts w:cs="Times New Roman" w:hAnsi="Times New Roman" w:eastAsia="Times New Roman" w:ascii="Times New Roman"/>
          <w:spacing w:val="0"/>
          <w:w w:val="115"/>
          <w:sz w:val="36"/>
          <w:szCs w:val="36"/>
        </w:rPr>
        <w:t>9</w:t>
      </w:r>
      <w:r>
        <w:rPr>
          <w:rFonts w:cs="Times New Roman" w:hAnsi="Times New Roman" w:eastAsia="Times New Roman" w:ascii="Times New Roman"/>
          <w:spacing w:val="-61"/>
          <w:w w:val="100"/>
          <w:sz w:val="36"/>
          <w:szCs w:val="36"/>
        </w:rPr>
        <w:t> </w:t>
      </w:r>
      <w:r>
        <w:rPr>
          <w:rFonts w:cs="Times New Roman" w:hAnsi="Times New Roman" w:eastAsia="Times New Roman" w:ascii="Times New Roman"/>
          <w:i/>
          <w:spacing w:val="26"/>
          <w:w w:val="115"/>
          <w:sz w:val="36"/>
          <w:szCs w:val="36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15"/>
          <w:sz w:val="36"/>
          <w:szCs w:val="36"/>
        </w:rPr>
        <w:t>g</w:t>
      </w:r>
      <w:r>
        <w:rPr>
          <w:rFonts w:cs="Times New Roman" w:hAnsi="Times New Roman" w:eastAsia="Times New Roman" w:ascii="Times New Roman"/>
          <w:i/>
          <w:spacing w:val="-64"/>
          <w:w w:val="100"/>
          <w:sz w:val="36"/>
          <w:szCs w:val="36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36"/>
          <w:szCs w:val="36"/>
        </w:rPr>
      </w:r>
    </w:p>
    <w:p>
      <w:pPr>
        <w:rPr>
          <w:sz w:val="10"/>
          <w:szCs w:val="10"/>
        </w:rPr>
        <w:jc w:val="left"/>
        <w:spacing w:before="7" w:lineRule="exact" w:line="100"/>
      </w:pPr>
      <w:r>
        <w:rPr>
          <w:sz w:val="10"/>
          <w:szCs w:val="1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48"/>
          <w:szCs w:val="48"/>
        </w:rPr>
        <w:jc w:val="left"/>
        <w:spacing w:lineRule="exact" w:line="540"/>
        <w:ind w:left="104"/>
      </w:pPr>
      <w:r>
        <w:rPr>
          <w:rFonts w:cs="Calibri" w:hAnsi="Calibri" w:eastAsia="Calibri" w:ascii="Calibri"/>
          <w:spacing w:val="0"/>
          <w:w w:val="100"/>
          <w:position w:val="2"/>
          <w:sz w:val="48"/>
          <w:szCs w:val="48"/>
        </w:rPr>
        <w:t>Jadi</w:t>
      </w:r>
      <w:r>
        <w:rPr>
          <w:rFonts w:cs="Calibri" w:hAnsi="Calibri" w:eastAsia="Calibri" w:ascii="Calibri"/>
          <w:spacing w:val="-1"/>
          <w:w w:val="100"/>
          <w:position w:val="2"/>
          <w:sz w:val="48"/>
          <w:szCs w:val="48"/>
        </w:rPr>
        <w:t> </w:t>
      </w:r>
      <w:r>
        <w:rPr>
          <w:rFonts w:cs="Calibri" w:hAnsi="Calibri" w:eastAsia="Calibri" w:ascii="Calibri"/>
          <w:spacing w:val="-14"/>
          <w:w w:val="100"/>
          <w:position w:val="2"/>
          <w:sz w:val="48"/>
          <w:szCs w:val="48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48"/>
          <w:szCs w:val="48"/>
        </w:rPr>
        <w:t>e</w:t>
      </w:r>
      <w:r>
        <w:rPr>
          <w:rFonts w:cs="Calibri" w:hAnsi="Calibri" w:eastAsia="Calibri" w:ascii="Calibri"/>
          <w:spacing w:val="-6"/>
          <w:w w:val="100"/>
          <w:position w:val="2"/>
          <w:sz w:val="48"/>
          <w:szCs w:val="48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48"/>
          <w:szCs w:val="48"/>
        </w:rPr>
        <w:t>u</w:t>
      </w:r>
      <w:r>
        <w:rPr>
          <w:rFonts w:cs="Calibri" w:hAnsi="Calibri" w:eastAsia="Calibri" w:ascii="Calibri"/>
          <w:spacing w:val="-5"/>
          <w:w w:val="100"/>
          <w:position w:val="2"/>
          <w:sz w:val="48"/>
          <w:szCs w:val="48"/>
        </w:rPr>
        <w:t>a</w:t>
      </w:r>
      <w:r>
        <w:rPr>
          <w:rFonts w:cs="Calibri" w:hAnsi="Calibri" w:eastAsia="Calibri" w:ascii="Calibri"/>
          <w:spacing w:val="-5"/>
          <w:w w:val="100"/>
          <w:position w:val="2"/>
          <w:sz w:val="48"/>
          <w:szCs w:val="48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48"/>
          <w:szCs w:val="48"/>
        </w:rPr>
        <w:t>an</w:t>
      </w:r>
      <w:r>
        <w:rPr>
          <w:rFonts w:cs="Calibri" w:hAnsi="Calibri" w:eastAsia="Calibri" w:ascii="Calibri"/>
          <w:spacing w:val="-3"/>
          <w:w w:val="100"/>
          <w:position w:val="2"/>
          <w:sz w:val="48"/>
          <w:szCs w:val="48"/>
        </w:rPr>
        <w:t> </w:t>
      </w:r>
      <w:r>
        <w:rPr>
          <w:rFonts w:cs="Calibri" w:hAnsi="Calibri" w:eastAsia="Calibri" w:ascii="Calibri"/>
          <w:spacing w:val="-5"/>
          <w:w w:val="100"/>
          <w:position w:val="2"/>
          <w:sz w:val="48"/>
          <w:szCs w:val="48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48"/>
          <w:szCs w:val="48"/>
        </w:rPr>
        <w:t>arik</w:t>
      </w:r>
      <w:r>
        <w:rPr>
          <w:rFonts w:cs="Calibri" w:hAnsi="Calibri" w:eastAsia="Calibri" w:ascii="Calibri"/>
          <w:spacing w:val="-3"/>
          <w:w w:val="100"/>
          <w:position w:val="2"/>
          <w:sz w:val="48"/>
          <w:szCs w:val="48"/>
        </w:rPr>
        <w:t> </w:t>
      </w:r>
      <w:r>
        <w:rPr>
          <w:rFonts w:cs="Calibri" w:hAnsi="Calibri" w:eastAsia="Calibri" w:ascii="Calibri"/>
          <w:spacing w:val="-6"/>
          <w:w w:val="100"/>
          <w:position w:val="2"/>
          <w:sz w:val="48"/>
          <w:szCs w:val="48"/>
        </w:rPr>
        <w:t>y</w:t>
      </w:r>
      <w:r>
        <w:rPr>
          <w:rFonts w:cs="Calibri" w:hAnsi="Calibri" w:eastAsia="Calibri" w:ascii="Calibri"/>
          <w:spacing w:val="0"/>
          <w:w w:val="100"/>
          <w:position w:val="2"/>
          <w:sz w:val="48"/>
          <w:szCs w:val="48"/>
        </w:rPr>
        <w:t>ang</w:t>
      </w:r>
      <w:r>
        <w:rPr>
          <w:rFonts w:cs="Calibri" w:hAnsi="Calibri" w:eastAsia="Calibri" w:ascii="Calibri"/>
          <w:spacing w:val="-3"/>
          <w:w w:val="100"/>
          <w:position w:val="2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48"/>
          <w:szCs w:val="48"/>
        </w:rPr>
        <w:t>dibutuh</w:t>
      </w:r>
      <w:r>
        <w:rPr>
          <w:rFonts w:cs="Calibri" w:hAnsi="Calibri" w:eastAsia="Calibri" w:ascii="Calibri"/>
          <w:spacing w:val="-8"/>
          <w:w w:val="100"/>
          <w:position w:val="2"/>
          <w:sz w:val="48"/>
          <w:szCs w:val="48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48"/>
          <w:szCs w:val="48"/>
        </w:rPr>
        <w:t>an</w:t>
      </w:r>
      <w:r>
        <w:rPr>
          <w:rFonts w:cs="Calibri" w:hAnsi="Calibri" w:eastAsia="Calibri" w:ascii="Calibri"/>
          <w:spacing w:val="0"/>
          <w:w w:val="100"/>
          <w:position w:val="2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48"/>
          <w:szCs w:val="48"/>
        </w:rPr>
        <w:t>pada</w:t>
      </w:r>
      <w:r>
        <w:rPr>
          <w:rFonts w:cs="Calibri" w:hAnsi="Calibri" w:eastAsia="Calibri" w:ascii="Calibri"/>
          <w:spacing w:val="-2"/>
          <w:w w:val="100"/>
          <w:position w:val="2"/>
          <w:sz w:val="48"/>
          <w:szCs w:val="48"/>
        </w:rPr>
        <w:t> </w:t>
      </w:r>
      <w:r>
        <w:rPr>
          <w:rFonts w:cs="Calibri" w:hAnsi="Calibri" w:eastAsia="Calibri" w:ascii="Calibri"/>
          <w:spacing w:val="-7"/>
          <w:w w:val="100"/>
          <w:position w:val="2"/>
          <w:sz w:val="48"/>
          <w:szCs w:val="48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48"/>
          <w:szCs w:val="48"/>
        </w:rPr>
        <w:t>ait</w:t>
      </w:r>
      <w:r>
        <w:rPr>
          <w:rFonts w:cs="Calibri" w:hAnsi="Calibri" w:eastAsia="Calibri" w:ascii="Calibri"/>
          <w:spacing w:val="-2"/>
          <w:w w:val="100"/>
          <w:position w:val="2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48"/>
          <w:szCs w:val="48"/>
        </w:rPr>
        <w:t>lo</w:t>
      </w:r>
      <w:r>
        <w:rPr>
          <w:rFonts w:cs="Calibri" w:hAnsi="Calibri" w:eastAsia="Calibri" w:ascii="Calibri"/>
          <w:spacing w:val="-17"/>
          <w:w w:val="100"/>
          <w:position w:val="2"/>
          <w:sz w:val="48"/>
          <w:szCs w:val="48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48"/>
          <w:szCs w:val="48"/>
        </w:rPr>
        <w:t>o</w:t>
      </w:r>
      <w:r>
        <w:rPr>
          <w:rFonts w:cs="Calibri" w:hAnsi="Calibri" w:eastAsia="Calibri" w:ascii="Calibri"/>
          <w:spacing w:val="-2"/>
          <w:w w:val="100"/>
          <w:position w:val="2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48"/>
          <w:szCs w:val="48"/>
        </w:rPr>
        <w:t>adal</w:t>
      </w:r>
      <w:r>
        <w:rPr>
          <w:rFonts w:cs="Calibri" w:hAnsi="Calibri" w:eastAsia="Calibri" w:ascii="Calibri"/>
          <w:spacing w:val="1"/>
          <w:w w:val="100"/>
          <w:position w:val="2"/>
          <w:sz w:val="48"/>
          <w:szCs w:val="48"/>
        </w:rPr>
        <w:t>a</w:t>
      </w:r>
      <w:r>
        <w:rPr>
          <w:rFonts w:cs="Calibri" w:hAnsi="Calibri" w:eastAsia="Calibri" w:ascii="Calibri"/>
          <w:spacing w:val="0"/>
          <w:w w:val="100"/>
          <w:position w:val="2"/>
          <w:sz w:val="48"/>
          <w:szCs w:val="48"/>
        </w:rPr>
        <w:t>h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</w:r>
    </w:p>
    <w:p>
      <w:pPr>
        <w:rPr>
          <w:sz w:val="10"/>
          <w:szCs w:val="10"/>
        </w:rPr>
        <w:jc w:val="left"/>
        <w:spacing w:before="5" w:lineRule="exact" w:line="100"/>
      </w:pPr>
      <w:r>
        <w:rPr>
          <w:sz w:val="10"/>
          <w:szCs w:val="10"/>
        </w:rPr>
      </w:r>
    </w:p>
    <w:p>
      <w:pPr>
        <w:rPr>
          <w:rFonts w:cs="Calibri" w:hAnsi="Calibri" w:eastAsia="Calibri" w:ascii="Calibri"/>
          <w:sz w:val="48"/>
          <w:szCs w:val="48"/>
        </w:rPr>
        <w:jc w:val="left"/>
        <w:ind w:left="104"/>
      </w:pPr>
      <w:r>
        <w:rPr>
          <w:rFonts w:cs="Calibri" w:hAnsi="Calibri" w:eastAsia="Calibri" w:ascii="Calibri"/>
          <w:spacing w:val="0"/>
          <w:w w:val="100"/>
          <w:sz w:val="48"/>
          <w:szCs w:val="48"/>
        </w:rPr>
        <w:t>T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-7"/>
          <w:w w:val="100"/>
          <w:sz w:val="48"/>
          <w:szCs w:val="48"/>
        </w:rPr>
        <w:t>k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ait</w:t>
      </w:r>
      <w:r>
        <w:rPr>
          <w:rFonts w:cs="Calibri" w:hAnsi="Calibri" w:eastAsia="Calibri" w:ascii="Calibri"/>
          <w:spacing w:val="-4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=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-1"/>
          <w:w w:val="100"/>
          <w:sz w:val="48"/>
          <w:szCs w:val="48"/>
        </w:rPr>
        <w:t>383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9</w:t>
      </w:r>
      <w:r>
        <w:rPr>
          <w:rFonts w:cs="Calibri" w:hAnsi="Calibri" w:eastAsia="Calibri" w:ascii="Calibri"/>
          <w:spacing w:val="-1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kg.</w:t>
      </w:r>
    </w:p>
    <w:p>
      <w:pPr>
        <w:rPr>
          <w:sz w:val="10"/>
          <w:szCs w:val="10"/>
        </w:rPr>
        <w:jc w:val="left"/>
        <w:spacing w:before="6" w:lineRule="exact" w:line="100"/>
      </w:pPr>
      <w:r>
        <w:rPr>
          <w:sz w:val="10"/>
          <w:szCs w:val="10"/>
        </w:rPr>
      </w:r>
    </w:p>
    <w:p>
      <w:pPr>
        <w:rPr>
          <w:rFonts w:cs="Calibri" w:hAnsi="Calibri" w:eastAsia="Calibri" w:ascii="Calibri"/>
          <w:sz w:val="48"/>
          <w:szCs w:val="48"/>
        </w:rPr>
        <w:jc w:val="left"/>
        <w:spacing w:lineRule="exact" w:line="520"/>
        <w:ind w:left="104"/>
        <w:sectPr>
          <w:type w:val="continuous"/>
          <w:pgSz w:w="14400" w:h="10800" w:orient="landscape"/>
          <w:pgMar w:top="460" w:bottom="0" w:left="640" w:right="760"/>
        </w:sectPr>
      </w:pPr>
      <w:r>
        <w:rPr>
          <w:rFonts w:cs="Calibri" w:hAnsi="Calibri" w:eastAsia="Calibri" w:ascii="Calibri"/>
          <w:spacing w:val="0"/>
          <w:w w:val="100"/>
          <w:position w:val="-3"/>
          <w:sz w:val="48"/>
          <w:szCs w:val="48"/>
        </w:rPr>
        <w:t>b.</w:t>
      </w:r>
      <w:r>
        <w:rPr>
          <w:rFonts w:cs="Calibri" w:hAnsi="Calibri" w:eastAsia="Calibri" w:ascii="Calibri"/>
          <w:spacing w:val="-2"/>
          <w:w w:val="100"/>
          <w:position w:val="-3"/>
          <w:sz w:val="48"/>
          <w:szCs w:val="48"/>
        </w:rPr>
        <w:t> </w:t>
      </w:r>
      <w:r>
        <w:rPr>
          <w:rFonts w:cs="Calibri" w:hAnsi="Calibri" w:eastAsia="Calibri" w:ascii="Calibri"/>
          <w:spacing w:val="-10"/>
          <w:w w:val="100"/>
          <w:position w:val="-3"/>
          <w:sz w:val="48"/>
          <w:szCs w:val="48"/>
        </w:rPr>
        <w:t>P</w:t>
      </w:r>
      <w:r>
        <w:rPr>
          <w:rFonts w:cs="Calibri" w:hAnsi="Calibri" w:eastAsia="Calibri" w:ascii="Calibri"/>
          <w:spacing w:val="0"/>
          <w:w w:val="100"/>
          <w:position w:val="-3"/>
          <w:sz w:val="48"/>
          <w:szCs w:val="48"/>
        </w:rPr>
        <w:t>erla</w:t>
      </w:r>
      <w:r>
        <w:rPr>
          <w:rFonts w:cs="Calibri" w:hAnsi="Calibri" w:eastAsia="Calibri" w:ascii="Calibri"/>
          <w:spacing w:val="-6"/>
          <w:w w:val="100"/>
          <w:position w:val="-3"/>
          <w:sz w:val="48"/>
          <w:szCs w:val="48"/>
        </w:rPr>
        <w:t>w</w:t>
      </w:r>
      <w:r>
        <w:rPr>
          <w:rFonts w:cs="Calibri" w:hAnsi="Calibri" w:eastAsia="Calibri" w:ascii="Calibri"/>
          <w:spacing w:val="0"/>
          <w:w w:val="100"/>
          <w:position w:val="-3"/>
          <w:sz w:val="48"/>
          <w:szCs w:val="48"/>
        </w:rPr>
        <w:t>anan</w:t>
      </w:r>
      <w:r>
        <w:rPr>
          <w:rFonts w:cs="Calibri" w:hAnsi="Calibri" w:eastAsia="Calibri" w:ascii="Calibri"/>
          <w:spacing w:val="-3"/>
          <w:w w:val="100"/>
          <w:position w:val="-3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-3"/>
          <w:sz w:val="48"/>
          <w:szCs w:val="48"/>
        </w:rPr>
        <w:t>Lo</w:t>
      </w:r>
      <w:r>
        <w:rPr>
          <w:rFonts w:cs="Calibri" w:hAnsi="Calibri" w:eastAsia="Calibri" w:ascii="Calibri"/>
          <w:spacing w:val="-18"/>
          <w:w w:val="100"/>
          <w:position w:val="-3"/>
          <w:sz w:val="48"/>
          <w:szCs w:val="48"/>
        </w:rPr>
        <w:t>k</w:t>
      </w:r>
      <w:r>
        <w:rPr>
          <w:rFonts w:cs="Calibri" w:hAnsi="Calibri" w:eastAsia="Calibri" w:ascii="Calibri"/>
          <w:spacing w:val="0"/>
          <w:w w:val="100"/>
          <w:position w:val="-3"/>
          <w:sz w:val="48"/>
          <w:szCs w:val="48"/>
        </w:rPr>
        <w:t>om</w:t>
      </w:r>
      <w:r>
        <w:rPr>
          <w:rFonts w:cs="Calibri" w:hAnsi="Calibri" w:eastAsia="Calibri" w:ascii="Calibri"/>
          <w:spacing w:val="-3"/>
          <w:w w:val="100"/>
          <w:position w:val="-3"/>
          <w:sz w:val="48"/>
          <w:szCs w:val="48"/>
        </w:rPr>
        <w:t>o</w:t>
      </w:r>
      <w:r>
        <w:rPr>
          <w:rFonts w:cs="Calibri" w:hAnsi="Calibri" w:eastAsia="Calibri" w:ascii="Calibri"/>
          <w:spacing w:val="0"/>
          <w:w w:val="100"/>
          <w:position w:val="-3"/>
          <w:sz w:val="48"/>
          <w:szCs w:val="48"/>
        </w:rPr>
        <w:t>tif</w:t>
      </w:r>
      <w:r>
        <w:rPr>
          <w:rFonts w:cs="Calibri" w:hAnsi="Calibri" w:eastAsia="Calibri" w:ascii="Calibri"/>
          <w:spacing w:val="0"/>
          <w:w w:val="100"/>
          <w:position w:val="-3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-3"/>
          <w:sz w:val="48"/>
          <w:szCs w:val="48"/>
        </w:rPr>
        <w:t>adalah</w:t>
      </w:r>
      <w:r>
        <w:rPr>
          <w:rFonts w:cs="Calibri" w:hAnsi="Calibri" w:eastAsia="Calibri" w:ascii="Calibri"/>
          <w:spacing w:val="-2"/>
          <w:w w:val="100"/>
          <w:position w:val="-3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position w:val="-3"/>
          <w:sz w:val="48"/>
          <w:szCs w:val="48"/>
        </w:rPr>
        <w:t>:</w:t>
      </w:r>
      <w:r>
        <w:rPr>
          <w:rFonts w:cs="Calibri" w:hAnsi="Calibri" w:eastAsia="Calibri" w:ascii="Calibri"/>
          <w:spacing w:val="0"/>
          <w:w w:val="100"/>
          <w:position w:val="0"/>
          <w:sz w:val="48"/>
          <w:szCs w:val="48"/>
        </w:rPr>
      </w:r>
    </w:p>
    <w:p>
      <w:pPr>
        <w:rPr>
          <w:sz w:val="15"/>
          <w:szCs w:val="15"/>
        </w:rPr>
        <w:jc w:val="left"/>
        <w:spacing w:before="5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48"/>
          <w:szCs w:val="48"/>
        </w:rPr>
        <w:jc w:val="left"/>
        <w:ind w:left="104" w:right="-92"/>
      </w:pPr>
      <w:r>
        <w:rPr>
          <w:rFonts w:cs="Calibri" w:hAnsi="Calibri" w:eastAsia="Calibri" w:ascii="Calibri"/>
          <w:spacing w:val="0"/>
          <w:w w:val="100"/>
          <w:sz w:val="48"/>
          <w:szCs w:val="48"/>
        </w:rPr>
        <w:t>i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=</w:t>
      </w:r>
      <w:r>
        <w:rPr>
          <w:rFonts w:cs="Calibri" w:hAnsi="Calibri" w:eastAsia="Calibri" w:ascii="Calibri"/>
          <w:spacing w:val="-2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5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‰</w:t>
      </w:r>
      <w:r>
        <w:rPr>
          <w:rFonts w:cs="Calibri" w:hAnsi="Calibri" w:eastAsia="Calibri" w:ascii="Calibri"/>
          <w:spacing w:val="-2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;</w:t>
      </w:r>
      <w:r>
        <w:rPr>
          <w:rFonts w:cs="Calibri" w:hAnsi="Calibri" w:eastAsia="Calibri" w:ascii="Calibri"/>
          <w:spacing w:val="-2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WL</w:t>
      </w:r>
      <w:r>
        <w:rPr>
          <w:rFonts w:cs="Calibri" w:hAnsi="Calibri" w:eastAsia="Calibri" w:ascii="Calibri"/>
          <w:spacing w:val="2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=</w:t>
      </w:r>
      <w:r>
        <w:rPr>
          <w:rFonts w:cs="Calibri" w:hAnsi="Calibri" w:eastAsia="Calibri" w:ascii="Calibri"/>
          <w:spacing w:val="-2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-1"/>
          <w:w w:val="100"/>
          <w:sz w:val="48"/>
          <w:szCs w:val="48"/>
        </w:rPr>
        <w:t>2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,0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x</w:t>
      </w:r>
      <w:r>
        <w:rPr>
          <w:rFonts w:cs="Calibri" w:hAnsi="Calibri" w:eastAsia="Calibri" w:ascii="Calibri"/>
          <w:spacing w:val="-2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-1"/>
          <w:w w:val="100"/>
          <w:sz w:val="48"/>
          <w:szCs w:val="48"/>
        </w:rPr>
        <w:t>9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6</w:t>
      </w:r>
      <w:r>
        <w:rPr>
          <w:rFonts w:cs="Calibri" w:hAnsi="Calibri" w:eastAsia="Calibri" w:ascii="Calibri"/>
          <w:spacing w:val="-1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+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-1"/>
          <w:w w:val="100"/>
          <w:sz w:val="48"/>
          <w:szCs w:val="48"/>
        </w:rPr>
        <w:t>0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,</w:t>
      </w:r>
      <w:r>
        <w:rPr>
          <w:rFonts w:cs="Calibri" w:hAnsi="Calibri" w:eastAsia="Calibri" w:ascii="Calibri"/>
          <w:spacing w:val="-1"/>
          <w:w w:val="100"/>
          <w:sz w:val="48"/>
          <w:szCs w:val="48"/>
        </w:rPr>
        <w:t>5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2</w:t>
      </w:r>
      <w:r>
        <w:rPr>
          <w:rFonts w:cs="Calibri" w:hAnsi="Calibri" w:eastAsia="Calibri" w:ascii="Calibri"/>
          <w:spacing w:val="-1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X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  <w:t> </w:t>
      </w:r>
      <w:r>
        <w:rPr>
          <w:rFonts w:cs="Calibri" w:hAnsi="Calibri" w:eastAsia="Calibri" w:ascii="Calibri"/>
          <w:spacing w:val="-1"/>
          <w:w w:val="100"/>
          <w:sz w:val="48"/>
          <w:szCs w:val="48"/>
        </w:rPr>
        <w:t>10</w:t>
      </w:r>
      <w:r>
        <w:rPr>
          <w:rFonts w:cs="Calibri" w:hAnsi="Calibri" w:eastAsia="Calibri" w:ascii="Calibri"/>
          <w:spacing w:val="0"/>
          <w:w w:val="100"/>
          <w:sz w:val="48"/>
          <w:szCs w:val="48"/>
        </w:rPr>
      </w:r>
    </w:p>
    <w:p>
      <w:pPr>
        <w:rPr>
          <w:rFonts w:cs="Times New Roman" w:hAnsi="Times New Roman" w:eastAsia="Times New Roman" w:ascii="Times New Roman"/>
          <w:sz w:val="42"/>
          <w:szCs w:val="42"/>
        </w:rPr>
        <w:jc w:val="left"/>
        <w:spacing w:lineRule="exact" w:line="640"/>
      </w:pPr>
      <w:r>
        <w:br w:type="column"/>
      </w:r>
      <w:r>
        <w:rPr>
          <w:rFonts w:cs="Times New Roman" w:hAnsi="Times New Roman" w:eastAsia="Times New Roman" w:ascii="Times New Roman"/>
          <w:w w:val="114"/>
          <w:position w:val="-9"/>
          <w:sz w:val="42"/>
          <w:szCs w:val="42"/>
        </w:rPr>
        <w:t>(</w:t>
      </w:r>
      <w:r>
        <w:rPr>
          <w:rFonts w:cs="Times New Roman" w:hAnsi="Times New Roman" w:eastAsia="Times New Roman" w:ascii="Times New Roman"/>
          <w:spacing w:val="-28"/>
          <w:w w:val="100"/>
          <w:position w:val="-9"/>
          <w:sz w:val="42"/>
          <w:szCs w:val="42"/>
        </w:rPr>
        <w:t> </w:t>
      </w:r>
      <w:r>
        <w:rPr>
          <w:rFonts w:cs="Times New Roman" w:hAnsi="Times New Roman" w:eastAsia="Times New Roman" w:ascii="Times New Roman"/>
          <w:spacing w:val="-28"/>
          <w:w w:val="114"/>
          <w:position w:val="18"/>
          <w:sz w:val="42"/>
          <w:szCs w:val="42"/>
        </w:rPr>
      </w:r>
      <w:r>
        <w:rPr>
          <w:rFonts w:cs="Times New Roman" w:hAnsi="Times New Roman" w:eastAsia="Times New Roman" w:ascii="Times New Roman"/>
          <w:spacing w:val="2"/>
          <w:w w:val="114"/>
          <w:position w:val="18"/>
          <w:sz w:val="42"/>
          <w:szCs w:val="42"/>
          <w:u w:val="single" w:color="000000"/>
        </w:rPr>
        <w:t>80</w:t>
      </w:r>
      <w:r>
        <w:rPr>
          <w:rFonts w:cs="Times New Roman" w:hAnsi="Times New Roman" w:eastAsia="Times New Roman" w:ascii="Times New Roman"/>
          <w:spacing w:val="2"/>
          <w:w w:val="114"/>
          <w:position w:val="18"/>
          <w:sz w:val="42"/>
          <w:szCs w:val="42"/>
          <w:u w:val="single" w:color="000000"/>
        </w:rPr>
      </w:r>
      <w:r>
        <w:rPr>
          <w:rFonts w:cs="Times New Roman" w:hAnsi="Times New Roman" w:eastAsia="Times New Roman" w:ascii="Times New Roman"/>
          <w:spacing w:val="-79"/>
          <w:w w:val="114"/>
          <w:position w:val="18"/>
          <w:sz w:val="42"/>
          <w:szCs w:val="42"/>
          <w:u w:val="single" w:color="000000"/>
        </w:rPr>
        <w:t> </w:t>
      </w:r>
      <w:r>
        <w:rPr>
          <w:rFonts w:cs="Times New Roman" w:hAnsi="Times New Roman" w:eastAsia="Times New Roman" w:ascii="Times New Roman"/>
          <w:spacing w:val="-79"/>
          <w:w w:val="114"/>
          <w:position w:val="18"/>
          <w:sz w:val="42"/>
          <w:szCs w:val="42"/>
          <w:u w:val="single" w:color="000000"/>
        </w:rPr>
      </w:r>
      <w:r>
        <w:rPr>
          <w:rFonts w:cs="Times New Roman" w:hAnsi="Times New Roman" w:eastAsia="Times New Roman" w:ascii="Times New Roman"/>
          <w:spacing w:val="-79"/>
          <w:w w:val="114"/>
          <w:position w:val="18"/>
          <w:sz w:val="42"/>
          <w:szCs w:val="42"/>
          <w:u w:val="single" w:color="000000"/>
        </w:rPr>
      </w:r>
      <w:r>
        <w:rPr>
          <w:rFonts w:cs="Symbol" w:hAnsi="Symbol" w:eastAsia="Symbol" w:ascii="Symbol"/>
          <w:spacing w:val="14"/>
          <w:w w:val="114"/>
          <w:position w:val="18"/>
          <w:sz w:val="42"/>
          <w:szCs w:val="42"/>
          <w:u w:val="single" w:color="000000"/>
        </w:rPr>
        <w:t></w:t>
      </w:r>
      <w:r>
        <w:rPr>
          <w:rFonts w:cs="Symbol" w:hAnsi="Symbol" w:eastAsia="Symbol" w:ascii="Symbol"/>
          <w:spacing w:val="14"/>
          <w:w w:val="114"/>
          <w:position w:val="18"/>
          <w:sz w:val="42"/>
          <w:szCs w:val="42"/>
          <w:u w:val="single" w:color="000000"/>
        </w:rPr>
      </w:r>
      <w:r>
        <w:rPr>
          <w:rFonts w:cs="Symbol" w:hAnsi="Symbol" w:eastAsia="Symbol" w:ascii="Symbol"/>
          <w:spacing w:val="14"/>
          <w:w w:val="114"/>
          <w:position w:val="18"/>
          <w:sz w:val="42"/>
          <w:szCs w:val="42"/>
          <w:u w:val="single" w:color="000000"/>
        </w:rPr>
      </w:r>
      <w:r>
        <w:rPr>
          <w:rFonts w:cs="Times New Roman" w:hAnsi="Times New Roman" w:eastAsia="Times New Roman" w:ascii="Times New Roman"/>
          <w:spacing w:val="2"/>
          <w:w w:val="114"/>
          <w:position w:val="18"/>
          <w:sz w:val="42"/>
          <w:szCs w:val="42"/>
          <w:u w:val="single" w:color="000000"/>
        </w:rPr>
        <w:t>1</w:t>
      </w:r>
      <w:r>
        <w:rPr>
          <w:rFonts w:cs="Times New Roman" w:hAnsi="Times New Roman" w:eastAsia="Times New Roman" w:ascii="Times New Roman"/>
          <w:spacing w:val="0"/>
          <w:w w:val="114"/>
          <w:position w:val="18"/>
          <w:sz w:val="42"/>
          <w:szCs w:val="42"/>
          <w:u w:val="single" w:color="000000"/>
        </w:rPr>
        <w:t>0</w:t>
      </w:r>
      <w:r>
        <w:rPr>
          <w:rFonts w:cs="Times New Roman" w:hAnsi="Times New Roman" w:eastAsia="Times New Roman" w:ascii="Times New Roman"/>
          <w:spacing w:val="0"/>
          <w:w w:val="114"/>
          <w:position w:val="18"/>
          <w:sz w:val="42"/>
          <w:szCs w:val="42"/>
          <w:u w:val="single" w:color="000000"/>
        </w:rPr>
      </w:r>
      <w:r>
        <w:rPr>
          <w:rFonts w:cs="Times New Roman" w:hAnsi="Times New Roman" w:eastAsia="Times New Roman" w:ascii="Times New Roman"/>
          <w:spacing w:val="0"/>
          <w:w w:val="114"/>
          <w:position w:val="18"/>
          <w:sz w:val="42"/>
          <w:szCs w:val="42"/>
        </w:rPr>
      </w:r>
      <w:r>
        <w:rPr>
          <w:rFonts w:cs="Times New Roman" w:hAnsi="Times New Roman" w:eastAsia="Times New Roman" w:ascii="Times New Roman"/>
          <w:spacing w:val="-31"/>
          <w:w w:val="100"/>
          <w:position w:val="18"/>
          <w:sz w:val="42"/>
          <w:szCs w:val="42"/>
        </w:rPr>
        <w:t> </w:t>
      </w:r>
      <w:r>
        <w:rPr>
          <w:rFonts w:cs="Times New Roman" w:hAnsi="Times New Roman" w:eastAsia="Times New Roman" w:ascii="Times New Roman"/>
          <w:spacing w:val="8"/>
          <w:w w:val="114"/>
          <w:position w:val="-9"/>
          <w:sz w:val="42"/>
          <w:szCs w:val="42"/>
        </w:rPr>
        <w:t>)</w:t>
      </w:r>
      <w:r>
        <w:rPr>
          <w:rFonts w:cs="Times New Roman" w:hAnsi="Times New Roman" w:eastAsia="Times New Roman" w:ascii="Times New Roman"/>
          <w:spacing w:val="0"/>
          <w:w w:val="114"/>
          <w:position w:val="-9"/>
          <w:sz w:val="42"/>
          <w:szCs w:val="42"/>
        </w:rPr>
        <w:t>2</w:t>
      </w:r>
      <w:r>
        <w:rPr>
          <w:rFonts w:cs="Times New Roman" w:hAnsi="Times New Roman" w:eastAsia="Times New Roman" w:ascii="Times New Roman"/>
          <w:spacing w:val="-53"/>
          <w:w w:val="100"/>
          <w:position w:val="-9"/>
          <w:sz w:val="42"/>
          <w:szCs w:val="42"/>
        </w:rPr>
        <w:t> </w:t>
      </w:r>
      <w:r>
        <w:rPr>
          <w:rFonts w:cs="Symbol" w:hAnsi="Symbol" w:eastAsia="Symbol" w:ascii="Symbol"/>
          <w:spacing w:val="0"/>
          <w:w w:val="114"/>
          <w:position w:val="-9"/>
          <w:sz w:val="42"/>
          <w:szCs w:val="42"/>
        </w:rPr>
        <w:t></w:t>
      </w:r>
      <w:r>
        <w:rPr>
          <w:rFonts w:cs="Times New Roman" w:hAnsi="Times New Roman" w:eastAsia="Times New Roman" w:ascii="Times New Roman"/>
          <w:spacing w:val="-54"/>
          <w:w w:val="100"/>
          <w:position w:val="-9"/>
          <w:sz w:val="42"/>
          <w:szCs w:val="42"/>
        </w:rPr>
        <w:t> </w:t>
      </w:r>
      <w:r>
        <w:rPr>
          <w:rFonts w:cs="Times New Roman" w:hAnsi="Times New Roman" w:eastAsia="Times New Roman" w:ascii="Times New Roman"/>
          <w:spacing w:val="15"/>
          <w:w w:val="114"/>
          <w:position w:val="-9"/>
          <w:sz w:val="42"/>
          <w:szCs w:val="42"/>
        </w:rPr>
        <w:t>5</w:t>
      </w:r>
      <w:r>
        <w:rPr>
          <w:rFonts w:cs="Times New Roman" w:hAnsi="Times New Roman" w:eastAsia="Times New Roman" w:ascii="Times New Roman"/>
          <w:i/>
          <w:spacing w:val="0"/>
          <w:w w:val="114"/>
          <w:position w:val="-9"/>
          <w:sz w:val="42"/>
          <w:szCs w:val="42"/>
        </w:rPr>
        <w:t>x</w:t>
      </w:r>
      <w:r>
        <w:rPr>
          <w:rFonts w:cs="Times New Roman" w:hAnsi="Times New Roman" w:eastAsia="Times New Roman" w:ascii="Times New Roman"/>
          <w:i/>
          <w:spacing w:val="-56"/>
          <w:w w:val="100"/>
          <w:position w:val="-9"/>
          <w:sz w:val="42"/>
          <w:szCs w:val="42"/>
        </w:rPr>
        <w:t> </w:t>
      </w:r>
      <w:r>
        <w:rPr>
          <w:rFonts w:cs="Times New Roman" w:hAnsi="Times New Roman" w:eastAsia="Times New Roman" w:ascii="Times New Roman"/>
          <w:spacing w:val="2"/>
          <w:w w:val="114"/>
          <w:position w:val="-9"/>
          <w:sz w:val="42"/>
          <w:szCs w:val="42"/>
        </w:rPr>
        <w:t>9</w:t>
      </w:r>
      <w:r>
        <w:rPr>
          <w:rFonts w:cs="Times New Roman" w:hAnsi="Times New Roman" w:eastAsia="Times New Roman" w:ascii="Times New Roman"/>
          <w:spacing w:val="0"/>
          <w:w w:val="114"/>
          <w:position w:val="-9"/>
          <w:sz w:val="42"/>
          <w:szCs w:val="42"/>
        </w:rPr>
        <w:t>6</w:t>
      </w:r>
      <w:r>
        <w:rPr>
          <w:rFonts w:cs="Times New Roman" w:hAnsi="Times New Roman" w:eastAsia="Times New Roman" w:ascii="Times New Roman"/>
          <w:spacing w:val="-61"/>
          <w:w w:val="100"/>
          <w:position w:val="-9"/>
          <w:sz w:val="42"/>
          <w:szCs w:val="42"/>
        </w:rPr>
        <w:t> </w:t>
      </w:r>
      <w:r>
        <w:rPr>
          <w:rFonts w:cs="Symbol" w:hAnsi="Symbol" w:eastAsia="Symbol" w:ascii="Symbol"/>
          <w:spacing w:val="6"/>
          <w:w w:val="114"/>
          <w:position w:val="-9"/>
          <w:sz w:val="42"/>
          <w:szCs w:val="42"/>
        </w:rPr>
        <w:t></w:t>
      </w:r>
      <w:r>
        <w:rPr>
          <w:rFonts w:cs="Times New Roman" w:hAnsi="Times New Roman" w:eastAsia="Times New Roman" w:ascii="Times New Roman"/>
          <w:spacing w:val="2"/>
          <w:w w:val="114"/>
          <w:position w:val="-9"/>
          <w:sz w:val="42"/>
          <w:szCs w:val="42"/>
        </w:rPr>
        <w:t>109</w:t>
      </w:r>
      <w:r>
        <w:rPr>
          <w:rFonts w:cs="Times New Roman" w:hAnsi="Times New Roman" w:eastAsia="Times New Roman" w:ascii="Times New Roman"/>
          <w:spacing w:val="13"/>
          <w:w w:val="114"/>
          <w:position w:val="-9"/>
          <w:sz w:val="42"/>
          <w:szCs w:val="42"/>
        </w:rPr>
        <w:t>3</w:t>
      </w:r>
      <w:r>
        <w:rPr>
          <w:rFonts w:cs="Times New Roman" w:hAnsi="Times New Roman" w:eastAsia="Times New Roman" w:ascii="Times New Roman"/>
          <w:i/>
          <w:spacing w:val="29"/>
          <w:w w:val="114"/>
          <w:position w:val="-9"/>
          <w:sz w:val="42"/>
          <w:szCs w:val="42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14"/>
          <w:position w:val="-9"/>
          <w:sz w:val="42"/>
          <w:szCs w:val="42"/>
        </w:rPr>
        <w:t>g</w:t>
      </w:r>
      <w:r>
        <w:rPr>
          <w:rFonts w:cs="Times New Roman" w:hAnsi="Times New Roman" w:eastAsia="Times New Roman" w:ascii="Times New Roman"/>
          <w:i/>
          <w:spacing w:val="-76"/>
          <w:w w:val="100"/>
          <w:position w:val="-9"/>
          <w:sz w:val="42"/>
          <w:szCs w:val="4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42"/>
          <w:szCs w:val="42"/>
        </w:rPr>
      </w:r>
    </w:p>
    <w:p>
      <w:pPr>
        <w:rPr>
          <w:rFonts w:cs="Times New Roman" w:hAnsi="Times New Roman" w:eastAsia="Times New Roman" w:ascii="Times New Roman"/>
          <w:sz w:val="42"/>
          <w:szCs w:val="42"/>
        </w:rPr>
        <w:jc w:val="left"/>
        <w:spacing w:lineRule="exact" w:line="360"/>
        <w:ind w:left="624"/>
        <w:sectPr>
          <w:type w:val="continuous"/>
          <w:pgSz w:w="14400" w:h="10800" w:orient="landscape"/>
          <w:pgMar w:top="460" w:bottom="0" w:left="640" w:right="760"/>
          <w:cols w:num="2" w:equalWidth="off">
            <w:col w:w="6710" w:space="993"/>
            <w:col w:w="5297"/>
          </w:cols>
        </w:sectPr>
      </w:pPr>
      <w:r>
        <w:rPr>
          <w:rFonts w:cs="Times New Roman" w:hAnsi="Times New Roman" w:eastAsia="Times New Roman" w:ascii="Times New Roman"/>
          <w:spacing w:val="2"/>
          <w:w w:val="114"/>
          <w:position w:val="2"/>
          <w:sz w:val="42"/>
          <w:szCs w:val="42"/>
        </w:rPr>
        <w:t>10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42"/>
          <w:szCs w:val="42"/>
        </w:rPr>
      </w:r>
    </w:p>
    <w:p>
      <w:pPr>
        <w:rPr>
          <w:sz w:val="22"/>
          <w:szCs w:val="22"/>
        </w:rPr>
        <w:jc w:val="left"/>
        <w:spacing w:before="2" w:lineRule="exact" w:line="220"/>
      </w:pPr>
      <w:r>
        <w:rPr>
          <w:sz w:val="22"/>
          <w:szCs w:val="22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ind w:left="104" w:right="-104"/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16</w:t>
      </w:r>
      <w:r>
        <w:rPr>
          <w:rFonts w:cs="Calibri" w:hAnsi="Calibri" w:eastAsia="Calibri" w:ascii="Calibri"/>
          <w:spacing w:val="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‰;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WL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2,0</w:t>
      </w:r>
      <w:r>
        <w:rPr>
          <w:rFonts w:cs="Calibri" w:hAnsi="Calibri" w:eastAsia="Calibri" w:ascii="Calibri"/>
          <w:spacing w:val="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x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0,52</w:t>
      </w:r>
      <w:r>
        <w:rPr>
          <w:rFonts w:cs="Calibri" w:hAnsi="Calibri" w:eastAsia="Calibri" w:ascii="Calibri"/>
          <w:spacing w:val="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x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10</w:t>
      </w:r>
    </w:p>
    <w:p>
      <w:pPr>
        <w:rPr>
          <w:rFonts w:cs="Times New Roman" w:hAnsi="Times New Roman" w:eastAsia="Times New Roman" w:ascii="Times New Roman"/>
          <w:sz w:val="24"/>
          <w:szCs w:val="24"/>
        </w:rPr>
        <w:jc w:val="center"/>
        <w:spacing w:before="16" w:lineRule="exact" w:line="720"/>
        <w:ind w:left="-72" w:right="-72"/>
      </w:pPr>
      <w:r>
        <w:br w:type="column"/>
      </w:r>
      <w:r>
        <w:rPr>
          <w:rFonts w:cs="Times New Roman" w:hAnsi="Times New Roman" w:eastAsia="Times New Roman" w:ascii="Times New Roman"/>
          <w:spacing w:val="0"/>
          <w:w w:val="100"/>
          <w:position w:val="-11"/>
          <w:sz w:val="42"/>
          <w:szCs w:val="42"/>
        </w:rPr>
        <w:t>(</w:t>
      </w:r>
      <w:r>
        <w:rPr>
          <w:rFonts w:cs="Times New Roman" w:hAnsi="Times New Roman" w:eastAsia="Times New Roman" w:ascii="Times New Roman"/>
          <w:spacing w:val="20"/>
          <w:w w:val="100"/>
          <w:position w:val="-11"/>
          <w:sz w:val="42"/>
          <w:szCs w:val="42"/>
        </w:rPr>
        <w:t> </w:t>
      </w:r>
      <w:r>
        <w:rPr>
          <w:rFonts w:cs="Times New Roman" w:hAnsi="Times New Roman" w:eastAsia="Times New Roman" w:ascii="Times New Roman"/>
          <w:spacing w:val="20"/>
          <w:w w:val="100"/>
          <w:position w:val="16"/>
          <w:sz w:val="42"/>
          <w:szCs w:val="42"/>
        </w:rPr>
      </w:r>
      <w:r>
        <w:rPr>
          <w:rFonts w:cs="Times New Roman" w:hAnsi="Times New Roman" w:eastAsia="Times New Roman" w:ascii="Times New Roman"/>
          <w:spacing w:val="2"/>
          <w:w w:val="100"/>
          <w:position w:val="16"/>
          <w:sz w:val="42"/>
          <w:szCs w:val="42"/>
          <w:u w:val="single" w:color="000000"/>
        </w:rPr>
        <w:t>50</w:t>
      </w:r>
      <w:r>
        <w:rPr>
          <w:rFonts w:cs="Times New Roman" w:hAnsi="Times New Roman" w:eastAsia="Times New Roman" w:ascii="Times New Roman"/>
          <w:spacing w:val="-18"/>
          <w:w w:val="100"/>
          <w:position w:val="16"/>
          <w:sz w:val="42"/>
          <w:szCs w:val="42"/>
          <w:u w:val="single" w:color="000000"/>
        </w:rPr>
        <w:t> </w:t>
      </w:r>
      <w:r>
        <w:rPr>
          <w:rFonts w:cs="Symbol" w:hAnsi="Symbol" w:eastAsia="Symbol" w:ascii="Symbol"/>
          <w:spacing w:val="13"/>
          <w:w w:val="100"/>
          <w:position w:val="16"/>
          <w:sz w:val="42"/>
          <w:szCs w:val="42"/>
          <w:u w:val="single" w:color="000000"/>
        </w:rPr>
        <w:t></w:t>
      </w:r>
      <w:r>
        <w:rPr>
          <w:rFonts w:cs="Symbol" w:hAnsi="Symbol" w:eastAsia="Symbol" w:ascii="Symbol"/>
          <w:spacing w:val="13"/>
          <w:w w:val="100"/>
          <w:position w:val="16"/>
          <w:sz w:val="42"/>
          <w:szCs w:val="42"/>
          <w:u w:val="single" w:color="000000"/>
        </w:rPr>
      </w:r>
      <w:r>
        <w:rPr>
          <w:rFonts w:cs="Symbol" w:hAnsi="Symbol" w:eastAsia="Symbol" w:ascii="Symbol"/>
          <w:spacing w:val="13"/>
          <w:w w:val="100"/>
          <w:position w:val="16"/>
          <w:sz w:val="42"/>
          <w:szCs w:val="42"/>
          <w:u w:val="single" w:color="000000"/>
        </w:rPr>
      </w:r>
      <w:r>
        <w:rPr>
          <w:rFonts w:cs="Times New Roman" w:hAnsi="Times New Roman" w:eastAsia="Times New Roman" w:ascii="Times New Roman"/>
          <w:spacing w:val="2"/>
          <w:w w:val="100"/>
          <w:position w:val="16"/>
          <w:sz w:val="42"/>
          <w:szCs w:val="42"/>
          <w:u w:val="single" w:color="000000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position w:val="16"/>
          <w:sz w:val="42"/>
          <w:szCs w:val="42"/>
          <w:u w:val="single" w:color="000000"/>
        </w:rPr>
        <w:t>0</w:t>
      </w:r>
      <w:r>
        <w:rPr>
          <w:rFonts w:cs="Times New Roman" w:hAnsi="Times New Roman" w:eastAsia="Times New Roman" w:ascii="Times New Roman"/>
          <w:spacing w:val="39"/>
          <w:w w:val="100"/>
          <w:position w:val="16"/>
          <w:sz w:val="42"/>
          <w:szCs w:val="42"/>
        </w:rPr>
        <w:t> </w:t>
      </w:r>
      <w:r>
        <w:rPr>
          <w:rFonts w:cs="Times New Roman" w:hAnsi="Times New Roman" w:eastAsia="Times New Roman" w:ascii="Times New Roman"/>
          <w:spacing w:val="19"/>
          <w:w w:val="111"/>
          <w:position w:val="-11"/>
          <w:sz w:val="42"/>
          <w:szCs w:val="42"/>
        </w:rPr>
        <w:t>)</w:t>
      </w:r>
      <w:r>
        <w:rPr>
          <w:rFonts w:cs="Times New Roman" w:hAnsi="Times New Roman" w:eastAsia="Times New Roman" w:ascii="Times New Roman"/>
          <w:spacing w:val="0"/>
          <w:w w:val="113"/>
          <w:position w:val="8"/>
          <w:sz w:val="24"/>
          <w:szCs w:val="24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42"/>
          <w:szCs w:val="42"/>
        </w:rPr>
        <w:jc w:val="center"/>
        <w:spacing w:lineRule="exact" w:line="360"/>
        <w:ind w:left="560" w:right="740"/>
      </w:pPr>
      <w:r>
        <w:rPr>
          <w:rFonts w:cs="Times New Roman" w:hAnsi="Times New Roman" w:eastAsia="Times New Roman" w:ascii="Times New Roman"/>
          <w:spacing w:val="2"/>
          <w:w w:val="111"/>
          <w:position w:val="1"/>
          <w:sz w:val="42"/>
          <w:szCs w:val="42"/>
        </w:rPr>
        <w:t>10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42"/>
          <w:szCs w:val="42"/>
        </w:rPr>
      </w:r>
    </w:p>
    <w:p>
      <w:pPr>
        <w:rPr>
          <w:sz w:val="28"/>
          <w:szCs w:val="28"/>
        </w:rPr>
        <w:jc w:val="left"/>
        <w:spacing w:lineRule="exact" w:line="280"/>
      </w:pPr>
      <w:r>
        <w:br w:type="column"/>
      </w: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42"/>
          <w:szCs w:val="42"/>
        </w:rPr>
        <w:jc w:val="left"/>
        <w:ind w:right="-84"/>
      </w:pPr>
      <w:r>
        <w:rPr>
          <w:rFonts w:cs="Symbol" w:hAnsi="Symbol" w:eastAsia="Symbol" w:ascii="Symbol"/>
          <w:spacing w:val="13"/>
          <w:w w:val="100"/>
          <w:sz w:val="42"/>
          <w:szCs w:val="42"/>
        </w:rPr>
        <w:t></w:t>
      </w:r>
      <w:r>
        <w:rPr>
          <w:rFonts w:cs="Times New Roman" w:hAnsi="Times New Roman" w:eastAsia="Times New Roman" w:ascii="Times New Roman"/>
          <w:spacing w:val="2"/>
          <w:w w:val="100"/>
          <w:sz w:val="42"/>
          <w:szCs w:val="42"/>
        </w:rPr>
        <w:t>1</w:t>
      </w:r>
      <w:r>
        <w:rPr>
          <w:rFonts w:cs="Times New Roman" w:hAnsi="Times New Roman" w:eastAsia="Times New Roman" w:ascii="Times New Roman"/>
          <w:spacing w:val="0"/>
          <w:w w:val="100"/>
          <w:sz w:val="42"/>
          <w:szCs w:val="42"/>
        </w:rPr>
        <w:t>6</w:t>
      </w:r>
      <w:r>
        <w:rPr>
          <w:rFonts w:cs="Times New Roman" w:hAnsi="Times New Roman" w:eastAsia="Times New Roman" w:ascii="Times New Roman"/>
          <w:spacing w:val="31"/>
          <w:w w:val="100"/>
          <w:sz w:val="42"/>
          <w:szCs w:val="42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100"/>
          <w:sz w:val="42"/>
          <w:szCs w:val="42"/>
        </w:rPr>
        <w:t>x</w:t>
      </w:r>
      <w:r>
        <w:rPr>
          <w:rFonts w:cs="Times New Roman" w:hAnsi="Times New Roman" w:eastAsia="Times New Roman" w:ascii="Times New Roman"/>
          <w:i/>
          <w:spacing w:val="-36"/>
          <w:w w:val="100"/>
          <w:sz w:val="42"/>
          <w:szCs w:val="42"/>
        </w:rPr>
        <w:t> </w:t>
      </w:r>
      <w:r>
        <w:rPr>
          <w:rFonts w:cs="Times New Roman" w:hAnsi="Times New Roman" w:eastAsia="Times New Roman" w:ascii="Times New Roman"/>
          <w:spacing w:val="2"/>
          <w:w w:val="111"/>
          <w:sz w:val="42"/>
          <w:szCs w:val="42"/>
        </w:rPr>
        <w:t>96</w:t>
      </w:r>
      <w:r>
        <w:rPr>
          <w:rFonts w:cs="Times New Roman" w:hAnsi="Times New Roman" w:eastAsia="Times New Roman" w:ascii="Times New Roman"/>
          <w:spacing w:val="0"/>
          <w:w w:val="100"/>
          <w:sz w:val="42"/>
          <w:szCs w:val="42"/>
        </w:rPr>
      </w:r>
    </w:p>
    <w:p>
      <w:pPr>
        <w:rPr>
          <w:sz w:val="28"/>
          <w:szCs w:val="28"/>
        </w:rPr>
        <w:jc w:val="left"/>
        <w:spacing w:lineRule="exact" w:line="280"/>
      </w:pPr>
      <w:r>
        <w:br w:type="column"/>
      </w:r>
      <w:r>
        <w:rPr>
          <w:sz w:val="28"/>
          <w:szCs w:val="28"/>
        </w:rPr>
      </w:r>
    </w:p>
    <w:p>
      <w:pPr>
        <w:rPr>
          <w:rFonts w:cs="Times New Roman" w:hAnsi="Times New Roman" w:eastAsia="Times New Roman" w:ascii="Times New Roman"/>
          <w:sz w:val="42"/>
          <w:szCs w:val="42"/>
        </w:rPr>
        <w:jc w:val="left"/>
        <w:sectPr>
          <w:pgSz w:w="14400" w:h="10800" w:orient="landscape"/>
          <w:pgMar w:top="320" w:bottom="280" w:left="760" w:right="440"/>
          <w:cols w:num="4" w:equalWidth="off">
            <w:col w:w="6855" w:space="966"/>
            <w:col w:w="1875" w:space="104"/>
            <w:col w:w="1532" w:space="40"/>
            <w:col w:w="1828"/>
          </w:cols>
        </w:sectPr>
      </w:pPr>
      <w:r>
        <w:rPr>
          <w:rFonts w:cs="Symbol" w:hAnsi="Symbol" w:eastAsia="Symbol" w:ascii="Symbol"/>
          <w:spacing w:val="7"/>
          <w:w w:val="111"/>
          <w:sz w:val="42"/>
          <w:szCs w:val="42"/>
        </w:rPr>
        <w:t></w:t>
      </w:r>
      <w:r>
        <w:rPr>
          <w:rFonts w:cs="Times New Roman" w:hAnsi="Times New Roman" w:eastAsia="Times New Roman" w:ascii="Times New Roman"/>
          <w:spacing w:val="1"/>
          <w:w w:val="111"/>
          <w:sz w:val="42"/>
          <w:szCs w:val="42"/>
        </w:rPr>
        <w:t>1</w:t>
      </w:r>
      <w:r>
        <w:rPr>
          <w:rFonts w:cs="Times New Roman" w:hAnsi="Times New Roman" w:eastAsia="Times New Roman" w:ascii="Times New Roman"/>
          <w:spacing w:val="1"/>
          <w:w w:val="111"/>
          <w:sz w:val="42"/>
          <w:szCs w:val="42"/>
        </w:rPr>
        <w:t>9</w:t>
      </w:r>
      <w:r>
        <w:rPr>
          <w:rFonts w:cs="Times New Roman" w:hAnsi="Times New Roman" w:eastAsia="Times New Roman" w:ascii="Times New Roman"/>
          <w:spacing w:val="0"/>
          <w:w w:val="111"/>
          <w:sz w:val="42"/>
          <w:szCs w:val="42"/>
        </w:rPr>
        <w:t>1</w:t>
      </w:r>
      <w:r>
        <w:rPr>
          <w:rFonts w:cs="Times New Roman" w:hAnsi="Times New Roman" w:eastAsia="Times New Roman" w:ascii="Times New Roman"/>
          <w:spacing w:val="22"/>
          <w:w w:val="111"/>
          <w:sz w:val="42"/>
          <w:szCs w:val="42"/>
        </w:rPr>
        <w:t>5</w:t>
      </w:r>
      <w:r>
        <w:rPr>
          <w:rFonts w:cs="Times New Roman" w:hAnsi="Times New Roman" w:eastAsia="Times New Roman" w:ascii="Times New Roman"/>
          <w:i/>
          <w:spacing w:val="28"/>
          <w:w w:val="111"/>
          <w:sz w:val="42"/>
          <w:szCs w:val="42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11"/>
          <w:sz w:val="42"/>
          <w:szCs w:val="42"/>
        </w:rPr>
        <w:t>g</w:t>
      </w:r>
      <w:r>
        <w:rPr>
          <w:rFonts w:cs="Times New Roman" w:hAnsi="Times New Roman" w:eastAsia="Times New Roman" w:ascii="Times New Roman"/>
          <w:i/>
          <w:spacing w:val="-77"/>
          <w:w w:val="100"/>
          <w:sz w:val="42"/>
          <w:szCs w:val="4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42"/>
          <w:szCs w:val="42"/>
        </w:rPr>
      </w:r>
    </w:p>
    <w:p>
      <w:pPr>
        <w:rPr>
          <w:sz w:val="17"/>
          <w:szCs w:val="17"/>
        </w:rPr>
        <w:jc w:val="left"/>
        <w:spacing w:before="8" w:lineRule="exact" w:line="160"/>
      </w:pPr>
      <w:r>
        <w:rPr>
          <w:sz w:val="17"/>
          <w:szCs w:val="17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56"/>
          <w:szCs w:val="56"/>
        </w:rPr>
        <w:jc w:val="both"/>
        <w:spacing w:lineRule="exact" w:line="620"/>
        <w:ind w:left="104" w:right="879"/>
      </w:pP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Jadi</w:t>
      </w:r>
      <w:r>
        <w:rPr>
          <w:rFonts w:cs="Calibri" w:hAnsi="Calibri" w:eastAsia="Calibri" w:ascii="Calibri"/>
          <w:spacing w:val="-9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u</w:t>
      </w:r>
      <w:r>
        <w:rPr>
          <w:rFonts w:cs="Calibri" w:hAnsi="Calibri" w:eastAsia="Calibri" w:ascii="Calibri"/>
          <w:spacing w:val="-5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an</w:t>
      </w:r>
      <w:r>
        <w:rPr>
          <w:rFonts w:cs="Calibri" w:hAnsi="Calibri" w:eastAsia="Calibri" w:ascii="Calibri"/>
          <w:spacing w:val="-19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6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arik</w:t>
      </w:r>
      <w:r>
        <w:rPr>
          <w:rFonts w:cs="Calibri" w:hAnsi="Calibri" w:eastAsia="Calibri" w:ascii="Calibri"/>
          <w:spacing w:val="-6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11"/>
          <w:w w:val="100"/>
          <w:position w:val="2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ang</w:t>
      </w:r>
      <w:r>
        <w:rPr>
          <w:rFonts w:cs="Calibri" w:hAnsi="Calibri" w:eastAsia="Calibri" w:ascii="Calibri"/>
          <w:spacing w:val="-11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dib</w:t>
      </w:r>
      <w:r>
        <w:rPr>
          <w:rFonts w:cs="Calibri" w:hAnsi="Calibri" w:eastAsia="Calibri" w:ascii="Calibri"/>
          <w:spacing w:val="-3"/>
          <w:w w:val="100"/>
          <w:position w:val="2"/>
          <w:sz w:val="56"/>
          <w:szCs w:val="56"/>
        </w:rPr>
        <w:t>u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tu</w:t>
      </w:r>
      <w:r>
        <w:rPr>
          <w:rFonts w:cs="Calibri" w:hAnsi="Calibri" w:eastAsia="Calibri" w:ascii="Calibri"/>
          <w:spacing w:val="-2"/>
          <w:w w:val="100"/>
          <w:position w:val="2"/>
          <w:sz w:val="56"/>
          <w:szCs w:val="56"/>
        </w:rPr>
        <w:t>h</w:t>
      </w:r>
      <w:r>
        <w:rPr>
          <w:rFonts w:cs="Calibri" w:hAnsi="Calibri" w:eastAsia="Calibri" w:ascii="Calibri"/>
          <w:spacing w:val="-9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3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n</w:t>
      </w:r>
      <w:r>
        <w:rPr>
          <w:rFonts w:cs="Calibri" w:hAnsi="Calibri" w:eastAsia="Calibri" w:ascii="Calibri"/>
          <w:spacing w:val="-15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pada</w:t>
      </w:r>
      <w:r>
        <w:rPr>
          <w:rFonts w:cs="Calibri" w:hAnsi="Calibri" w:eastAsia="Calibri" w:ascii="Calibri"/>
          <w:spacing w:val="-9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10"/>
          <w:w w:val="100"/>
          <w:position w:val="2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oda</w:t>
      </w:r>
      <w:r>
        <w:rPr>
          <w:rFonts w:cs="Calibri" w:hAnsi="Calibri" w:eastAsia="Calibri" w:ascii="Calibri"/>
          <w:spacing w:val="-1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–</w:t>
      </w:r>
      <w:r>
        <w:rPr>
          <w:rFonts w:cs="Calibri" w:hAnsi="Calibri" w:eastAsia="Calibri" w:ascii="Calibri"/>
          <w:spacing w:val="-3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10"/>
          <w:w w:val="100"/>
          <w:position w:val="2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oda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both"/>
        <w:spacing w:lineRule="exact" w:line="660"/>
        <w:ind w:left="104" w:right="8712"/>
      </w:pP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pen</w:t>
      </w:r>
      <w:r>
        <w:rPr>
          <w:rFonts w:cs="Calibri" w:hAnsi="Calibri" w:eastAsia="Calibri" w:ascii="Calibri"/>
          <w:spacing w:val="3"/>
          <w:w w:val="100"/>
          <w:position w:val="2"/>
          <w:sz w:val="56"/>
          <w:szCs w:val="56"/>
        </w:rPr>
        <w:t>g</w:t>
      </w:r>
      <w:r>
        <w:rPr>
          <w:rFonts w:cs="Calibri" w:hAnsi="Calibri" w:eastAsia="Calibri" w:ascii="Calibri"/>
          <w:spacing w:val="-4"/>
          <w:w w:val="100"/>
          <w:position w:val="2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e</w:t>
      </w:r>
      <w:r>
        <w:rPr>
          <w:rFonts w:cs="Calibri" w:hAnsi="Calibri" w:eastAsia="Calibri" w:ascii="Calibri"/>
          <w:spacing w:val="-12"/>
          <w:w w:val="100"/>
          <w:position w:val="2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ak</w:t>
      </w:r>
      <w:r>
        <w:rPr>
          <w:rFonts w:cs="Calibri" w:hAnsi="Calibri" w:eastAsia="Calibri" w:ascii="Calibri"/>
          <w:spacing w:val="-21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adalah</w:t>
      </w:r>
      <w:r>
        <w:rPr>
          <w:rFonts w:cs="Calibri" w:hAnsi="Calibri" w:eastAsia="Calibri" w:ascii="Calibri"/>
          <w:spacing w:val="-13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: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sz w:val="12"/>
          <w:szCs w:val="12"/>
        </w:rPr>
        <w:jc w:val="left"/>
        <w:spacing w:before="3" w:lineRule="exact" w:line="120"/>
      </w:pPr>
      <w:r>
        <w:rPr>
          <w:sz w:val="12"/>
          <w:szCs w:val="12"/>
        </w:rPr>
      </w:r>
    </w:p>
    <w:p>
      <w:pPr>
        <w:rPr>
          <w:rFonts w:cs="Calibri" w:hAnsi="Calibri" w:eastAsia="Calibri" w:ascii="Calibri"/>
          <w:sz w:val="56"/>
          <w:szCs w:val="56"/>
        </w:rPr>
        <w:jc w:val="both"/>
        <w:ind w:left="104" w:right="5923"/>
      </w:pPr>
      <w:r>
        <w:rPr>
          <w:rFonts w:cs="Calibri" w:hAnsi="Calibri" w:eastAsia="Calibri" w:ascii="Calibri"/>
          <w:spacing w:val="-32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oda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3730</w:t>
      </w:r>
      <w:r>
        <w:rPr>
          <w:rFonts w:cs="Calibri" w:hAnsi="Calibri" w:eastAsia="Calibri" w:ascii="Calibri"/>
          <w:spacing w:val="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+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1915</w:t>
      </w:r>
      <w:r>
        <w:rPr>
          <w:rFonts w:cs="Calibri" w:hAnsi="Calibri" w:eastAsia="Calibri" w:ascii="Calibri"/>
          <w:spacing w:val="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5645</w:t>
      </w:r>
      <w:r>
        <w:rPr>
          <w:rFonts w:cs="Calibri" w:hAnsi="Calibri" w:eastAsia="Calibri" w:ascii="Calibri"/>
          <w:spacing w:val="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kg.</w:t>
      </w:r>
    </w:p>
    <w:p>
      <w:pPr>
        <w:rPr>
          <w:sz w:val="12"/>
          <w:szCs w:val="12"/>
        </w:rPr>
        <w:jc w:val="left"/>
        <w:spacing w:before="5" w:lineRule="exact" w:line="120"/>
      </w:pPr>
      <w:r>
        <w:rPr>
          <w:sz w:val="12"/>
          <w:szCs w:val="12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56"/>
          <w:szCs w:val="56"/>
        </w:rPr>
        <w:jc w:val="both"/>
        <w:spacing w:lineRule="exact" w:line="660"/>
        <w:ind w:left="104" w:right="202"/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2.</w:t>
      </w:r>
      <w:r>
        <w:rPr>
          <w:rFonts w:cs="Calibri" w:hAnsi="Calibri" w:eastAsia="Calibri" w:ascii="Calibri"/>
          <w:spacing w:val="1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api</w:t>
      </w:r>
      <w:r>
        <w:rPr>
          <w:rFonts w:cs="Calibri" w:hAnsi="Calibri" w:eastAsia="Calibri" w:ascii="Calibri"/>
          <w:spacing w:val="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ba</w:t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ang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p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da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j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lan</w:t>
      </w:r>
      <w:r>
        <w:rPr>
          <w:rFonts w:cs="Calibri" w:hAnsi="Calibri" w:eastAsia="Calibri" w:ascii="Calibri"/>
          <w:spacing w:val="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ar</w:t>
      </w:r>
      <w:r>
        <w:rPr>
          <w:rFonts w:cs="Calibri" w:hAnsi="Calibri" w:eastAsia="Calibri" w:ascii="Calibri"/>
          <w:spacing w:val="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dan</w:t>
      </w:r>
      <w:r>
        <w:rPr>
          <w:rFonts w:cs="Calibri" w:hAnsi="Calibri" w:eastAsia="Calibri" w:ascii="Calibri"/>
          <w:spacing w:val="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lu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us</w:t>
      </w:r>
      <w:r>
        <w:rPr>
          <w:rFonts w:cs="Calibri" w:hAnsi="Calibri" w:eastAsia="Calibri" w:ascii="Calibri"/>
          <w:spacing w:val="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den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be</w:t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4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3"/>
          <w:w w:val="100"/>
          <w:sz w:val="56"/>
          <w:szCs w:val="56"/>
        </w:rPr>
        <w:t>r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ng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aian</w:t>
      </w:r>
      <w:r>
        <w:rPr>
          <w:rFonts w:cs="Calibri" w:hAnsi="Calibri" w:eastAsia="Calibri" w:ascii="Calibri"/>
          <w:spacing w:val="3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se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l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ur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h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3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s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ebesar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        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Gr</w:t>
      </w:r>
      <w:r>
        <w:rPr>
          <w:rFonts w:cs="Calibri" w:hAnsi="Calibri" w:eastAsia="Calibri" w:ascii="Calibri"/>
          <w:spacing w:val="5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5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8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0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0</w:t>
      </w:r>
      <w:r>
        <w:rPr>
          <w:rFonts w:cs="Calibri" w:hAnsi="Calibri" w:eastAsia="Calibri" w:ascii="Calibri"/>
          <w:spacing w:val="5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99"/>
          <w:sz w:val="56"/>
          <w:szCs w:val="56"/>
        </w:rPr>
        <w:t>on</w:t>
      </w:r>
      <w:r>
        <w:rPr>
          <w:rFonts w:cs="Calibri" w:hAnsi="Calibri" w:eastAsia="Calibri" w:ascii="Calibri"/>
          <w:spacing w:val="0"/>
          <w:w w:val="99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99"/>
          <w:sz w:val="56"/>
          <w:szCs w:val="56"/>
        </w:rPr>
        <w:t>(</w:t>
      </w:r>
      <w:r>
        <w:rPr>
          <w:rFonts w:cs="Calibri" w:hAnsi="Calibri" w:eastAsia="Calibri" w:ascii="Calibri"/>
          <w:spacing w:val="19"/>
          <w:w w:val="99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ti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ak</w:t>
      </w:r>
      <w:r>
        <w:rPr>
          <w:rFonts w:cs="Calibri" w:hAnsi="Calibri" w:eastAsia="Calibri" w:ascii="Calibri"/>
          <w:spacing w:val="1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ermasuk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lok</w:t>
      </w:r>
      <w:r>
        <w:rPr>
          <w:rFonts w:cs="Calibri" w:hAnsi="Calibri" w:eastAsia="Calibri" w:ascii="Calibri"/>
          <w:spacing w:val="1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)</w:t>
      </w:r>
      <w:r>
        <w:rPr>
          <w:rFonts w:cs="Calibri" w:hAnsi="Calibri" w:eastAsia="Calibri" w:ascii="Calibri"/>
          <w:spacing w:val="1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arik</w:t>
      </w:r>
      <w:r>
        <w:rPr>
          <w:rFonts w:cs="Calibri" w:hAnsi="Calibri" w:eastAsia="Calibri" w:ascii="Calibri"/>
          <w:spacing w:val="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oleh</w:t>
      </w:r>
      <w:r>
        <w:rPr>
          <w:rFonts w:cs="Calibri" w:hAnsi="Calibri" w:eastAsia="Calibri" w:ascii="Calibri"/>
          <w:spacing w:val="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bu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h</w:t>
      </w:r>
      <w:r>
        <w:rPr>
          <w:rFonts w:cs="Calibri" w:hAnsi="Calibri" w:eastAsia="Calibri" w:ascii="Calibri"/>
          <w:spacing w:val="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lo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-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p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.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alau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anj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ang</w:t>
      </w:r>
      <w:r>
        <w:rPr>
          <w:rFonts w:cs="Calibri" w:hAnsi="Calibri" w:eastAsia="Calibri" w:ascii="Calibri"/>
          <w:spacing w:val="3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mene</w:t>
      </w:r>
      <w:r>
        <w:rPr>
          <w:rFonts w:cs="Calibri" w:hAnsi="Calibri" w:eastAsia="Calibri" w:ascii="Calibri"/>
          <w:spacing w:val="-4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di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p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erh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ung</w:t>
      </w:r>
      <w:r>
        <w:rPr>
          <w:rFonts w:cs="Calibri" w:hAnsi="Calibri" w:eastAsia="Calibri" w:ascii="Calibri"/>
          <w:spacing w:val="-8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-16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e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besar</w:t>
      </w:r>
      <w:r>
        <w:rPr>
          <w:rFonts w:cs="Calibri" w:hAnsi="Calibri" w:eastAsia="Calibri" w:ascii="Calibri"/>
          <w:spacing w:val="-5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1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1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3</w:t>
      </w:r>
    </w:p>
    <w:p>
      <w:pPr>
        <w:rPr>
          <w:rFonts w:cs="Calibri" w:hAnsi="Calibri" w:eastAsia="Calibri" w:ascii="Calibri"/>
          <w:sz w:val="56"/>
          <w:szCs w:val="56"/>
        </w:rPr>
        <w:jc w:val="both"/>
        <w:spacing w:lineRule="exact" w:line="660"/>
        <w:ind w:left="104" w:right="200"/>
        <w:sectPr>
          <w:type w:val="continuous"/>
          <w:pgSz w:w="14400" w:h="10800" w:orient="landscape"/>
          <w:pgMar w:top="460" w:bottom="0" w:left="760" w:right="440"/>
        </w:sectPr>
      </w:pPr>
      <w:r>
        <w:rPr>
          <w:rFonts w:cs="Calibri" w:hAnsi="Calibri" w:eastAsia="Calibri" w:ascii="Calibri"/>
          <w:spacing w:val="0"/>
          <w:w w:val="100"/>
          <w:sz w:val="56"/>
          <w:szCs w:val="56"/>
        </w:rPr>
        <w:t>‰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 </w:t>
      </w:r>
      <w:r>
        <w:rPr>
          <w:rFonts w:cs="Calibri" w:hAnsi="Calibri" w:eastAsia="Calibri" w:ascii="Calibri"/>
          <w:spacing w:val="22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dan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 </w:t>
      </w:r>
      <w:r>
        <w:rPr>
          <w:rFonts w:cs="Calibri" w:hAnsi="Calibri" w:eastAsia="Calibri" w:ascii="Calibri"/>
          <w:spacing w:val="19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7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eceep</w:t>
      </w:r>
      <w:r>
        <w:rPr>
          <w:rFonts w:cs="Calibri" w:hAnsi="Calibri" w:eastAsia="Calibri" w:ascii="Calibri"/>
          <w:spacing w:val="-3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-15"/>
          <w:w w:val="100"/>
          <w:sz w:val="56"/>
          <w:szCs w:val="56"/>
        </w:rPr>
        <w:t>V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ma</w:t>
      </w:r>
      <w:r>
        <w:rPr>
          <w:rFonts w:cs="Calibri" w:hAnsi="Calibri" w:eastAsia="Calibri" w:ascii="Calibri"/>
          <w:spacing w:val="-1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s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 </w:t>
      </w:r>
      <w:r>
        <w:rPr>
          <w:rFonts w:cs="Calibri" w:hAnsi="Calibri" w:eastAsia="Calibri" w:ascii="Calibri"/>
          <w:spacing w:val="11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 </w:t>
      </w:r>
      <w:r>
        <w:rPr>
          <w:rFonts w:cs="Calibri" w:hAnsi="Calibri" w:eastAsia="Calibri" w:ascii="Calibri"/>
          <w:spacing w:val="24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4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5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 </w:t>
      </w:r>
      <w:r>
        <w:rPr>
          <w:rFonts w:cs="Calibri" w:hAnsi="Calibri" w:eastAsia="Calibri" w:ascii="Calibri"/>
          <w:spacing w:val="2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km</w:t>
      </w:r>
      <w:r>
        <w:rPr>
          <w:rFonts w:cs="Calibri" w:hAnsi="Calibri" w:eastAsia="Calibri" w:ascii="Calibri"/>
          <w:spacing w:val="2"/>
          <w:w w:val="100"/>
          <w:sz w:val="56"/>
          <w:szCs w:val="56"/>
        </w:rPr>
        <w:t>/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j</w:t>
      </w:r>
      <w:r>
        <w:rPr>
          <w:rFonts w:cs="Calibri" w:hAnsi="Calibri" w:eastAsia="Calibri" w:ascii="Calibri"/>
          <w:spacing w:val="1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m,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 </w:t>
      </w:r>
      <w:r>
        <w:rPr>
          <w:rFonts w:cs="Calibri" w:hAnsi="Calibri" w:eastAsia="Calibri" w:ascii="Calibri"/>
          <w:spacing w:val="8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ma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d</w:t>
      </w:r>
      <w:r>
        <w:rPr>
          <w:rFonts w:cs="Calibri" w:hAnsi="Calibri" w:eastAsia="Calibri" w:ascii="Calibri"/>
          <w:spacing w:val="-2"/>
          <w:w w:val="100"/>
          <w:sz w:val="56"/>
          <w:szCs w:val="56"/>
        </w:rPr>
        <w:t>i</w:t>
      </w:r>
      <w:r>
        <w:rPr>
          <w:rFonts w:cs="Calibri" w:hAnsi="Calibri" w:eastAsia="Calibri" w:ascii="Calibri"/>
          <w:spacing w:val="-7"/>
          <w:w w:val="100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10"/>
          <w:w w:val="100"/>
          <w:sz w:val="56"/>
          <w:szCs w:val="56"/>
        </w:rPr>
        <w:t>n</w:t>
      </w:r>
      <w:r>
        <w:rPr>
          <w:rFonts w:cs="Calibri" w:hAnsi="Calibri" w:eastAsia="Calibri" w:ascii="Calibri"/>
          <w:spacing w:val="-11"/>
          <w:w w:val="100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</w:t>
      </w:r>
      <w:r>
        <w:rPr>
          <w:rFonts w:cs="Calibri" w:hAnsi="Calibri" w:eastAsia="Calibri" w:ascii="Calibri"/>
          <w:spacing w:val="-9"/>
          <w:w w:val="100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an</w:t>
      </w:r>
      <w:r>
        <w:rPr>
          <w:rFonts w:cs="Calibri" w:hAnsi="Calibri" w:eastAsia="Calibri" w:ascii="Calibri"/>
          <w:spacing w:val="-17"/>
          <w:w w:val="100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sz w:val="56"/>
          <w:szCs w:val="56"/>
        </w:rPr>
        <w:t>:</w:t>
      </w:r>
    </w:p>
    <w:p>
      <w:pPr>
        <w:rPr>
          <w:rFonts w:cs="Calibri" w:hAnsi="Calibri" w:eastAsia="Calibri" w:ascii="Calibri"/>
          <w:sz w:val="64"/>
          <w:szCs w:val="64"/>
        </w:rPr>
        <w:jc w:val="left"/>
        <w:spacing w:lineRule="exact" w:line="740"/>
        <w:ind w:left="104"/>
      </w:pP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a.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  </w:t>
      </w:r>
      <w:r>
        <w:rPr>
          <w:rFonts w:cs="Calibri" w:hAnsi="Calibri" w:eastAsia="Calibri" w:ascii="Calibri"/>
          <w:spacing w:val="57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B</w:t>
      </w:r>
      <w:r>
        <w:rPr>
          <w:rFonts w:cs="Calibri" w:hAnsi="Calibri" w:eastAsia="Calibri" w:ascii="Calibri"/>
          <w:spacing w:val="-3"/>
          <w:w w:val="100"/>
          <w:position w:val="2"/>
          <w:sz w:val="64"/>
          <w:szCs w:val="64"/>
        </w:rPr>
        <w:t>e</w:t>
      </w:r>
      <w:r>
        <w:rPr>
          <w:rFonts w:cs="Calibri" w:hAnsi="Calibri" w:eastAsia="Calibri" w:ascii="Calibri"/>
          <w:spacing w:val="-13"/>
          <w:w w:val="100"/>
          <w:position w:val="2"/>
          <w:sz w:val="64"/>
          <w:szCs w:val="64"/>
        </w:rPr>
        <w:t>r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apa</w:t>
      </w:r>
      <w:r>
        <w:rPr>
          <w:rFonts w:cs="Calibri" w:hAnsi="Calibri" w:eastAsia="Calibri" w:ascii="Calibri"/>
          <w:spacing w:val="30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-9"/>
          <w:w w:val="100"/>
          <w:position w:val="2"/>
          <w:sz w:val="64"/>
          <w:szCs w:val="64"/>
        </w:rPr>
        <w:t>g</w:t>
      </w:r>
      <w:r>
        <w:rPr>
          <w:rFonts w:cs="Calibri" w:hAnsi="Calibri" w:eastAsia="Calibri" w:ascii="Calibri"/>
          <w:spacing w:val="-12"/>
          <w:w w:val="100"/>
          <w:position w:val="2"/>
          <w:sz w:val="64"/>
          <w:szCs w:val="64"/>
        </w:rPr>
        <w:t>a</w:t>
      </w:r>
      <w:r>
        <w:rPr>
          <w:rFonts w:cs="Calibri" w:hAnsi="Calibri" w:eastAsia="Calibri" w:ascii="Calibri"/>
          <w:spacing w:val="-9"/>
          <w:w w:val="100"/>
          <w:position w:val="2"/>
          <w:sz w:val="64"/>
          <w:szCs w:val="64"/>
        </w:rPr>
        <w:t>y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a</w:t>
      </w:r>
      <w:r>
        <w:rPr>
          <w:rFonts w:cs="Calibri" w:hAnsi="Calibri" w:eastAsia="Calibri" w:ascii="Calibri"/>
          <w:spacing w:val="31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-8"/>
          <w:w w:val="100"/>
          <w:position w:val="2"/>
          <w:sz w:val="64"/>
          <w:szCs w:val="64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arik</w:t>
      </w:r>
      <w:r>
        <w:rPr>
          <w:rFonts w:cs="Calibri" w:hAnsi="Calibri" w:eastAsia="Calibri" w:ascii="Calibri"/>
          <w:spacing w:val="31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-9"/>
          <w:w w:val="100"/>
          <w:position w:val="2"/>
          <w:sz w:val="64"/>
          <w:szCs w:val="64"/>
        </w:rPr>
        <w:t>y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ang</w:t>
      </w:r>
      <w:r>
        <w:rPr>
          <w:rFonts w:cs="Calibri" w:hAnsi="Calibri" w:eastAsia="Calibri" w:ascii="Calibri"/>
          <w:spacing w:val="33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di</w:t>
      </w:r>
      <w:r>
        <w:rPr>
          <w:rFonts w:cs="Calibri" w:hAnsi="Calibri" w:eastAsia="Calibri" w:ascii="Calibri"/>
          <w:spacing w:val="2"/>
          <w:w w:val="100"/>
          <w:position w:val="2"/>
          <w:sz w:val="64"/>
          <w:szCs w:val="64"/>
        </w:rPr>
        <w:t>p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erl</w:t>
      </w:r>
      <w:r>
        <w:rPr>
          <w:rFonts w:cs="Calibri" w:hAnsi="Calibri" w:eastAsia="Calibri" w:ascii="Calibri"/>
          <w:spacing w:val="-2"/>
          <w:w w:val="100"/>
          <w:position w:val="2"/>
          <w:sz w:val="64"/>
          <w:szCs w:val="64"/>
        </w:rPr>
        <w:t>u</w:t>
      </w:r>
      <w:r>
        <w:rPr>
          <w:rFonts w:cs="Calibri" w:hAnsi="Calibri" w:eastAsia="Calibri" w:ascii="Calibri"/>
          <w:spacing w:val="-13"/>
          <w:w w:val="100"/>
          <w:position w:val="2"/>
          <w:sz w:val="64"/>
          <w:szCs w:val="64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an</w:t>
      </w:r>
      <w:r>
        <w:rPr>
          <w:rFonts w:cs="Calibri" w:hAnsi="Calibri" w:eastAsia="Calibri" w:ascii="Calibri"/>
          <w:spacing w:val="33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pada</w:t>
      </w:r>
      <w:r>
        <w:rPr>
          <w:rFonts w:cs="Calibri" w:hAnsi="Calibri" w:eastAsia="Calibri" w:ascii="Calibri"/>
          <w:spacing w:val="32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-13"/>
          <w:w w:val="100"/>
          <w:position w:val="2"/>
          <w:sz w:val="64"/>
          <w:szCs w:val="64"/>
        </w:rPr>
        <w:t>k</w:t>
      </w:r>
      <w:r>
        <w:rPr>
          <w:rFonts w:cs="Calibri" w:hAnsi="Calibri" w:eastAsia="Calibri" w:ascii="Calibri"/>
          <w:spacing w:val="2"/>
          <w:w w:val="100"/>
          <w:position w:val="2"/>
          <w:sz w:val="64"/>
          <w:szCs w:val="64"/>
        </w:rPr>
        <w:t>a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it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</w:r>
    </w:p>
    <w:p>
      <w:pPr>
        <w:rPr>
          <w:rFonts w:cs="Calibri" w:hAnsi="Calibri" w:eastAsia="Calibri" w:ascii="Calibri"/>
          <w:sz w:val="64"/>
          <w:szCs w:val="64"/>
        </w:rPr>
        <w:jc w:val="left"/>
        <w:spacing w:lineRule="exact" w:line="760"/>
        <w:ind w:left="1064"/>
      </w:pP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lo</w:t>
      </w:r>
      <w:r>
        <w:rPr>
          <w:rFonts w:cs="Calibri" w:hAnsi="Calibri" w:eastAsia="Calibri" w:ascii="Calibri"/>
          <w:spacing w:val="-23"/>
          <w:w w:val="100"/>
          <w:position w:val="2"/>
          <w:sz w:val="64"/>
          <w:szCs w:val="64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omotif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64"/>
          <w:szCs w:val="64"/>
        </w:rPr>
        <w:t>?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</w:r>
    </w:p>
    <w:p>
      <w:pPr>
        <w:rPr>
          <w:sz w:val="15"/>
          <w:szCs w:val="15"/>
        </w:rPr>
        <w:jc w:val="left"/>
        <w:spacing w:before="1" w:lineRule="exact" w:line="140"/>
      </w:pPr>
      <w:r>
        <w:rPr>
          <w:sz w:val="15"/>
          <w:szCs w:val="15"/>
        </w:rPr>
      </w:r>
    </w:p>
    <w:p>
      <w:pPr>
        <w:rPr>
          <w:rFonts w:cs="Calibri" w:hAnsi="Calibri" w:eastAsia="Calibri" w:ascii="Calibri"/>
          <w:sz w:val="64"/>
          <w:szCs w:val="64"/>
        </w:rPr>
        <w:tabs>
          <w:tab w:pos="1060" w:val="left"/>
        </w:tabs>
        <w:jc w:val="both"/>
        <w:spacing w:lineRule="auto" w:line="235"/>
        <w:ind w:left="1064" w:right="-12" w:hanging="960"/>
        <w:sectPr>
          <w:pgSz w:w="14400" w:h="10800" w:orient="landscape"/>
          <w:pgMar w:top="820" w:bottom="280" w:left="1000" w:right="760"/>
        </w:sectPr>
      </w:pPr>
      <w:r>
        <w:rPr>
          <w:rFonts w:cs="Calibri" w:hAnsi="Calibri" w:eastAsia="Calibri" w:ascii="Calibri"/>
          <w:spacing w:val="0"/>
          <w:w w:val="100"/>
          <w:sz w:val="64"/>
          <w:szCs w:val="64"/>
        </w:rPr>
        <w:t>b.</w:t>
        <w:tab/>
      </w:r>
      <w:r>
        <w:rPr>
          <w:rFonts w:cs="Calibri" w:hAnsi="Calibri" w:eastAsia="Calibri" w:ascii="Calibri"/>
          <w:spacing w:val="-9"/>
          <w:w w:val="100"/>
          <w:sz w:val="64"/>
          <w:szCs w:val="64"/>
        </w:rPr>
        <w:t>K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alau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106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l</w:t>
      </w:r>
      <w:r>
        <w:rPr>
          <w:rFonts w:cs="Calibri" w:hAnsi="Calibri" w:eastAsia="Calibri" w:ascii="Calibri"/>
          <w:spacing w:val="2"/>
          <w:w w:val="100"/>
          <w:sz w:val="64"/>
          <w:szCs w:val="64"/>
        </w:rPr>
        <w:t>o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k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107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u</w:t>
      </w:r>
      <w:r>
        <w:rPr>
          <w:rFonts w:cs="Calibri" w:hAnsi="Calibri" w:eastAsia="Calibri" w:ascii="Calibri"/>
          <w:spacing w:val="1"/>
          <w:w w:val="100"/>
          <w:sz w:val="64"/>
          <w:szCs w:val="64"/>
        </w:rPr>
        <w:t>a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p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11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itu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11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mempu</w:t>
      </w:r>
      <w:r>
        <w:rPr>
          <w:rFonts w:cs="Calibri" w:hAnsi="Calibri" w:eastAsia="Calibri" w:ascii="Calibri"/>
          <w:spacing w:val="-12"/>
          <w:w w:val="100"/>
          <w:sz w:val="64"/>
          <w:szCs w:val="64"/>
        </w:rPr>
        <w:t>n</w:t>
      </w:r>
      <w:r>
        <w:rPr>
          <w:rFonts w:cs="Calibri" w:hAnsi="Calibri" w:eastAsia="Calibri" w:ascii="Calibri"/>
          <w:spacing w:val="-9"/>
          <w:w w:val="100"/>
          <w:sz w:val="64"/>
          <w:szCs w:val="64"/>
        </w:rPr>
        <w:t>y</w:t>
      </w:r>
      <w:r>
        <w:rPr>
          <w:rFonts w:cs="Calibri" w:hAnsi="Calibri" w:eastAsia="Calibri" w:ascii="Calibri"/>
          <w:spacing w:val="2"/>
          <w:w w:val="100"/>
          <w:sz w:val="64"/>
          <w:szCs w:val="64"/>
        </w:rPr>
        <w:t>a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i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109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3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109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-11"/>
          <w:w w:val="100"/>
          <w:sz w:val="64"/>
          <w:szCs w:val="64"/>
        </w:rPr>
        <w:t>g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a</w:t>
      </w:r>
      <w:r>
        <w:rPr>
          <w:rFonts w:cs="Calibri" w:hAnsi="Calibri" w:eastAsia="Calibri" w:ascii="Calibri"/>
          <w:spacing w:val="1"/>
          <w:w w:val="100"/>
          <w:sz w:val="64"/>
          <w:szCs w:val="64"/>
        </w:rPr>
        <w:t>n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dar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pen</w:t>
      </w:r>
      <w:r>
        <w:rPr>
          <w:rFonts w:cs="Calibri" w:hAnsi="Calibri" w:eastAsia="Calibri" w:ascii="Calibri"/>
          <w:spacing w:val="3"/>
          <w:w w:val="100"/>
          <w:sz w:val="64"/>
          <w:szCs w:val="64"/>
        </w:rPr>
        <w:t>g</w:t>
      </w:r>
      <w:r>
        <w:rPr>
          <w:rFonts w:cs="Calibri" w:hAnsi="Calibri" w:eastAsia="Calibri" w:ascii="Calibri"/>
          <w:spacing w:val="-4"/>
          <w:w w:val="100"/>
          <w:sz w:val="64"/>
          <w:szCs w:val="64"/>
        </w:rPr>
        <w:t>g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e</w:t>
      </w:r>
      <w:r>
        <w:rPr>
          <w:rFonts w:cs="Calibri" w:hAnsi="Calibri" w:eastAsia="Calibri" w:ascii="Calibri"/>
          <w:spacing w:val="-12"/>
          <w:w w:val="100"/>
          <w:sz w:val="64"/>
          <w:szCs w:val="64"/>
        </w:rPr>
        <w:t>r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ak</w:t>
      </w:r>
      <w:r>
        <w:rPr>
          <w:rFonts w:cs="Calibri" w:hAnsi="Calibri" w:eastAsia="Calibri" w:ascii="Calibri"/>
          <w:spacing w:val="2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dan</w:t>
      </w:r>
      <w:r>
        <w:rPr>
          <w:rFonts w:cs="Calibri" w:hAnsi="Calibri" w:eastAsia="Calibri" w:ascii="Calibri"/>
          <w:spacing w:val="5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2</w:t>
      </w:r>
      <w:r>
        <w:rPr>
          <w:rFonts w:cs="Calibri" w:hAnsi="Calibri" w:eastAsia="Calibri" w:ascii="Calibri"/>
          <w:spacing w:val="5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s</w:t>
      </w:r>
      <w:r>
        <w:rPr>
          <w:rFonts w:cs="Calibri" w:hAnsi="Calibri" w:eastAsia="Calibri" w:ascii="Calibri"/>
          <w:spacing w:val="-2"/>
          <w:w w:val="100"/>
          <w:sz w:val="64"/>
          <w:szCs w:val="64"/>
        </w:rPr>
        <w:t>i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li</w:t>
      </w:r>
      <w:r>
        <w:rPr>
          <w:rFonts w:cs="Calibri" w:hAnsi="Calibri" w:eastAsia="Calibri" w:ascii="Calibri"/>
          <w:spacing w:val="2"/>
          <w:w w:val="100"/>
          <w:sz w:val="64"/>
          <w:szCs w:val="64"/>
        </w:rPr>
        <w:t>n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der</w:t>
      </w:r>
      <w:r>
        <w:rPr>
          <w:rFonts w:cs="Calibri" w:hAnsi="Calibri" w:eastAsia="Calibri" w:ascii="Calibri"/>
          <w:spacing w:val="1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(</w:t>
      </w:r>
      <w:r>
        <w:rPr>
          <w:rFonts w:cs="Calibri" w:hAnsi="Calibri" w:eastAsia="Calibri" w:ascii="Calibri"/>
          <w:spacing w:val="4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me</w:t>
      </w:r>
      <w:r>
        <w:rPr>
          <w:rFonts w:cs="Calibri" w:hAnsi="Calibri" w:eastAsia="Calibri" w:ascii="Calibri"/>
          <w:spacing w:val="-2"/>
          <w:w w:val="100"/>
          <w:sz w:val="64"/>
          <w:szCs w:val="64"/>
        </w:rPr>
        <w:t>s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in</w:t>
      </w:r>
      <w:r>
        <w:rPr>
          <w:rFonts w:cs="Calibri" w:hAnsi="Calibri" w:eastAsia="Calibri" w:ascii="Calibri"/>
          <w:spacing w:val="5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-21"/>
          <w:w w:val="100"/>
          <w:sz w:val="64"/>
          <w:szCs w:val="64"/>
        </w:rPr>
        <w:t>k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embar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)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den</w:t>
      </w:r>
      <w:r>
        <w:rPr>
          <w:rFonts w:cs="Calibri" w:hAnsi="Calibri" w:eastAsia="Calibri" w:ascii="Calibri"/>
          <w:spacing w:val="-12"/>
          <w:w w:val="100"/>
          <w:sz w:val="64"/>
          <w:szCs w:val="64"/>
        </w:rPr>
        <w:t>g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an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143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be</w:t>
      </w:r>
      <w:r>
        <w:rPr>
          <w:rFonts w:cs="Calibri" w:hAnsi="Calibri" w:eastAsia="Calibri" w:ascii="Calibri"/>
          <w:spacing w:val="-6"/>
          <w:w w:val="100"/>
          <w:sz w:val="64"/>
          <w:szCs w:val="64"/>
        </w:rPr>
        <w:t>n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tuk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138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bad</w:t>
      </w:r>
      <w:r>
        <w:rPr>
          <w:rFonts w:cs="Calibri" w:hAnsi="Calibri" w:eastAsia="Calibri" w:ascii="Calibri"/>
          <w:spacing w:val="1"/>
          <w:w w:val="100"/>
          <w:sz w:val="64"/>
          <w:szCs w:val="64"/>
        </w:rPr>
        <w:t>a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n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141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1"/>
          <w:w w:val="100"/>
          <w:sz w:val="64"/>
          <w:szCs w:val="64"/>
        </w:rPr>
        <w:t>b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ias</w:t>
      </w:r>
      <w:r>
        <w:rPr>
          <w:rFonts w:cs="Calibri" w:hAnsi="Calibri" w:eastAsia="Calibri" w:ascii="Calibri"/>
          <w:spacing w:val="3"/>
          <w:w w:val="100"/>
          <w:sz w:val="64"/>
          <w:szCs w:val="64"/>
        </w:rPr>
        <w:t>a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.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137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Be</w:t>
      </w:r>
      <w:r>
        <w:rPr>
          <w:rFonts w:cs="Calibri" w:hAnsi="Calibri" w:eastAsia="Calibri" w:ascii="Calibri"/>
          <w:spacing w:val="-12"/>
          <w:w w:val="100"/>
          <w:sz w:val="64"/>
          <w:szCs w:val="64"/>
        </w:rPr>
        <w:t>r</w:t>
      </w:r>
      <w:r>
        <w:rPr>
          <w:rFonts w:cs="Calibri" w:hAnsi="Calibri" w:eastAsia="Calibri" w:ascii="Calibri"/>
          <w:spacing w:val="-4"/>
          <w:w w:val="100"/>
          <w:sz w:val="64"/>
          <w:szCs w:val="64"/>
        </w:rPr>
        <w:t>a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t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137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s</w:t>
      </w:r>
      <w:r>
        <w:rPr>
          <w:rFonts w:cs="Calibri" w:hAnsi="Calibri" w:eastAsia="Calibri" w:ascii="Calibri"/>
          <w:spacing w:val="-2"/>
          <w:w w:val="100"/>
          <w:sz w:val="64"/>
          <w:szCs w:val="64"/>
        </w:rPr>
        <w:t>i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ap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(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+</w:t>
      </w:r>
      <w:r>
        <w:rPr>
          <w:rFonts w:cs="Calibri" w:hAnsi="Calibri" w:eastAsia="Calibri" w:ascii="Calibri"/>
          <w:spacing w:val="2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pe</w:t>
      </w:r>
      <w:r>
        <w:rPr>
          <w:rFonts w:cs="Calibri" w:hAnsi="Calibri" w:eastAsia="Calibri" w:ascii="Calibri"/>
          <w:spacing w:val="-13"/>
          <w:w w:val="100"/>
          <w:sz w:val="64"/>
          <w:szCs w:val="64"/>
        </w:rPr>
        <w:t>r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sed</w:t>
      </w:r>
      <w:r>
        <w:rPr>
          <w:rFonts w:cs="Calibri" w:hAnsi="Calibri" w:eastAsia="Calibri" w:ascii="Calibri"/>
          <w:spacing w:val="-2"/>
          <w:w w:val="100"/>
          <w:sz w:val="64"/>
          <w:szCs w:val="64"/>
        </w:rPr>
        <w:t>i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a</w:t>
      </w:r>
      <w:r>
        <w:rPr>
          <w:rFonts w:cs="Calibri" w:hAnsi="Calibri" w:eastAsia="Calibri" w:ascii="Calibri"/>
          <w:spacing w:val="3"/>
          <w:w w:val="100"/>
          <w:sz w:val="64"/>
          <w:szCs w:val="64"/>
        </w:rPr>
        <w:t>a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n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2"/>
          <w:w w:val="100"/>
          <w:sz w:val="64"/>
          <w:szCs w:val="64"/>
        </w:rPr>
        <w:t>a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ir/</w:t>
      </w:r>
      <w:r>
        <w:rPr>
          <w:rFonts w:cs="Calibri" w:hAnsi="Calibri" w:eastAsia="Calibri" w:ascii="Calibri"/>
          <w:spacing w:val="2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b</w:t>
      </w:r>
      <w:r>
        <w:rPr>
          <w:rFonts w:cs="Calibri" w:hAnsi="Calibri" w:eastAsia="Calibri" w:ascii="Calibri"/>
          <w:spacing w:val="1"/>
          <w:w w:val="100"/>
          <w:sz w:val="64"/>
          <w:szCs w:val="64"/>
        </w:rPr>
        <w:t>a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h</w:t>
      </w:r>
      <w:r>
        <w:rPr>
          <w:rFonts w:cs="Calibri" w:hAnsi="Calibri" w:eastAsia="Calibri" w:ascii="Calibri"/>
          <w:spacing w:val="1"/>
          <w:w w:val="100"/>
          <w:sz w:val="64"/>
          <w:szCs w:val="64"/>
        </w:rPr>
        <w:t>a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n</w:t>
      </w:r>
      <w:r>
        <w:rPr>
          <w:rFonts w:cs="Calibri" w:hAnsi="Calibri" w:eastAsia="Calibri" w:ascii="Calibri"/>
          <w:spacing w:val="3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ba</w:t>
      </w:r>
      <w:r>
        <w:rPr>
          <w:rFonts w:cs="Calibri" w:hAnsi="Calibri" w:eastAsia="Calibri" w:ascii="Calibri"/>
          <w:spacing w:val="-13"/>
          <w:w w:val="100"/>
          <w:sz w:val="64"/>
          <w:szCs w:val="64"/>
        </w:rPr>
        <w:t>k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ar</w:t>
      </w:r>
      <w:r>
        <w:rPr>
          <w:rFonts w:cs="Calibri" w:hAnsi="Calibri" w:eastAsia="Calibri" w:ascii="Calibri"/>
          <w:spacing w:val="1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)</w:t>
      </w:r>
      <w:r>
        <w:rPr>
          <w:rFonts w:cs="Calibri" w:hAnsi="Calibri" w:eastAsia="Calibri" w:ascii="Calibri"/>
          <w:spacing w:val="2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=</w:t>
      </w:r>
      <w:r>
        <w:rPr>
          <w:rFonts w:cs="Calibri" w:hAnsi="Calibri" w:eastAsia="Calibri" w:ascii="Calibri"/>
          <w:spacing w:val="2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-1"/>
          <w:w w:val="100"/>
          <w:sz w:val="64"/>
          <w:szCs w:val="64"/>
        </w:rPr>
        <w:t>7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0</w:t>
      </w:r>
      <w:r>
        <w:rPr>
          <w:rFonts w:cs="Calibri" w:hAnsi="Calibri" w:eastAsia="Calibri" w:ascii="Calibri"/>
          <w:spacing w:val="4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-8"/>
          <w:w w:val="100"/>
          <w:sz w:val="64"/>
          <w:szCs w:val="64"/>
        </w:rPr>
        <w:t>t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on.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B</w:t>
      </w:r>
      <w:r>
        <w:rPr>
          <w:rFonts w:cs="Calibri" w:hAnsi="Calibri" w:eastAsia="Calibri" w:ascii="Calibri"/>
          <w:spacing w:val="-3"/>
          <w:w w:val="100"/>
          <w:sz w:val="64"/>
          <w:szCs w:val="64"/>
        </w:rPr>
        <w:t>e</w:t>
      </w:r>
      <w:r>
        <w:rPr>
          <w:rFonts w:cs="Calibri" w:hAnsi="Calibri" w:eastAsia="Calibri" w:ascii="Calibri"/>
          <w:spacing w:val="-13"/>
          <w:w w:val="100"/>
          <w:sz w:val="64"/>
          <w:szCs w:val="64"/>
        </w:rPr>
        <w:t>r</w:t>
      </w:r>
      <w:r>
        <w:rPr>
          <w:rFonts w:cs="Calibri" w:hAnsi="Calibri" w:eastAsia="Calibri" w:ascii="Calibri"/>
          <w:spacing w:val="-4"/>
          <w:w w:val="100"/>
          <w:sz w:val="64"/>
          <w:szCs w:val="64"/>
        </w:rPr>
        <w:t>a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t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adhesi</w:t>
      </w:r>
      <w:r>
        <w:rPr>
          <w:rFonts w:cs="Calibri" w:hAnsi="Calibri" w:eastAsia="Calibri" w:ascii="Calibri"/>
          <w:spacing w:val="4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=</w:t>
      </w:r>
      <w:r>
        <w:rPr>
          <w:rFonts w:cs="Calibri" w:hAnsi="Calibri" w:eastAsia="Calibri" w:ascii="Calibri"/>
          <w:spacing w:val="4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-1"/>
          <w:w w:val="100"/>
          <w:sz w:val="64"/>
          <w:szCs w:val="64"/>
        </w:rPr>
        <w:t>3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6</w:t>
      </w:r>
      <w:r>
        <w:rPr>
          <w:rFonts w:cs="Calibri" w:hAnsi="Calibri" w:eastAsia="Calibri" w:ascii="Calibri"/>
          <w:spacing w:val="6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-8"/>
          <w:w w:val="100"/>
          <w:sz w:val="64"/>
          <w:szCs w:val="64"/>
        </w:rPr>
        <w:t>t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on</w:t>
      </w:r>
      <w:r>
        <w:rPr>
          <w:rFonts w:cs="Calibri" w:hAnsi="Calibri" w:eastAsia="Calibri" w:ascii="Calibri"/>
          <w:spacing w:val="4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dan</w:t>
      </w:r>
      <w:r>
        <w:rPr>
          <w:rFonts w:cs="Calibri" w:hAnsi="Calibri" w:eastAsia="Calibri" w:ascii="Calibri"/>
          <w:spacing w:val="7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penam</w:t>
      </w:r>
      <w:r>
        <w:rPr>
          <w:rFonts w:cs="Calibri" w:hAnsi="Calibri" w:eastAsia="Calibri" w:ascii="Calibri"/>
          <w:spacing w:val="1"/>
          <w:w w:val="100"/>
          <w:sz w:val="64"/>
          <w:szCs w:val="64"/>
        </w:rPr>
        <w:t>p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ang</w:t>
      </w:r>
      <w:r>
        <w:rPr>
          <w:rFonts w:cs="Calibri" w:hAnsi="Calibri" w:eastAsia="Calibri" w:ascii="Calibri"/>
          <w:spacing w:val="5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F</w:t>
      </w:r>
      <w:r>
        <w:rPr>
          <w:rFonts w:cs="Calibri" w:hAnsi="Calibri" w:eastAsia="Calibri" w:ascii="Calibri"/>
          <w:spacing w:val="5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=</w:t>
      </w:r>
      <w:r>
        <w:rPr>
          <w:rFonts w:cs="Calibri" w:hAnsi="Calibri" w:eastAsia="Calibri" w:ascii="Calibri"/>
          <w:spacing w:val="4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9</w:t>
      </w:r>
      <w:r>
        <w:rPr>
          <w:rFonts w:cs="Calibri" w:hAnsi="Calibri" w:eastAsia="Calibri" w:ascii="Calibri"/>
          <w:spacing w:val="0"/>
          <w:w w:val="100"/>
          <w:sz w:val="64"/>
          <w:szCs w:val="64"/>
        </w:rPr>
        <w:t> </w:t>
      </w:r>
      <w:r>
        <w:rPr>
          <w:rFonts w:cs="Calibri" w:hAnsi="Calibri" w:eastAsia="Calibri" w:ascii="Calibri"/>
          <w:spacing w:val="-1"/>
          <w:w w:val="100"/>
          <w:sz w:val="64"/>
          <w:szCs w:val="64"/>
        </w:rPr>
        <w:t>m</w:t>
      </w:r>
      <w:r>
        <w:rPr>
          <w:rFonts w:cs="Calibri" w:hAnsi="Calibri" w:eastAsia="Calibri" w:ascii="Calibri"/>
          <w:spacing w:val="-1"/>
          <w:w w:val="100"/>
          <w:position w:val="19"/>
          <w:sz w:val="42"/>
          <w:szCs w:val="42"/>
        </w:rPr>
        <w:t>2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,</w:t>
      </w:r>
      <w:r>
        <w:rPr>
          <w:rFonts w:cs="Calibri" w:hAnsi="Calibri" w:eastAsia="Calibri" w:ascii="Calibri"/>
          <w:spacing w:val="3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m</w:t>
      </w:r>
      <w:r>
        <w:rPr>
          <w:rFonts w:cs="Calibri" w:hAnsi="Calibri" w:eastAsia="Calibri" w:ascii="Calibri"/>
          <w:spacing w:val="2"/>
          <w:w w:val="100"/>
          <w:position w:val="0"/>
          <w:sz w:val="64"/>
          <w:szCs w:val="64"/>
        </w:rPr>
        <w:t>a</w:t>
      </w:r>
      <w:r>
        <w:rPr>
          <w:rFonts w:cs="Calibri" w:hAnsi="Calibri" w:eastAsia="Calibri" w:ascii="Calibri"/>
          <w:spacing w:val="-13"/>
          <w:w w:val="100"/>
          <w:position w:val="0"/>
          <w:sz w:val="64"/>
          <w:szCs w:val="64"/>
        </w:rPr>
        <w:t>k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a</w:t>
      </w:r>
      <w:r>
        <w:rPr>
          <w:rFonts w:cs="Calibri" w:hAnsi="Calibri" w:eastAsia="Calibri" w:ascii="Calibri"/>
          <w:spacing w:val="1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be</w:t>
      </w:r>
      <w:r>
        <w:rPr>
          <w:rFonts w:cs="Calibri" w:hAnsi="Calibri" w:eastAsia="Calibri" w:ascii="Calibri"/>
          <w:spacing w:val="-13"/>
          <w:w w:val="100"/>
          <w:position w:val="0"/>
          <w:sz w:val="64"/>
          <w:szCs w:val="64"/>
        </w:rPr>
        <w:t>r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apa</w:t>
      </w:r>
      <w:r>
        <w:rPr>
          <w:rFonts w:cs="Calibri" w:hAnsi="Calibri" w:eastAsia="Calibri" w:ascii="Calibri"/>
          <w:spacing w:val="-13"/>
          <w:w w:val="100"/>
          <w:position w:val="0"/>
          <w:sz w:val="64"/>
          <w:szCs w:val="64"/>
        </w:rPr>
        <w:t>k</w:t>
      </w:r>
      <w:r>
        <w:rPr>
          <w:rFonts w:cs="Calibri" w:hAnsi="Calibri" w:eastAsia="Calibri" w:ascii="Calibri"/>
          <w:spacing w:val="2"/>
          <w:w w:val="100"/>
          <w:position w:val="0"/>
          <w:sz w:val="64"/>
          <w:szCs w:val="64"/>
        </w:rPr>
        <w:t>a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n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-9"/>
          <w:w w:val="100"/>
          <w:position w:val="0"/>
          <w:sz w:val="64"/>
          <w:szCs w:val="64"/>
        </w:rPr>
        <w:t>g</w:t>
      </w:r>
      <w:r>
        <w:rPr>
          <w:rFonts w:cs="Calibri" w:hAnsi="Calibri" w:eastAsia="Calibri" w:ascii="Calibri"/>
          <w:spacing w:val="-12"/>
          <w:w w:val="100"/>
          <w:position w:val="0"/>
          <w:sz w:val="64"/>
          <w:szCs w:val="64"/>
        </w:rPr>
        <w:t>a</w:t>
      </w:r>
      <w:r>
        <w:rPr>
          <w:rFonts w:cs="Calibri" w:hAnsi="Calibri" w:eastAsia="Calibri" w:ascii="Calibri"/>
          <w:spacing w:val="-9"/>
          <w:w w:val="100"/>
          <w:position w:val="0"/>
          <w:sz w:val="64"/>
          <w:szCs w:val="64"/>
        </w:rPr>
        <w:t>y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a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-8"/>
          <w:w w:val="100"/>
          <w:position w:val="0"/>
          <w:sz w:val="64"/>
          <w:szCs w:val="64"/>
        </w:rPr>
        <w:t>t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arik</w:t>
      </w:r>
      <w:r>
        <w:rPr>
          <w:rFonts w:cs="Calibri" w:hAnsi="Calibri" w:eastAsia="Calibri" w:ascii="Calibri"/>
          <w:spacing w:val="1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-9"/>
          <w:w w:val="100"/>
          <w:position w:val="0"/>
          <w:sz w:val="64"/>
          <w:szCs w:val="64"/>
        </w:rPr>
        <w:t>y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ang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dipe</w:t>
      </w:r>
      <w:r>
        <w:rPr>
          <w:rFonts w:cs="Calibri" w:hAnsi="Calibri" w:eastAsia="Calibri" w:ascii="Calibri"/>
          <w:spacing w:val="-2"/>
          <w:w w:val="100"/>
          <w:position w:val="0"/>
          <w:sz w:val="64"/>
          <w:szCs w:val="64"/>
        </w:rPr>
        <w:t>r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lu</w:t>
      </w:r>
      <w:r>
        <w:rPr>
          <w:rFonts w:cs="Calibri" w:hAnsi="Calibri" w:eastAsia="Calibri" w:ascii="Calibri"/>
          <w:spacing w:val="-14"/>
          <w:w w:val="100"/>
          <w:position w:val="0"/>
          <w:sz w:val="64"/>
          <w:szCs w:val="64"/>
        </w:rPr>
        <w:t>k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an</w:t>
      </w:r>
      <w:r>
        <w:rPr>
          <w:rFonts w:cs="Calibri" w:hAnsi="Calibri" w:eastAsia="Calibri" w:ascii="Calibri"/>
          <w:spacing w:val="7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pada</w:t>
      </w:r>
      <w:r>
        <w:rPr>
          <w:rFonts w:cs="Calibri" w:hAnsi="Calibri" w:eastAsia="Calibri" w:ascii="Calibri"/>
          <w:spacing w:val="3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-10"/>
          <w:w w:val="100"/>
          <w:position w:val="0"/>
          <w:sz w:val="64"/>
          <w:szCs w:val="64"/>
        </w:rPr>
        <w:t>r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oda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–</w:t>
      </w:r>
      <w:r>
        <w:rPr>
          <w:rFonts w:cs="Calibri" w:hAnsi="Calibri" w:eastAsia="Calibri" w:ascii="Calibri"/>
          <w:spacing w:val="2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-10"/>
          <w:w w:val="100"/>
          <w:position w:val="0"/>
          <w:sz w:val="64"/>
          <w:szCs w:val="64"/>
        </w:rPr>
        <w:t>r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oda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pen</w:t>
      </w:r>
      <w:r>
        <w:rPr>
          <w:rFonts w:cs="Calibri" w:hAnsi="Calibri" w:eastAsia="Calibri" w:ascii="Calibri"/>
          <w:spacing w:val="4"/>
          <w:w w:val="100"/>
          <w:position w:val="0"/>
          <w:sz w:val="64"/>
          <w:szCs w:val="64"/>
        </w:rPr>
        <w:t>g</w:t>
      </w:r>
      <w:r>
        <w:rPr>
          <w:rFonts w:cs="Calibri" w:hAnsi="Calibri" w:eastAsia="Calibri" w:ascii="Calibri"/>
          <w:spacing w:val="-4"/>
          <w:w w:val="100"/>
          <w:position w:val="0"/>
          <w:sz w:val="64"/>
          <w:szCs w:val="64"/>
        </w:rPr>
        <w:t>g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e</w:t>
      </w:r>
      <w:r>
        <w:rPr>
          <w:rFonts w:cs="Calibri" w:hAnsi="Calibri" w:eastAsia="Calibri" w:ascii="Calibri"/>
          <w:spacing w:val="-12"/>
          <w:w w:val="100"/>
          <w:position w:val="0"/>
          <w:sz w:val="64"/>
          <w:szCs w:val="64"/>
        </w:rPr>
        <w:t>r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ak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 </w:t>
      </w:r>
      <w:r>
        <w:rPr>
          <w:rFonts w:cs="Calibri" w:hAnsi="Calibri" w:eastAsia="Calibri" w:ascii="Calibri"/>
          <w:spacing w:val="0"/>
          <w:w w:val="100"/>
          <w:position w:val="0"/>
          <w:sz w:val="64"/>
          <w:szCs w:val="64"/>
        </w:rPr>
        <w:t>?</w:t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60"/>
        <w:ind w:left="104"/>
      </w:pPr>
      <w:r>
        <w:rPr>
          <w:rFonts w:cs="Calibri" w:hAnsi="Calibri" w:eastAsia="Calibri" w:ascii="Calibri"/>
          <w:b/>
          <w:color w:val="D31A05"/>
          <w:spacing w:val="-10"/>
          <w:w w:val="100"/>
          <w:position w:val="1"/>
          <w:sz w:val="56"/>
          <w:szCs w:val="56"/>
        </w:rPr>
        <w:t>P</w:t>
      </w:r>
      <w:r>
        <w:rPr>
          <w:rFonts w:cs="Calibri" w:hAnsi="Calibri" w:eastAsia="Calibri" w:ascii="Calibri"/>
          <w:b/>
          <w:color w:val="D31A05"/>
          <w:spacing w:val="0"/>
          <w:w w:val="100"/>
          <w:position w:val="1"/>
          <w:sz w:val="56"/>
          <w:szCs w:val="56"/>
        </w:rPr>
        <w:t>erhit</w:t>
      </w:r>
      <w:r>
        <w:rPr>
          <w:rFonts w:cs="Calibri" w:hAnsi="Calibri" w:eastAsia="Calibri" w:ascii="Calibri"/>
          <w:b/>
          <w:color w:val="D31A05"/>
          <w:spacing w:val="-2"/>
          <w:w w:val="100"/>
          <w:position w:val="1"/>
          <w:sz w:val="56"/>
          <w:szCs w:val="56"/>
        </w:rPr>
        <w:t>u</w:t>
      </w:r>
      <w:r>
        <w:rPr>
          <w:rFonts w:cs="Calibri" w:hAnsi="Calibri" w:eastAsia="Calibri" w:ascii="Calibri"/>
          <w:b/>
          <w:color w:val="D31A05"/>
          <w:spacing w:val="0"/>
          <w:w w:val="100"/>
          <w:position w:val="1"/>
          <w:sz w:val="56"/>
          <w:szCs w:val="56"/>
        </w:rPr>
        <w:t>n</w:t>
      </w:r>
      <w:r>
        <w:rPr>
          <w:rFonts w:cs="Calibri" w:hAnsi="Calibri" w:eastAsia="Calibri" w:ascii="Calibri"/>
          <w:b/>
          <w:color w:val="D31A05"/>
          <w:spacing w:val="-11"/>
          <w:w w:val="100"/>
          <w:position w:val="1"/>
          <w:sz w:val="56"/>
          <w:szCs w:val="56"/>
        </w:rPr>
        <w:t>g</w:t>
      </w:r>
      <w:r>
        <w:rPr>
          <w:rFonts w:cs="Calibri" w:hAnsi="Calibri" w:eastAsia="Calibri" w:ascii="Calibri"/>
          <w:b/>
          <w:color w:val="D31A05"/>
          <w:spacing w:val="0"/>
          <w:w w:val="100"/>
          <w:position w:val="1"/>
          <w:sz w:val="56"/>
          <w:szCs w:val="56"/>
        </w:rPr>
        <w:t>an</w:t>
      </w:r>
      <w:r>
        <w:rPr>
          <w:rFonts w:cs="Calibri" w:hAnsi="Calibri" w:eastAsia="Calibri" w:ascii="Calibri"/>
          <w:b/>
          <w:color w:val="D31A05"/>
          <w:spacing w:val="3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b/>
          <w:color w:val="D31A05"/>
          <w:spacing w:val="0"/>
          <w:w w:val="100"/>
          <w:position w:val="1"/>
          <w:sz w:val="56"/>
          <w:szCs w:val="56"/>
        </w:rPr>
        <w:t>:</w:t>
      </w:r>
      <w:r>
        <w:rPr>
          <w:rFonts w:cs="Calibri" w:hAnsi="Calibri" w:eastAsia="Calibri" w:ascii="Calibri"/>
          <w:color w:val="000000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before="55" w:lineRule="exact" w:line="660"/>
        <w:ind w:left="104"/>
      </w:pPr>
      <w:r>
        <w:rPr>
          <w:rFonts w:cs="Calibri" w:hAnsi="Calibri" w:eastAsia="Calibri" w:ascii="Calibri"/>
          <w:spacing w:val="1"/>
          <w:w w:val="100"/>
          <w:position w:val="1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.</w:t>
      </w:r>
      <w:r>
        <w:rPr>
          <w:rFonts w:cs="Calibri" w:hAnsi="Calibri" w:eastAsia="Calibri" w:ascii="Calibri"/>
          <w:spacing w:val="-13"/>
          <w:w w:val="100"/>
          <w:position w:val="1"/>
          <w:sz w:val="56"/>
          <w:szCs w:val="56"/>
        </w:rPr>
        <w:t>P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er</w:t>
      </w:r>
      <w:r>
        <w:rPr>
          <w:rFonts w:cs="Calibri" w:hAnsi="Calibri" w:eastAsia="Calibri" w:ascii="Calibri"/>
          <w:spacing w:val="-2"/>
          <w:w w:val="100"/>
          <w:position w:val="1"/>
          <w:sz w:val="56"/>
          <w:szCs w:val="56"/>
        </w:rPr>
        <w:t>l</w:t>
      </w:r>
      <w:r>
        <w:rPr>
          <w:rFonts w:cs="Calibri" w:hAnsi="Calibri" w:eastAsia="Calibri" w:ascii="Calibri"/>
          <w:spacing w:val="-4"/>
          <w:w w:val="100"/>
          <w:position w:val="1"/>
          <w:sz w:val="56"/>
          <w:szCs w:val="56"/>
        </w:rPr>
        <w:t>a</w:t>
      </w:r>
      <w:r>
        <w:rPr>
          <w:rFonts w:cs="Calibri" w:hAnsi="Calibri" w:eastAsia="Calibri" w:ascii="Calibri"/>
          <w:spacing w:val="-6"/>
          <w:w w:val="100"/>
          <w:position w:val="1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anan</w:t>
      </w:r>
      <w:r>
        <w:rPr>
          <w:rFonts w:cs="Calibri" w:hAnsi="Calibri" w:eastAsia="Calibri" w:ascii="Calibri"/>
          <w:spacing w:val="-20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-5"/>
          <w:w w:val="100"/>
          <w:position w:val="1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o</w:t>
      </w:r>
      <w:r>
        <w:rPr>
          <w:rFonts w:cs="Calibri" w:hAnsi="Calibri" w:eastAsia="Calibri" w:ascii="Calibri"/>
          <w:spacing w:val="-7"/>
          <w:w w:val="100"/>
          <w:position w:val="1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al</w:t>
      </w:r>
      <w:r>
        <w:rPr>
          <w:rFonts w:cs="Calibri" w:hAnsi="Calibri" w:eastAsia="Calibri" w:ascii="Calibri"/>
          <w:spacing w:val="-4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dari</w:t>
      </w:r>
      <w:r>
        <w:rPr>
          <w:rFonts w:cs="Calibri" w:hAnsi="Calibri" w:eastAsia="Calibri" w:ascii="Calibri"/>
          <w:spacing w:val="-9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-11"/>
          <w:w w:val="100"/>
          <w:position w:val="1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ang</w:t>
      </w:r>
      <w:r>
        <w:rPr>
          <w:rFonts w:cs="Calibri" w:hAnsi="Calibri" w:eastAsia="Calibri" w:ascii="Calibri"/>
          <w:spacing w:val="-9"/>
          <w:w w:val="100"/>
          <w:position w:val="1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aian</w:t>
      </w:r>
      <w:r>
        <w:rPr>
          <w:rFonts w:cs="Calibri" w:hAnsi="Calibri" w:eastAsia="Calibri" w:ascii="Calibri"/>
          <w:spacing w:val="-20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adalah</w:t>
      </w:r>
      <w:r>
        <w:rPr>
          <w:rFonts w:cs="Calibri" w:hAnsi="Calibri" w:eastAsia="Calibri" w:ascii="Calibri"/>
          <w:spacing w:val="-13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: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sz w:val="11"/>
          <w:szCs w:val="11"/>
        </w:rPr>
        <w:jc w:val="left"/>
        <w:spacing w:before="8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  <w:sectPr>
          <w:pgSz w:w="14400" w:h="10800" w:orient="landscape"/>
          <w:pgMar w:top="600" w:bottom="280" w:left="760" w:right="760"/>
        </w:sectPr>
      </w:pPr>
      <w:r>
        <w:rPr>
          <w:sz w:val="20"/>
          <w:szCs w:val="20"/>
        </w:rPr>
      </w:r>
    </w:p>
    <w:p>
      <w:pPr>
        <w:rPr>
          <w:sz w:val="14"/>
          <w:szCs w:val="14"/>
        </w:rPr>
        <w:jc w:val="left"/>
        <w:spacing w:before="2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52"/>
          <w:szCs w:val="52"/>
        </w:rPr>
        <w:jc w:val="left"/>
        <w:ind w:left="592" w:right="-99"/>
      </w:pPr>
      <w:r>
        <w:rPr>
          <w:rFonts w:cs="Times New Roman" w:hAnsi="Times New Roman" w:eastAsia="Times New Roman" w:ascii="Times New Roman"/>
          <w:i/>
          <w:spacing w:val="-56"/>
          <w:w w:val="100"/>
          <w:sz w:val="52"/>
          <w:szCs w:val="52"/>
        </w:rPr>
        <w:t>W</w:t>
      </w:r>
      <w:r>
        <w:rPr>
          <w:rFonts w:cs="Times New Roman" w:hAnsi="Times New Roman" w:eastAsia="Times New Roman" w:ascii="Times New Roman"/>
          <w:i/>
          <w:spacing w:val="0"/>
          <w:w w:val="100"/>
          <w:sz w:val="52"/>
          <w:szCs w:val="52"/>
        </w:rPr>
        <w:t>r</w:t>
      </w:r>
      <w:r>
        <w:rPr>
          <w:rFonts w:cs="Times New Roman" w:hAnsi="Times New Roman" w:eastAsia="Times New Roman" w:ascii="Times New Roman"/>
          <w:i/>
          <w:spacing w:val="85"/>
          <w:w w:val="100"/>
          <w:sz w:val="52"/>
          <w:szCs w:val="52"/>
        </w:rPr>
        <w:t> </w:t>
      </w:r>
      <w:r>
        <w:rPr>
          <w:rFonts w:cs="Symbol" w:hAnsi="Symbol" w:eastAsia="Symbol" w:ascii="Symbol"/>
          <w:spacing w:val="0"/>
          <w:w w:val="109"/>
          <w:sz w:val="52"/>
          <w:szCs w:val="52"/>
        </w:rPr>
        <w:t></w:t>
      </w:r>
      <w:r>
        <w:rPr>
          <w:rFonts w:cs="Times New Roman" w:hAnsi="Times New Roman" w:eastAsia="Times New Roman" w:ascii="Times New Roman"/>
          <w:spacing w:val="-79"/>
          <w:w w:val="100"/>
          <w:sz w:val="52"/>
          <w:szCs w:val="52"/>
        </w:rPr>
        <w:t> </w:t>
      </w:r>
      <w:r>
        <w:rPr>
          <w:rFonts w:cs="Times New Roman" w:hAnsi="Times New Roman" w:eastAsia="Times New Roman" w:ascii="Times New Roman"/>
          <w:spacing w:val="-34"/>
          <w:w w:val="109"/>
          <w:sz w:val="52"/>
          <w:szCs w:val="52"/>
        </w:rPr>
        <w:t>8</w:t>
      </w:r>
      <w:r>
        <w:rPr>
          <w:rFonts w:cs="Times New Roman" w:hAnsi="Times New Roman" w:eastAsia="Times New Roman" w:ascii="Times New Roman"/>
          <w:spacing w:val="-35"/>
          <w:w w:val="109"/>
          <w:sz w:val="52"/>
          <w:szCs w:val="52"/>
        </w:rPr>
        <w:t>5</w:t>
      </w:r>
      <w:r>
        <w:rPr>
          <w:rFonts w:cs="Times New Roman" w:hAnsi="Times New Roman" w:eastAsia="Times New Roman" w:ascii="Times New Roman"/>
          <w:spacing w:val="0"/>
          <w:w w:val="109"/>
          <w:sz w:val="52"/>
          <w:szCs w:val="52"/>
        </w:rPr>
        <w:t>0</w:t>
      </w:r>
      <w:r>
        <w:rPr>
          <w:rFonts w:cs="Times New Roman" w:hAnsi="Times New Roman" w:eastAsia="Times New Roman" w:ascii="Times New Roman"/>
          <w:spacing w:val="0"/>
          <w:w w:val="100"/>
          <w:sz w:val="52"/>
          <w:szCs w:val="52"/>
        </w:rPr>
      </w:r>
    </w:p>
    <w:p>
      <w:pPr>
        <w:rPr>
          <w:rFonts w:cs="Times New Roman" w:hAnsi="Times New Roman" w:eastAsia="Times New Roman" w:ascii="Times New Roman"/>
          <w:sz w:val="30"/>
          <w:szCs w:val="30"/>
        </w:rPr>
        <w:jc w:val="center"/>
        <w:spacing w:before="26" w:lineRule="exact" w:line="500"/>
        <w:ind w:left="1365" w:right="1180"/>
      </w:pPr>
      <w:r>
        <w:br w:type="column"/>
      </w:r>
      <w:r>
        <w:rPr>
          <w:rFonts w:cs="Times New Roman" w:hAnsi="Times New Roman" w:eastAsia="Times New Roman" w:ascii="Times New Roman"/>
          <w:w w:val="109"/>
          <w:position w:val="-10"/>
          <w:sz w:val="52"/>
          <w:szCs w:val="52"/>
        </w:rPr>
      </w:r>
      <w:r>
        <w:rPr>
          <w:rFonts w:cs="Times New Roman" w:hAnsi="Times New Roman" w:eastAsia="Times New Roman" w:ascii="Times New Roman"/>
          <w:w w:val="109"/>
          <w:position w:val="-10"/>
          <w:sz w:val="52"/>
          <w:szCs w:val="52"/>
          <w:u w:val="thick" w:color="000000"/>
        </w:rPr>
        <w:t> </w:t>
      </w:r>
      <w:r>
        <w:rPr>
          <w:rFonts w:cs="Times New Roman" w:hAnsi="Times New Roman" w:eastAsia="Times New Roman" w:ascii="Times New Roman"/>
          <w:spacing w:val="-72"/>
          <w:w w:val="100"/>
          <w:position w:val="-10"/>
          <w:sz w:val="52"/>
          <w:szCs w:val="52"/>
          <w:u w:val="thick" w:color="000000"/>
        </w:rPr>
        <w:t> </w:t>
      </w:r>
      <w:r>
        <w:rPr>
          <w:rFonts w:cs="Times New Roman" w:hAnsi="Times New Roman" w:eastAsia="Times New Roman" w:ascii="Times New Roman"/>
          <w:spacing w:val="-72"/>
          <w:w w:val="100"/>
          <w:position w:val="-10"/>
          <w:sz w:val="52"/>
          <w:szCs w:val="52"/>
          <w:u w:val="thick" w:color="000000"/>
        </w:rPr>
      </w:r>
      <w:r>
        <w:rPr>
          <w:rFonts w:cs="Times New Roman" w:hAnsi="Times New Roman" w:eastAsia="Times New Roman" w:ascii="Times New Roman"/>
          <w:spacing w:val="-33"/>
          <w:w w:val="100"/>
          <w:position w:val="-10"/>
          <w:sz w:val="52"/>
          <w:szCs w:val="52"/>
          <w:u w:val="thick" w:color="000000"/>
        </w:rPr>
        <w:t>45</w:t>
      </w:r>
      <w:r>
        <w:rPr>
          <w:rFonts w:cs="Times New Roman" w:hAnsi="Times New Roman" w:eastAsia="Times New Roman" w:ascii="Times New Roman"/>
          <w:spacing w:val="97"/>
          <w:w w:val="100"/>
          <w:position w:val="-10"/>
          <w:sz w:val="52"/>
          <w:szCs w:val="52"/>
          <w:u w:val="thick" w:color="000000"/>
        </w:rPr>
        <w:t> </w:t>
      </w:r>
      <w:r>
        <w:rPr>
          <w:rFonts w:cs="Times New Roman" w:hAnsi="Times New Roman" w:eastAsia="Times New Roman" w:ascii="Times New Roman"/>
          <w:spacing w:val="97"/>
          <w:w w:val="100"/>
          <w:position w:val="-10"/>
          <w:sz w:val="52"/>
          <w:szCs w:val="52"/>
        </w:rPr>
      </w:r>
      <w:r>
        <w:rPr>
          <w:rFonts w:cs="Times New Roman" w:hAnsi="Times New Roman" w:eastAsia="Times New Roman" w:ascii="Times New Roman"/>
          <w:spacing w:val="0"/>
          <w:w w:val="110"/>
          <w:position w:val="14"/>
          <w:sz w:val="30"/>
          <w:szCs w:val="30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30"/>
          <w:szCs w:val="30"/>
        </w:rPr>
      </w:r>
    </w:p>
    <w:p>
      <w:pPr>
        <w:rPr>
          <w:rFonts w:cs="Times New Roman" w:hAnsi="Times New Roman" w:eastAsia="Times New Roman" w:ascii="Times New Roman"/>
          <w:sz w:val="52"/>
          <w:szCs w:val="52"/>
        </w:rPr>
        <w:jc w:val="center"/>
        <w:spacing w:lineRule="exact" w:line="360"/>
        <w:ind w:left="-60" w:right="-60"/>
      </w:pPr>
      <w:r>
        <w:rPr>
          <w:rFonts w:cs="Times New Roman" w:hAnsi="Times New Roman" w:eastAsia="Times New Roman" w:ascii="Times New Roman"/>
          <w:spacing w:val="0"/>
          <w:w w:val="100"/>
          <w:position w:val="-2"/>
          <w:sz w:val="52"/>
          <w:szCs w:val="52"/>
        </w:rPr>
        <w:t>(</w:t>
      </w:r>
      <w:r>
        <w:rPr>
          <w:rFonts w:cs="Times New Roman" w:hAnsi="Times New Roman" w:eastAsia="Times New Roman" w:ascii="Times New Roman"/>
          <w:spacing w:val="-37"/>
          <w:w w:val="100"/>
          <w:position w:val="-2"/>
          <w:sz w:val="52"/>
          <w:szCs w:val="52"/>
        </w:rPr>
        <w:t> </w:t>
      </w:r>
      <w:r>
        <w:rPr>
          <w:rFonts w:cs="Times New Roman" w:hAnsi="Times New Roman" w:eastAsia="Times New Roman" w:ascii="Times New Roman"/>
          <w:spacing w:val="-10"/>
          <w:w w:val="100"/>
          <w:position w:val="-2"/>
          <w:sz w:val="52"/>
          <w:szCs w:val="52"/>
        </w:rPr>
        <w:t>2</w:t>
      </w:r>
      <w:r>
        <w:rPr>
          <w:rFonts w:cs="Times New Roman" w:hAnsi="Times New Roman" w:eastAsia="Times New Roman" w:ascii="Times New Roman"/>
          <w:spacing w:val="-9"/>
          <w:w w:val="100"/>
          <w:position w:val="-2"/>
          <w:sz w:val="52"/>
          <w:szCs w:val="52"/>
        </w:rPr>
        <w:t>,</w:t>
      </w:r>
      <w:r>
        <w:rPr>
          <w:rFonts w:cs="Times New Roman" w:hAnsi="Times New Roman" w:eastAsia="Times New Roman" w:ascii="Times New Roman"/>
          <w:spacing w:val="0"/>
          <w:w w:val="100"/>
          <w:position w:val="-2"/>
          <w:sz w:val="52"/>
          <w:szCs w:val="52"/>
        </w:rPr>
        <w:t>5</w:t>
      </w:r>
      <w:r>
        <w:rPr>
          <w:rFonts w:cs="Times New Roman" w:hAnsi="Times New Roman" w:eastAsia="Times New Roman" w:ascii="Times New Roman"/>
          <w:spacing w:val="-11"/>
          <w:w w:val="100"/>
          <w:position w:val="-2"/>
          <w:sz w:val="52"/>
          <w:szCs w:val="52"/>
        </w:rPr>
        <w:t> </w:t>
      </w:r>
      <w:r>
        <w:rPr>
          <w:rFonts w:cs="Symbol" w:hAnsi="Symbol" w:eastAsia="Symbol" w:ascii="Symbol"/>
          <w:spacing w:val="0"/>
          <w:w w:val="100"/>
          <w:position w:val="-2"/>
          <w:sz w:val="52"/>
          <w:szCs w:val="52"/>
        </w:rPr>
        <w:t></w:t>
      </w:r>
      <w:r>
        <w:rPr>
          <w:rFonts w:cs="Times New Roman" w:hAnsi="Times New Roman" w:eastAsia="Times New Roman" w:ascii="Times New Roman"/>
          <w:spacing w:val="0"/>
          <w:w w:val="100"/>
          <w:position w:val="-2"/>
          <w:sz w:val="52"/>
          <w:szCs w:val="52"/>
        </w:rPr>
        <w:t>         </w:t>
      </w:r>
      <w:r>
        <w:rPr>
          <w:rFonts w:cs="Times New Roman" w:hAnsi="Times New Roman" w:eastAsia="Times New Roman" w:ascii="Times New Roman"/>
          <w:spacing w:val="114"/>
          <w:w w:val="100"/>
          <w:position w:val="-2"/>
          <w:sz w:val="52"/>
          <w:szCs w:val="52"/>
        </w:rPr>
        <w:t> </w:t>
      </w:r>
      <w:r>
        <w:rPr>
          <w:rFonts w:cs="Symbol" w:hAnsi="Symbol" w:eastAsia="Symbol" w:ascii="Symbol"/>
          <w:spacing w:val="0"/>
          <w:w w:val="100"/>
          <w:position w:val="-2"/>
          <w:sz w:val="52"/>
          <w:szCs w:val="52"/>
        </w:rPr>
        <w:t></w:t>
      </w:r>
      <w:r>
        <w:rPr>
          <w:rFonts w:cs="Times New Roman" w:hAnsi="Times New Roman" w:eastAsia="Times New Roman" w:ascii="Times New Roman"/>
          <w:spacing w:val="-35"/>
          <w:w w:val="100"/>
          <w:position w:val="-2"/>
          <w:sz w:val="52"/>
          <w:szCs w:val="52"/>
        </w:rPr>
        <w:t> </w:t>
      </w:r>
      <w:r>
        <w:rPr>
          <w:rFonts w:cs="Times New Roman" w:hAnsi="Times New Roman" w:eastAsia="Times New Roman" w:ascii="Times New Roman"/>
          <w:spacing w:val="0"/>
          <w:w w:val="109"/>
          <w:position w:val="-2"/>
          <w:sz w:val="52"/>
          <w:szCs w:val="52"/>
        </w:rPr>
        <w:t>3</w:t>
      </w:r>
      <w:r>
        <w:rPr>
          <w:rFonts w:cs="Times New Roman" w:hAnsi="Times New Roman" w:eastAsia="Times New Roman" w:ascii="Times New Roman"/>
          <w:spacing w:val="-87"/>
          <w:w w:val="100"/>
          <w:position w:val="-2"/>
          <w:sz w:val="52"/>
          <w:szCs w:val="52"/>
        </w:rPr>
        <w:t> </w:t>
      </w:r>
      <w:r>
        <w:rPr>
          <w:rFonts w:cs="Times New Roman" w:hAnsi="Times New Roman" w:eastAsia="Times New Roman" w:ascii="Times New Roman"/>
          <w:spacing w:val="0"/>
          <w:w w:val="109"/>
          <w:position w:val="-2"/>
          <w:sz w:val="52"/>
          <w:szCs w:val="52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52"/>
          <w:szCs w:val="52"/>
        </w:rPr>
      </w:r>
    </w:p>
    <w:p>
      <w:pPr>
        <w:rPr>
          <w:rFonts w:cs="Times New Roman" w:hAnsi="Times New Roman" w:eastAsia="Times New Roman" w:ascii="Times New Roman"/>
          <w:sz w:val="52"/>
          <w:szCs w:val="52"/>
        </w:rPr>
        <w:jc w:val="center"/>
        <w:spacing w:lineRule="exact" w:line="420"/>
        <w:ind w:left="1408" w:right="1057"/>
      </w:pPr>
      <w:r>
        <w:rPr>
          <w:rFonts w:cs="Times New Roman" w:hAnsi="Times New Roman" w:eastAsia="Times New Roman" w:ascii="Times New Roman"/>
          <w:spacing w:val="-34"/>
          <w:w w:val="109"/>
          <w:position w:val="-2"/>
          <w:sz w:val="52"/>
          <w:szCs w:val="52"/>
        </w:rPr>
        <w:t>2</w:t>
      </w:r>
      <w:r>
        <w:rPr>
          <w:rFonts w:cs="Times New Roman" w:hAnsi="Times New Roman" w:eastAsia="Times New Roman" w:ascii="Times New Roman"/>
          <w:spacing w:val="-35"/>
          <w:w w:val="109"/>
          <w:position w:val="-2"/>
          <w:sz w:val="52"/>
          <w:szCs w:val="52"/>
        </w:rPr>
        <w:t>0</w:t>
      </w:r>
      <w:r>
        <w:rPr>
          <w:rFonts w:cs="Times New Roman" w:hAnsi="Times New Roman" w:eastAsia="Times New Roman" w:ascii="Times New Roman"/>
          <w:spacing w:val="-34"/>
          <w:w w:val="109"/>
          <w:position w:val="-2"/>
          <w:sz w:val="52"/>
          <w:szCs w:val="52"/>
        </w:rPr>
        <w:t>0</w:t>
      </w:r>
      <w:r>
        <w:rPr>
          <w:rFonts w:cs="Times New Roman" w:hAnsi="Times New Roman" w:eastAsia="Times New Roman" w:ascii="Times New Roman"/>
          <w:spacing w:val="0"/>
          <w:w w:val="109"/>
          <w:position w:val="-2"/>
          <w:sz w:val="52"/>
          <w:szCs w:val="52"/>
        </w:rPr>
        <w:t>0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52"/>
          <w:szCs w:val="52"/>
        </w:rPr>
      </w:r>
    </w:p>
    <w:p>
      <w:pPr>
        <w:rPr>
          <w:sz w:val="14"/>
          <w:szCs w:val="14"/>
        </w:rPr>
        <w:jc w:val="left"/>
        <w:spacing w:before="2" w:lineRule="exact" w:line="140"/>
      </w:pPr>
      <w:r>
        <w:br w:type="column"/>
      </w: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52"/>
          <w:szCs w:val="52"/>
        </w:rPr>
        <w:jc w:val="left"/>
        <w:sectPr>
          <w:type w:val="continuous"/>
          <w:pgSz w:w="14400" w:h="10800" w:orient="landscape"/>
          <w:pgMar w:top="460" w:bottom="0" w:left="760" w:right="760"/>
          <w:cols w:num="3" w:equalWidth="off">
            <w:col w:w="2541" w:space="127"/>
            <w:col w:w="3621" w:space="182"/>
            <w:col w:w="6409"/>
          </w:cols>
        </w:sectPr>
      </w:pPr>
      <w:r>
        <w:rPr>
          <w:rFonts w:cs="Symbol" w:hAnsi="Symbol" w:eastAsia="Symbol" w:ascii="Symbol"/>
          <w:w w:val="109"/>
          <w:sz w:val="52"/>
          <w:szCs w:val="52"/>
        </w:rPr>
        <w:t></w:t>
      </w:r>
      <w:r>
        <w:rPr>
          <w:rFonts w:cs="Times New Roman" w:hAnsi="Times New Roman" w:eastAsia="Times New Roman" w:ascii="Times New Roman"/>
          <w:spacing w:val="36"/>
          <w:w w:val="100"/>
          <w:sz w:val="52"/>
          <w:szCs w:val="52"/>
        </w:rPr>
        <w:t> </w:t>
      </w:r>
      <w:r>
        <w:rPr>
          <w:rFonts w:cs="Times New Roman" w:hAnsi="Times New Roman" w:eastAsia="Times New Roman" w:ascii="Times New Roman"/>
          <w:spacing w:val="-34"/>
          <w:w w:val="109"/>
          <w:sz w:val="52"/>
          <w:szCs w:val="52"/>
        </w:rPr>
        <w:t>5</w:t>
      </w:r>
      <w:r>
        <w:rPr>
          <w:rFonts w:cs="Times New Roman" w:hAnsi="Times New Roman" w:eastAsia="Times New Roman" w:ascii="Times New Roman"/>
          <w:spacing w:val="-35"/>
          <w:w w:val="109"/>
          <w:sz w:val="52"/>
          <w:szCs w:val="52"/>
        </w:rPr>
        <w:t>5</w:t>
      </w:r>
      <w:r>
        <w:rPr>
          <w:rFonts w:cs="Times New Roman" w:hAnsi="Times New Roman" w:eastAsia="Times New Roman" w:ascii="Times New Roman"/>
          <w:spacing w:val="-34"/>
          <w:w w:val="109"/>
          <w:sz w:val="52"/>
          <w:szCs w:val="52"/>
        </w:rPr>
        <w:t>3</w:t>
      </w:r>
      <w:r>
        <w:rPr>
          <w:rFonts w:cs="Times New Roman" w:hAnsi="Times New Roman" w:eastAsia="Times New Roman" w:ascii="Times New Roman"/>
          <w:spacing w:val="0"/>
          <w:w w:val="109"/>
          <w:sz w:val="52"/>
          <w:szCs w:val="52"/>
        </w:rPr>
        <w:t>4</w:t>
      </w:r>
      <w:r>
        <w:rPr>
          <w:rFonts w:cs="Times New Roman" w:hAnsi="Times New Roman" w:eastAsia="Times New Roman" w:ascii="Times New Roman"/>
          <w:spacing w:val="-41"/>
          <w:w w:val="100"/>
          <w:sz w:val="52"/>
          <w:szCs w:val="52"/>
        </w:rPr>
        <w:t> </w:t>
      </w:r>
      <w:r>
        <w:rPr>
          <w:rFonts w:cs="Times New Roman" w:hAnsi="Times New Roman" w:eastAsia="Times New Roman" w:ascii="Times New Roman"/>
          <w:spacing w:val="-19"/>
          <w:w w:val="109"/>
          <w:sz w:val="52"/>
          <w:szCs w:val="52"/>
        </w:rPr>
        <w:t>,</w:t>
      </w:r>
      <w:r>
        <w:rPr>
          <w:rFonts w:cs="Times New Roman" w:hAnsi="Times New Roman" w:eastAsia="Times New Roman" w:ascii="Times New Roman"/>
          <w:spacing w:val="0"/>
          <w:w w:val="109"/>
          <w:sz w:val="52"/>
          <w:szCs w:val="52"/>
        </w:rPr>
        <w:t>8</w:t>
      </w:r>
      <w:r>
        <w:rPr>
          <w:rFonts w:cs="Times New Roman" w:hAnsi="Times New Roman" w:eastAsia="Times New Roman" w:ascii="Times New Roman"/>
          <w:spacing w:val="-69"/>
          <w:w w:val="100"/>
          <w:sz w:val="52"/>
          <w:szCs w:val="52"/>
        </w:rPr>
        <w:t> </w:t>
      </w:r>
      <w:r>
        <w:rPr>
          <w:rFonts w:cs="Times New Roman" w:hAnsi="Times New Roman" w:eastAsia="Times New Roman" w:ascii="Times New Roman"/>
          <w:i/>
          <w:spacing w:val="40"/>
          <w:w w:val="109"/>
          <w:sz w:val="52"/>
          <w:szCs w:val="52"/>
        </w:rPr>
        <w:t>k</w:t>
      </w:r>
      <w:r>
        <w:rPr>
          <w:rFonts w:cs="Times New Roman" w:hAnsi="Times New Roman" w:eastAsia="Times New Roman" w:ascii="Times New Roman"/>
          <w:i/>
          <w:spacing w:val="0"/>
          <w:w w:val="109"/>
          <w:sz w:val="52"/>
          <w:szCs w:val="52"/>
        </w:rPr>
        <w:t>g</w:t>
      </w:r>
      <w:r>
        <w:rPr>
          <w:rFonts w:cs="Times New Roman" w:hAnsi="Times New Roman" w:eastAsia="Times New Roman" w:ascii="Times New Roman"/>
          <w:i/>
          <w:spacing w:val="-90"/>
          <w:w w:val="100"/>
          <w:sz w:val="52"/>
          <w:szCs w:val="52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52"/>
          <w:szCs w:val="52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560"/>
        <w:ind w:left="104"/>
      </w:pP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Jadi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15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-9"/>
          <w:w w:val="100"/>
          <w:position w:val="4"/>
          <w:sz w:val="56"/>
          <w:szCs w:val="56"/>
        </w:rPr>
        <w:t>g</w:t>
      </w:r>
      <w:r>
        <w:rPr>
          <w:rFonts w:cs="Calibri" w:hAnsi="Calibri" w:eastAsia="Calibri" w:ascii="Calibri"/>
          <w:spacing w:val="-8"/>
          <w:w w:val="100"/>
          <w:position w:val="4"/>
          <w:sz w:val="56"/>
          <w:szCs w:val="56"/>
        </w:rPr>
        <w:t>a</w:t>
      </w:r>
      <w:r>
        <w:rPr>
          <w:rFonts w:cs="Calibri" w:hAnsi="Calibri" w:eastAsia="Calibri" w:ascii="Calibri"/>
          <w:spacing w:val="-11"/>
          <w:w w:val="100"/>
          <w:position w:val="4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16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-7"/>
          <w:w w:val="100"/>
          <w:position w:val="4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arik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17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-11"/>
          <w:w w:val="100"/>
          <w:position w:val="4"/>
          <w:sz w:val="56"/>
          <w:szCs w:val="56"/>
        </w:rPr>
        <w:t>y</w:t>
      </w:r>
      <w:r>
        <w:rPr>
          <w:rFonts w:cs="Calibri" w:hAnsi="Calibri" w:eastAsia="Calibri" w:ascii="Calibri"/>
          <w:spacing w:val="3"/>
          <w:w w:val="100"/>
          <w:position w:val="4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ng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15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di</w:t>
      </w:r>
      <w:r>
        <w:rPr>
          <w:rFonts w:cs="Calibri" w:hAnsi="Calibri" w:eastAsia="Calibri" w:ascii="Calibri"/>
          <w:spacing w:val="1"/>
          <w:w w:val="100"/>
          <w:position w:val="4"/>
          <w:sz w:val="56"/>
          <w:szCs w:val="56"/>
        </w:rPr>
        <w:t>b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ut</w:t>
      </w:r>
      <w:r>
        <w:rPr>
          <w:rFonts w:cs="Calibri" w:hAnsi="Calibri" w:eastAsia="Calibri" w:ascii="Calibri"/>
          <w:spacing w:val="2"/>
          <w:w w:val="100"/>
          <w:position w:val="4"/>
          <w:sz w:val="56"/>
          <w:szCs w:val="56"/>
        </w:rPr>
        <w:t>u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h</w:t>
      </w:r>
      <w:r>
        <w:rPr>
          <w:rFonts w:cs="Calibri" w:hAnsi="Calibri" w:eastAsia="Calibri" w:ascii="Calibri"/>
          <w:spacing w:val="-8"/>
          <w:w w:val="100"/>
          <w:position w:val="4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an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3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pada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17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-9"/>
          <w:w w:val="100"/>
          <w:position w:val="4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ait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17"/>
          <w:w w:val="100"/>
          <w:position w:val="4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lo</w:t>
      </w:r>
      <w:r>
        <w:rPr>
          <w:rFonts w:cs="Calibri" w:hAnsi="Calibri" w:eastAsia="Calibri" w:ascii="Calibri"/>
          <w:spacing w:val="-20"/>
          <w:w w:val="100"/>
          <w:position w:val="4"/>
          <w:sz w:val="56"/>
          <w:szCs w:val="56"/>
        </w:rPr>
        <w:t>k</w:t>
      </w:r>
      <w:r>
        <w:rPr>
          <w:rFonts w:cs="Calibri" w:hAnsi="Calibri" w:eastAsia="Calibri" w:ascii="Calibri"/>
          <w:spacing w:val="2"/>
          <w:w w:val="100"/>
          <w:position w:val="4"/>
          <w:sz w:val="56"/>
          <w:szCs w:val="56"/>
        </w:rPr>
        <w:t>o</w:t>
      </w:r>
      <w:r>
        <w:rPr>
          <w:rFonts w:cs="Calibri" w:hAnsi="Calibri" w:eastAsia="Calibri" w:ascii="Calibri"/>
          <w:spacing w:val="0"/>
          <w:w w:val="100"/>
          <w:position w:val="4"/>
          <w:sz w:val="56"/>
          <w:szCs w:val="56"/>
        </w:rPr>
        <w:t>motif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00"/>
        <w:ind w:left="104"/>
      </w:pP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adalah</w:t>
      </w:r>
      <w:r>
        <w:rPr>
          <w:rFonts w:cs="Calibri" w:hAnsi="Calibri" w:eastAsia="Calibri" w:ascii="Calibri"/>
          <w:spacing w:val="-15"/>
          <w:w w:val="100"/>
          <w:position w:val="3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sebesar</w:t>
      </w:r>
      <w:r>
        <w:rPr>
          <w:rFonts w:cs="Calibri" w:hAnsi="Calibri" w:eastAsia="Calibri" w:ascii="Calibri"/>
          <w:spacing w:val="-13"/>
          <w:w w:val="100"/>
          <w:position w:val="3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: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T</w:t>
      </w:r>
      <w:r>
        <w:rPr>
          <w:rFonts w:cs="Calibri" w:hAnsi="Calibri" w:eastAsia="Calibri" w:ascii="Calibri"/>
          <w:spacing w:val="-8"/>
          <w:w w:val="100"/>
          <w:position w:val="3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ait</w:t>
      </w:r>
      <w:r>
        <w:rPr>
          <w:rFonts w:cs="Calibri" w:hAnsi="Calibri" w:eastAsia="Calibri" w:ascii="Calibri"/>
          <w:spacing w:val="-11"/>
          <w:w w:val="100"/>
          <w:position w:val="3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5535,8</w:t>
      </w:r>
      <w:r>
        <w:rPr>
          <w:rFonts w:cs="Calibri" w:hAnsi="Calibri" w:eastAsia="Calibri" w:ascii="Calibri"/>
          <w:spacing w:val="10"/>
          <w:w w:val="100"/>
          <w:position w:val="3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kg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sz w:val="19"/>
          <w:szCs w:val="19"/>
        </w:rPr>
        <w:jc w:val="left"/>
        <w:spacing w:before="5" w:lineRule="exact" w:line="180"/>
      </w:pPr>
      <w:r>
        <w:rPr>
          <w:sz w:val="19"/>
          <w:szCs w:val="19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60"/>
        <w:ind w:left="104"/>
        <w:sectPr>
          <w:type w:val="continuous"/>
          <w:pgSz w:w="14400" w:h="10800" w:orient="landscape"/>
          <w:pgMar w:top="460" w:bottom="0" w:left="760" w:right="760"/>
        </w:sectPr>
      </w:pP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b.</w:t>
      </w:r>
      <w:r>
        <w:rPr>
          <w:rFonts w:cs="Calibri" w:hAnsi="Calibri" w:eastAsia="Calibri" w:ascii="Calibri"/>
          <w:spacing w:val="2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-13"/>
          <w:w w:val="100"/>
          <w:position w:val="1"/>
          <w:sz w:val="56"/>
          <w:szCs w:val="56"/>
        </w:rPr>
        <w:t>P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er</w:t>
      </w:r>
      <w:r>
        <w:rPr>
          <w:rFonts w:cs="Calibri" w:hAnsi="Calibri" w:eastAsia="Calibri" w:ascii="Calibri"/>
          <w:spacing w:val="-2"/>
          <w:w w:val="100"/>
          <w:position w:val="1"/>
          <w:sz w:val="56"/>
          <w:szCs w:val="56"/>
        </w:rPr>
        <w:t>l</w:t>
      </w:r>
      <w:r>
        <w:rPr>
          <w:rFonts w:cs="Calibri" w:hAnsi="Calibri" w:eastAsia="Calibri" w:ascii="Calibri"/>
          <w:spacing w:val="-4"/>
          <w:w w:val="100"/>
          <w:position w:val="1"/>
          <w:sz w:val="56"/>
          <w:szCs w:val="56"/>
        </w:rPr>
        <w:t>a</w:t>
      </w:r>
      <w:r>
        <w:rPr>
          <w:rFonts w:cs="Calibri" w:hAnsi="Calibri" w:eastAsia="Calibri" w:ascii="Calibri"/>
          <w:spacing w:val="-7"/>
          <w:w w:val="100"/>
          <w:position w:val="1"/>
          <w:sz w:val="56"/>
          <w:szCs w:val="56"/>
        </w:rPr>
        <w:t>w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anan</w:t>
      </w:r>
      <w:r>
        <w:rPr>
          <w:rFonts w:cs="Calibri" w:hAnsi="Calibri" w:eastAsia="Calibri" w:ascii="Calibri"/>
          <w:spacing w:val="-10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-5"/>
          <w:w w:val="100"/>
          <w:position w:val="1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o</w:t>
      </w:r>
      <w:r>
        <w:rPr>
          <w:rFonts w:cs="Calibri" w:hAnsi="Calibri" w:eastAsia="Calibri" w:ascii="Calibri"/>
          <w:spacing w:val="-7"/>
          <w:w w:val="100"/>
          <w:position w:val="1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al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dari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lo</w:t>
      </w:r>
      <w:r>
        <w:rPr>
          <w:rFonts w:cs="Calibri" w:hAnsi="Calibri" w:eastAsia="Calibri" w:ascii="Calibri"/>
          <w:spacing w:val="-21"/>
          <w:w w:val="100"/>
          <w:position w:val="1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omot</w:t>
      </w:r>
      <w:r>
        <w:rPr>
          <w:rFonts w:cs="Calibri" w:hAnsi="Calibri" w:eastAsia="Calibri" w:ascii="Calibri"/>
          <w:spacing w:val="-2"/>
          <w:w w:val="100"/>
          <w:position w:val="1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f</w:t>
      </w:r>
      <w:r>
        <w:rPr>
          <w:rFonts w:cs="Calibri" w:hAnsi="Calibri" w:eastAsia="Calibri" w:ascii="Calibri"/>
          <w:spacing w:val="2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adalah</w:t>
      </w:r>
      <w:r>
        <w:rPr>
          <w:rFonts w:cs="Calibri" w:hAnsi="Calibri" w:eastAsia="Calibri" w:ascii="Calibri"/>
          <w:spacing w:val="-15"/>
          <w:w w:val="100"/>
          <w:position w:val="1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1"/>
          <w:sz w:val="56"/>
          <w:szCs w:val="56"/>
        </w:rPr>
        <w:t>: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sz w:val="14"/>
          <w:szCs w:val="14"/>
        </w:rPr>
        <w:jc w:val="left"/>
        <w:spacing w:before="8" w:lineRule="exact" w:line="140"/>
      </w:pP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51"/>
          <w:szCs w:val="51"/>
        </w:rPr>
        <w:jc w:val="left"/>
        <w:ind w:left="588" w:right="-98"/>
      </w:pPr>
      <w:r>
        <w:rPr>
          <w:rFonts w:cs="Times New Roman" w:hAnsi="Times New Roman" w:eastAsia="Times New Roman" w:ascii="Times New Roman"/>
          <w:i/>
          <w:spacing w:val="-19"/>
          <w:w w:val="96"/>
          <w:sz w:val="51"/>
          <w:szCs w:val="51"/>
        </w:rPr>
        <w:t>W</w:t>
      </w:r>
      <w:r>
        <w:rPr>
          <w:rFonts w:cs="Times New Roman" w:hAnsi="Times New Roman" w:eastAsia="Times New Roman" w:ascii="Times New Roman"/>
          <w:i/>
          <w:spacing w:val="0"/>
          <w:w w:val="96"/>
          <w:sz w:val="51"/>
          <w:szCs w:val="51"/>
        </w:rPr>
        <w:t>L</w:t>
      </w:r>
      <w:r>
        <w:rPr>
          <w:rFonts w:cs="Times New Roman" w:hAnsi="Times New Roman" w:eastAsia="Times New Roman" w:ascii="Times New Roman"/>
          <w:i/>
          <w:spacing w:val="-43"/>
          <w:w w:val="96"/>
          <w:sz w:val="51"/>
          <w:szCs w:val="51"/>
        </w:rPr>
        <w:t> </w:t>
      </w:r>
      <w:r>
        <w:rPr>
          <w:rFonts w:cs="Symbol" w:hAnsi="Symbol" w:eastAsia="Symbol" w:ascii="Symbol"/>
          <w:spacing w:val="0"/>
          <w:w w:val="98"/>
          <w:sz w:val="51"/>
          <w:szCs w:val="51"/>
        </w:rPr>
        <w:t></w:t>
      </w:r>
      <w:r>
        <w:rPr>
          <w:rFonts w:cs="Times New Roman" w:hAnsi="Times New Roman" w:eastAsia="Times New Roman" w:ascii="Times New Roman"/>
          <w:spacing w:val="-66"/>
          <w:w w:val="100"/>
          <w:sz w:val="51"/>
          <w:szCs w:val="51"/>
        </w:rPr>
        <w:t> </w:t>
      </w:r>
      <w:r>
        <w:rPr>
          <w:rFonts w:cs="Times New Roman" w:hAnsi="Times New Roman" w:eastAsia="Times New Roman" w:ascii="Times New Roman"/>
          <w:spacing w:val="-14"/>
          <w:w w:val="97"/>
          <w:sz w:val="51"/>
          <w:szCs w:val="51"/>
        </w:rPr>
        <w:t>2</w:t>
      </w:r>
      <w:r>
        <w:rPr>
          <w:rFonts w:cs="Times New Roman" w:hAnsi="Times New Roman" w:eastAsia="Times New Roman" w:ascii="Times New Roman"/>
          <w:spacing w:val="-10"/>
          <w:w w:val="97"/>
          <w:sz w:val="51"/>
          <w:szCs w:val="51"/>
        </w:rPr>
        <w:t>,</w:t>
      </w:r>
      <w:r>
        <w:rPr>
          <w:rFonts w:cs="Times New Roman" w:hAnsi="Times New Roman" w:eastAsia="Times New Roman" w:ascii="Times New Roman"/>
          <w:spacing w:val="0"/>
          <w:w w:val="97"/>
          <w:sz w:val="51"/>
          <w:szCs w:val="51"/>
        </w:rPr>
        <w:t>5</w:t>
      </w:r>
      <w:r>
        <w:rPr>
          <w:rFonts w:cs="Times New Roman" w:hAnsi="Times New Roman" w:eastAsia="Times New Roman" w:ascii="Times New Roman"/>
          <w:spacing w:val="-57"/>
          <w:w w:val="100"/>
          <w:sz w:val="51"/>
          <w:szCs w:val="51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98"/>
          <w:sz w:val="51"/>
          <w:szCs w:val="51"/>
        </w:rPr>
        <w:t>x</w:t>
      </w:r>
      <w:r>
        <w:rPr>
          <w:rFonts w:cs="Times New Roman" w:hAnsi="Times New Roman" w:eastAsia="Times New Roman" w:ascii="Times New Roman"/>
          <w:i/>
          <w:spacing w:val="-75"/>
          <w:w w:val="100"/>
          <w:sz w:val="51"/>
          <w:szCs w:val="51"/>
        </w:rPr>
        <w:t> </w:t>
      </w:r>
      <w:r>
        <w:rPr>
          <w:rFonts w:cs="Times New Roman" w:hAnsi="Times New Roman" w:eastAsia="Times New Roman" w:ascii="Times New Roman"/>
          <w:spacing w:val="2"/>
          <w:w w:val="97"/>
          <w:sz w:val="51"/>
          <w:szCs w:val="51"/>
        </w:rPr>
        <w:t>3</w:t>
      </w:r>
      <w:r>
        <w:rPr>
          <w:rFonts w:cs="Times New Roman" w:hAnsi="Times New Roman" w:eastAsia="Times New Roman" w:ascii="Times New Roman"/>
          <w:spacing w:val="0"/>
          <w:w w:val="97"/>
          <w:sz w:val="51"/>
          <w:szCs w:val="51"/>
        </w:rPr>
        <w:t>4</w:t>
      </w:r>
      <w:r>
        <w:rPr>
          <w:rFonts w:cs="Times New Roman" w:hAnsi="Times New Roman" w:eastAsia="Times New Roman" w:ascii="Times New Roman"/>
          <w:spacing w:val="-80"/>
          <w:w w:val="100"/>
          <w:sz w:val="51"/>
          <w:szCs w:val="51"/>
        </w:rPr>
        <w:t> </w:t>
      </w:r>
      <w:r>
        <w:rPr>
          <w:rFonts w:cs="Symbol" w:hAnsi="Symbol" w:eastAsia="Symbol" w:ascii="Symbol"/>
          <w:spacing w:val="0"/>
          <w:w w:val="98"/>
          <w:sz w:val="51"/>
          <w:szCs w:val="51"/>
        </w:rPr>
        <w:t></w:t>
      </w:r>
      <w:r>
        <w:rPr>
          <w:rFonts w:cs="Times New Roman" w:hAnsi="Times New Roman" w:eastAsia="Times New Roman" w:ascii="Times New Roman"/>
          <w:spacing w:val="-66"/>
          <w:w w:val="100"/>
          <w:sz w:val="51"/>
          <w:szCs w:val="51"/>
        </w:rPr>
        <w:t> </w:t>
      </w:r>
      <w:r>
        <w:rPr>
          <w:rFonts w:cs="Times New Roman" w:hAnsi="Times New Roman" w:eastAsia="Times New Roman" w:ascii="Times New Roman"/>
          <w:spacing w:val="-6"/>
          <w:w w:val="97"/>
          <w:sz w:val="51"/>
          <w:szCs w:val="51"/>
        </w:rPr>
        <w:t>7</w:t>
      </w:r>
      <w:r>
        <w:rPr>
          <w:rFonts w:cs="Times New Roman" w:hAnsi="Times New Roman" w:eastAsia="Times New Roman" w:ascii="Times New Roman"/>
          <w:spacing w:val="-10"/>
          <w:w w:val="97"/>
          <w:sz w:val="51"/>
          <w:szCs w:val="51"/>
        </w:rPr>
        <w:t>,</w:t>
      </w:r>
      <w:r>
        <w:rPr>
          <w:rFonts w:cs="Times New Roman" w:hAnsi="Times New Roman" w:eastAsia="Times New Roman" w:ascii="Times New Roman"/>
          <w:spacing w:val="0"/>
          <w:w w:val="97"/>
          <w:sz w:val="51"/>
          <w:szCs w:val="51"/>
        </w:rPr>
        <w:t>3</w:t>
      </w:r>
      <w:r>
        <w:rPr>
          <w:rFonts w:cs="Times New Roman" w:hAnsi="Times New Roman" w:eastAsia="Times New Roman" w:ascii="Times New Roman"/>
          <w:spacing w:val="-65"/>
          <w:w w:val="100"/>
          <w:sz w:val="51"/>
          <w:szCs w:val="51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98"/>
          <w:sz w:val="51"/>
          <w:szCs w:val="51"/>
        </w:rPr>
        <w:t>x</w:t>
      </w:r>
      <w:r>
        <w:rPr>
          <w:rFonts w:cs="Times New Roman" w:hAnsi="Times New Roman" w:eastAsia="Times New Roman" w:ascii="Times New Roman"/>
          <w:i/>
          <w:spacing w:val="-75"/>
          <w:w w:val="100"/>
          <w:sz w:val="51"/>
          <w:szCs w:val="51"/>
        </w:rPr>
        <w:t> </w:t>
      </w:r>
      <w:r>
        <w:rPr>
          <w:rFonts w:cs="Times New Roman" w:hAnsi="Times New Roman" w:eastAsia="Times New Roman" w:ascii="Times New Roman"/>
          <w:spacing w:val="-29"/>
          <w:w w:val="97"/>
          <w:sz w:val="51"/>
          <w:szCs w:val="51"/>
        </w:rPr>
        <w:t>3</w:t>
      </w:r>
      <w:r>
        <w:rPr>
          <w:rFonts w:cs="Times New Roman" w:hAnsi="Times New Roman" w:eastAsia="Times New Roman" w:ascii="Times New Roman"/>
          <w:spacing w:val="-4"/>
          <w:w w:val="97"/>
          <w:sz w:val="51"/>
          <w:szCs w:val="51"/>
        </w:rPr>
        <w:t>,</w:t>
      </w:r>
      <w:r>
        <w:rPr>
          <w:rFonts w:cs="Times New Roman" w:hAnsi="Times New Roman" w:eastAsia="Times New Roman" w:ascii="Times New Roman"/>
          <w:spacing w:val="0"/>
          <w:w w:val="97"/>
          <w:sz w:val="51"/>
          <w:szCs w:val="51"/>
        </w:rPr>
        <w:t>6</w:t>
      </w:r>
      <w:r>
        <w:rPr>
          <w:rFonts w:cs="Times New Roman" w:hAnsi="Times New Roman" w:eastAsia="Times New Roman" w:ascii="Times New Roman"/>
          <w:spacing w:val="-72"/>
          <w:w w:val="100"/>
          <w:sz w:val="51"/>
          <w:szCs w:val="51"/>
        </w:rPr>
        <w:t> </w:t>
      </w:r>
      <w:r>
        <w:rPr>
          <w:rFonts w:cs="Symbol" w:hAnsi="Symbol" w:eastAsia="Symbol" w:ascii="Symbol"/>
          <w:spacing w:val="0"/>
          <w:w w:val="98"/>
          <w:sz w:val="51"/>
          <w:szCs w:val="51"/>
        </w:rPr>
        <w:t></w:t>
      </w:r>
      <w:r>
        <w:rPr>
          <w:rFonts w:cs="Times New Roman" w:hAnsi="Times New Roman" w:eastAsia="Times New Roman" w:ascii="Times New Roman"/>
          <w:spacing w:val="-66"/>
          <w:w w:val="100"/>
          <w:sz w:val="51"/>
          <w:szCs w:val="51"/>
        </w:rPr>
        <w:t> </w:t>
      </w:r>
      <w:r>
        <w:rPr>
          <w:rFonts w:cs="Times New Roman" w:hAnsi="Times New Roman" w:eastAsia="Times New Roman" w:ascii="Times New Roman"/>
          <w:spacing w:val="-13"/>
          <w:w w:val="96"/>
          <w:sz w:val="51"/>
          <w:szCs w:val="51"/>
        </w:rPr>
        <w:t>0</w:t>
      </w:r>
      <w:r>
        <w:rPr>
          <w:rFonts w:cs="Times New Roman" w:hAnsi="Times New Roman" w:eastAsia="Times New Roman" w:ascii="Times New Roman"/>
          <w:spacing w:val="-2"/>
          <w:w w:val="96"/>
          <w:sz w:val="51"/>
          <w:szCs w:val="51"/>
        </w:rPr>
        <w:t>,</w:t>
      </w:r>
      <w:r>
        <w:rPr>
          <w:rFonts w:cs="Times New Roman" w:hAnsi="Times New Roman" w:eastAsia="Times New Roman" w:ascii="Times New Roman"/>
          <w:spacing w:val="0"/>
          <w:w w:val="96"/>
          <w:sz w:val="51"/>
          <w:szCs w:val="51"/>
        </w:rPr>
        <w:t>6</w:t>
      </w:r>
      <w:r>
        <w:rPr>
          <w:rFonts w:cs="Times New Roman" w:hAnsi="Times New Roman" w:eastAsia="Times New Roman" w:ascii="Times New Roman"/>
          <w:spacing w:val="-39"/>
          <w:w w:val="96"/>
          <w:sz w:val="51"/>
          <w:szCs w:val="51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98"/>
          <w:sz w:val="51"/>
          <w:szCs w:val="51"/>
        </w:rPr>
        <w:t>x</w:t>
      </w:r>
      <w:r>
        <w:rPr>
          <w:rFonts w:cs="Times New Roman" w:hAnsi="Times New Roman" w:eastAsia="Times New Roman" w:ascii="Times New Roman"/>
          <w:i/>
          <w:spacing w:val="-75"/>
          <w:w w:val="100"/>
          <w:sz w:val="51"/>
          <w:szCs w:val="51"/>
        </w:rPr>
        <w:t> </w:t>
      </w:r>
      <w:r>
        <w:rPr>
          <w:rFonts w:cs="Times New Roman" w:hAnsi="Times New Roman" w:eastAsia="Times New Roman" w:ascii="Times New Roman"/>
          <w:spacing w:val="0"/>
          <w:w w:val="97"/>
          <w:sz w:val="51"/>
          <w:szCs w:val="51"/>
        </w:rPr>
        <w:t>9</w:t>
      </w:r>
      <w:r>
        <w:rPr>
          <w:rFonts w:cs="Times New Roman" w:hAnsi="Times New Roman" w:eastAsia="Times New Roman" w:ascii="Times New Roman"/>
          <w:spacing w:val="-45"/>
          <w:w w:val="97"/>
          <w:sz w:val="51"/>
          <w:szCs w:val="51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98"/>
          <w:sz w:val="51"/>
          <w:szCs w:val="51"/>
        </w:rPr>
        <w:t>x</w:t>
      </w:r>
      <w:r>
        <w:rPr>
          <w:rFonts w:cs="Times New Roman" w:hAnsi="Times New Roman" w:eastAsia="Times New Roman" w:ascii="Times New Roman"/>
          <w:i/>
          <w:spacing w:val="-67"/>
          <w:w w:val="100"/>
          <w:sz w:val="51"/>
          <w:szCs w:val="51"/>
        </w:rPr>
        <w:t> </w:t>
      </w:r>
      <w:r>
        <w:rPr>
          <w:rFonts w:cs="Times New Roman" w:hAnsi="Times New Roman" w:eastAsia="Times New Roman" w:ascii="Times New Roman"/>
          <w:spacing w:val="0"/>
          <w:w w:val="100"/>
          <w:sz w:val="51"/>
          <w:szCs w:val="51"/>
        </w:rPr>
        <w:t>(</w:t>
      </w:r>
      <w:r>
        <w:rPr>
          <w:rFonts w:cs="Times New Roman" w:hAnsi="Times New Roman" w:eastAsia="Times New Roman" w:ascii="Times New Roman"/>
          <w:spacing w:val="0"/>
          <w:w w:val="100"/>
          <w:sz w:val="51"/>
          <w:szCs w:val="51"/>
        </w:rPr>
      </w:r>
    </w:p>
    <w:p>
      <w:pPr>
        <w:rPr>
          <w:rFonts w:cs="Times New Roman" w:hAnsi="Times New Roman" w:eastAsia="Times New Roman" w:ascii="Times New Roman"/>
          <w:sz w:val="30"/>
          <w:szCs w:val="30"/>
        </w:rPr>
        <w:jc w:val="left"/>
        <w:spacing w:before="61" w:lineRule="exact" w:line="840"/>
        <w:ind w:left="31" w:right="-145"/>
      </w:pPr>
      <w:r>
        <w:br w:type="column"/>
      </w:r>
      <w:r>
        <w:rPr>
          <w:rFonts w:cs="Times New Roman" w:hAnsi="Times New Roman" w:eastAsia="Times New Roman" w:ascii="Times New Roman"/>
          <w:w w:val="97"/>
          <w:position w:val="20"/>
          <w:sz w:val="51"/>
          <w:szCs w:val="51"/>
        </w:rPr>
      </w:r>
      <w:r>
        <w:rPr>
          <w:rFonts w:cs="Times New Roman" w:hAnsi="Times New Roman" w:eastAsia="Times New Roman" w:ascii="Times New Roman"/>
          <w:spacing w:val="2"/>
          <w:w w:val="97"/>
          <w:position w:val="20"/>
          <w:sz w:val="51"/>
          <w:szCs w:val="51"/>
          <w:u w:val="thick" w:color="000000"/>
        </w:rPr>
        <w:t>4</w:t>
      </w:r>
      <w:r>
        <w:rPr>
          <w:rFonts w:cs="Times New Roman" w:hAnsi="Times New Roman" w:eastAsia="Times New Roman" w:ascii="Times New Roman"/>
          <w:spacing w:val="0"/>
          <w:w w:val="97"/>
          <w:position w:val="20"/>
          <w:sz w:val="51"/>
          <w:szCs w:val="51"/>
          <w:u w:val="thick" w:color="000000"/>
        </w:rPr>
        <w:t>5</w:t>
      </w:r>
      <w:r>
        <w:rPr>
          <w:rFonts w:cs="Times New Roman" w:hAnsi="Times New Roman" w:eastAsia="Times New Roman" w:ascii="Times New Roman"/>
          <w:spacing w:val="0"/>
          <w:w w:val="97"/>
          <w:position w:val="20"/>
          <w:sz w:val="51"/>
          <w:szCs w:val="51"/>
          <w:u w:val="thick" w:color="000000"/>
        </w:rPr>
      </w:r>
      <w:r>
        <w:rPr>
          <w:rFonts w:cs="Times New Roman" w:hAnsi="Times New Roman" w:eastAsia="Times New Roman" w:ascii="Times New Roman"/>
          <w:spacing w:val="0"/>
          <w:w w:val="97"/>
          <w:position w:val="20"/>
          <w:sz w:val="51"/>
          <w:szCs w:val="51"/>
        </w:rPr>
      </w:r>
      <w:r>
        <w:rPr>
          <w:rFonts w:cs="Times New Roman" w:hAnsi="Times New Roman" w:eastAsia="Times New Roman" w:ascii="Times New Roman"/>
          <w:spacing w:val="-57"/>
          <w:w w:val="100"/>
          <w:position w:val="20"/>
          <w:sz w:val="51"/>
          <w:szCs w:val="51"/>
        </w:rPr>
        <w:t> </w:t>
      </w:r>
      <w:r>
        <w:rPr>
          <w:rFonts w:cs="Times New Roman" w:hAnsi="Times New Roman" w:eastAsia="Times New Roman" w:ascii="Times New Roman"/>
          <w:spacing w:val="21"/>
          <w:w w:val="100"/>
          <w:position w:val="-12"/>
          <w:sz w:val="51"/>
          <w:szCs w:val="51"/>
        </w:rPr>
        <w:t>)</w:t>
      </w:r>
      <w:r>
        <w:rPr>
          <w:rFonts w:cs="Times New Roman" w:hAnsi="Times New Roman" w:eastAsia="Times New Roman" w:ascii="Times New Roman"/>
          <w:spacing w:val="0"/>
          <w:w w:val="100"/>
          <w:position w:val="11"/>
          <w:sz w:val="30"/>
          <w:szCs w:val="30"/>
        </w:rPr>
        <w:t>2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30"/>
          <w:szCs w:val="30"/>
        </w:rPr>
      </w:r>
    </w:p>
    <w:p>
      <w:pPr>
        <w:rPr>
          <w:rFonts w:cs="Times New Roman" w:hAnsi="Times New Roman" w:eastAsia="Times New Roman" w:ascii="Times New Roman"/>
          <w:sz w:val="51"/>
          <w:szCs w:val="51"/>
        </w:rPr>
        <w:jc w:val="left"/>
        <w:spacing w:lineRule="exact" w:line="440"/>
      </w:pPr>
      <w:r>
        <w:rPr>
          <w:rFonts w:cs="Times New Roman" w:hAnsi="Times New Roman" w:eastAsia="Times New Roman" w:ascii="Times New Roman"/>
          <w:spacing w:val="2"/>
          <w:w w:val="100"/>
          <w:position w:val="1"/>
          <w:sz w:val="51"/>
          <w:szCs w:val="51"/>
        </w:rPr>
        <w:t>10</w:t>
      </w:r>
      <w:r>
        <w:rPr>
          <w:rFonts w:cs="Times New Roman" w:hAnsi="Times New Roman" w:eastAsia="Times New Roman" w:ascii="Times New Roman"/>
          <w:spacing w:val="0"/>
          <w:w w:val="100"/>
          <w:position w:val="0"/>
          <w:sz w:val="51"/>
          <w:szCs w:val="51"/>
        </w:rPr>
      </w:r>
    </w:p>
    <w:p>
      <w:pPr>
        <w:rPr>
          <w:sz w:val="14"/>
          <w:szCs w:val="14"/>
        </w:rPr>
        <w:jc w:val="left"/>
        <w:spacing w:before="8" w:lineRule="exact" w:line="140"/>
      </w:pPr>
      <w:r>
        <w:br w:type="column"/>
      </w:r>
      <w:r>
        <w:rPr>
          <w:sz w:val="14"/>
          <w:szCs w:val="14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51"/>
          <w:szCs w:val="51"/>
        </w:rPr>
        <w:jc w:val="left"/>
        <w:sectPr>
          <w:type w:val="continuous"/>
          <w:pgSz w:w="14400" w:h="10800" w:orient="landscape"/>
          <w:pgMar w:top="460" w:bottom="0" w:left="760" w:right="760"/>
          <w:cols w:num="3" w:equalWidth="off">
            <w:col w:w="7168" w:space="72"/>
            <w:col w:w="939" w:space="111"/>
            <w:col w:w="4590"/>
          </w:cols>
        </w:sectPr>
      </w:pPr>
      <w:r>
        <w:rPr>
          <w:rFonts w:cs="Symbol" w:hAnsi="Symbol" w:eastAsia="Symbol" w:ascii="Symbol"/>
          <w:w w:val="98"/>
          <w:sz w:val="51"/>
          <w:szCs w:val="51"/>
        </w:rPr>
        <w:t></w:t>
      </w:r>
      <w:r>
        <w:rPr>
          <w:rFonts w:cs="Times New Roman" w:hAnsi="Times New Roman" w:eastAsia="Times New Roman" w:ascii="Times New Roman"/>
          <w:spacing w:val="-74"/>
          <w:w w:val="100"/>
          <w:sz w:val="51"/>
          <w:szCs w:val="51"/>
        </w:rPr>
        <w:t> </w:t>
      </w:r>
      <w:r>
        <w:rPr>
          <w:rFonts w:cs="Times New Roman" w:hAnsi="Times New Roman" w:eastAsia="Times New Roman" w:ascii="Times New Roman"/>
          <w:spacing w:val="0"/>
          <w:w w:val="97"/>
          <w:sz w:val="51"/>
          <w:szCs w:val="51"/>
        </w:rPr>
        <w:t>3</w:t>
      </w:r>
      <w:r>
        <w:rPr>
          <w:rFonts w:cs="Times New Roman" w:hAnsi="Times New Roman" w:eastAsia="Times New Roman" w:ascii="Times New Roman"/>
          <w:spacing w:val="-65"/>
          <w:w w:val="100"/>
          <w:sz w:val="51"/>
          <w:szCs w:val="51"/>
        </w:rPr>
        <w:t> </w:t>
      </w:r>
      <w:r>
        <w:rPr>
          <w:rFonts w:cs="Times New Roman" w:hAnsi="Times New Roman" w:eastAsia="Times New Roman" w:ascii="Times New Roman"/>
          <w:i/>
          <w:spacing w:val="0"/>
          <w:w w:val="98"/>
          <w:sz w:val="51"/>
          <w:szCs w:val="51"/>
        </w:rPr>
        <w:t>x</w:t>
      </w:r>
      <w:r>
        <w:rPr>
          <w:rFonts w:cs="Times New Roman" w:hAnsi="Times New Roman" w:eastAsia="Times New Roman" w:ascii="Times New Roman"/>
          <w:i/>
          <w:spacing w:val="-67"/>
          <w:w w:val="100"/>
          <w:sz w:val="51"/>
          <w:szCs w:val="51"/>
        </w:rPr>
        <w:t> </w:t>
      </w:r>
      <w:r>
        <w:rPr>
          <w:rFonts w:cs="Times New Roman" w:hAnsi="Times New Roman" w:eastAsia="Times New Roman" w:ascii="Times New Roman"/>
          <w:spacing w:val="2"/>
          <w:w w:val="97"/>
          <w:sz w:val="51"/>
          <w:szCs w:val="51"/>
        </w:rPr>
        <w:t>7</w:t>
      </w:r>
      <w:r>
        <w:rPr>
          <w:rFonts w:cs="Times New Roman" w:hAnsi="Times New Roman" w:eastAsia="Times New Roman" w:ascii="Times New Roman"/>
          <w:spacing w:val="0"/>
          <w:w w:val="97"/>
          <w:sz w:val="51"/>
          <w:szCs w:val="51"/>
        </w:rPr>
        <w:t>0</w:t>
      </w:r>
      <w:r>
        <w:rPr>
          <w:rFonts w:cs="Times New Roman" w:hAnsi="Times New Roman" w:eastAsia="Times New Roman" w:ascii="Times New Roman"/>
          <w:spacing w:val="-81"/>
          <w:w w:val="100"/>
          <w:sz w:val="51"/>
          <w:szCs w:val="51"/>
        </w:rPr>
        <w:t> </w:t>
      </w:r>
      <w:r>
        <w:rPr>
          <w:rFonts w:cs="Symbol" w:hAnsi="Symbol" w:eastAsia="Symbol" w:ascii="Symbol"/>
          <w:spacing w:val="0"/>
          <w:w w:val="98"/>
          <w:sz w:val="51"/>
          <w:szCs w:val="51"/>
        </w:rPr>
        <w:t></w:t>
      </w:r>
      <w:r>
        <w:rPr>
          <w:rFonts w:cs="Times New Roman" w:hAnsi="Times New Roman" w:eastAsia="Times New Roman" w:ascii="Times New Roman"/>
          <w:spacing w:val="-73"/>
          <w:w w:val="100"/>
          <w:sz w:val="51"/>
          <w:szCs w:val="51"/>
        </w:rPr>
        <w:t> </w:t>
      </w:r>
      <w:r>
        <w:rPr>
          <w:rFonts w:cs="Times New Roman" w:hAnsi="Times New Roman" w:eastAsia="Times New Roman" w:ascii="Times New Roman"/>
          <w:spacing w:val="2"/>
          <w:w w:val="100"/>
          <w:sz w:val="51"/>
          <w:szCs w:val="51"/>
        </w:rPr>
        <w:t>667</w:t>
      </w:r>
      <w:r>
        <w:rPr>
          <w:rFonts w:cs="Times New Roman" w:hAnsi="Times New Roman" w:eastAsia="Times New Roman" w:ascii="Times New Roman"/>
          <w:spacing w:val="0"/>
          <w:w w:val="100"/>
          <w:sz w:val="51"/>
          <w:szCs w:val="51"/>
        </w:rPr>
      </w:r>
    </w:p>
    <w:p>
      <w:pPr>
        <w:rPr>
          <w:sz w:val="22"/>
          <w:szCs w:val="22"/>
        </w:rPr>
        <w:jc w:val="left"/>
        <w:spacing w:before="19" w:lineRule="exact" w:line="220"/>
      </w:pPr>
      <w:r>
        <w:rPr>
          <w:sz w:val="22"/>
          <w:szCs w:val="22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20"/>
        <w:ind w:left="104"/>
      </w:pP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Jadi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69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9"/>
          <w:w w:val="100"/>
          <w:position w:val="2"/>
          <w:sz w:val="56"/>
          <w:szCs w:val="56"/>
        </w:rPr>
        <w:t>g</w:t>
      </w:r>
      <w:r>
        <w:rPr>
          <w:rFonts w:cs="Calibri" w:hAnsi="Calibri" w:eastAsia="Calibri" w:ascii="Calibri"/>
          <w:spacing w:val="-9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-11"/>
          <w:w w:val="100"/>
          <w:position w:val="2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64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7"/>
          <w:w w:val="100"/>
          <w:position w:val="2"/>
          <w:sz w:val="56"/>
          <w:szCs w:val="56"/>
        </w:rPr>
        <w:t>t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ar</w:t>
      </w:r>
      <w:r>
        <w:rPr>
          <w:rFonts w:cs="Calibri" w:hAnsi="Calibri" w:eastAsia="Calibri" w:ascii="Calibri"/>
          <w:spacing w:val="-1"/>
          <w:w w:val="100"/>
          <w:position w:val="2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74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11"/>
          <w:w w:val="100"/>
          <w:position w:val="2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ang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71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d</w:t>
      </w:r>
      <w:r>
        <w:rPr>
          <w:rFonts w:cs="Calibri" w:hAnsi="Calibri" w:eastAsia="Calibri" w:ascii="Calibri"/>
          <w:spacing w:val="2"/>
          <w:w w:val="100"/>
          <w:position w:val="2"/>
          <w:sz w:val="56"/>
          <w:szCs w:val="56"/>
        </w:rPr>
        <w:t>i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butuh</w:t>
      </w:r>
      <w:r>
        <w:rPr>
          <w:rFonts w:cs="Calibri" w:hAnsi="Calibri" w:eastAsia="Calibri" w:ascii="Calibri"/>
          <w:spacing w:val="-10"/>
          <w:w w:val="100"/>
          <w:position w:val="2"/>
          <w:sz w:val="56"/>
          <w:szCs w:val="56"/>
        </w:rPr>
        <w:t>k</w:t>
      </w:r>
      <w:r>
        <w:rPr>
          <w:rFonts w:cs="Calibri" w:hAnsi="Calibri" w:eastAsia="Calibri" w:ascii="Calibri"/>
          <w:spacing w:val="3"/>
          <w:w w:val="100"/>
          <w:position w:val="2"/>
          <w:sz w:val="56"/>
          <w:szCs w:val="56"/>
        </w:rPr>
        <w:t>a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n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71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pada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61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10"/>
          <w:w w:val="100"/>
          <w:position w:val="2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oda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62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–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71"/>
          <w:w w:val="100"/>
          <w:position w:val="2"/>
          <w:sz w:val="56"/>
          <w:szCs w:val="56"/>
        </w:rPr>
        <w:t> </w:t>
      </w:r>
      <w:r>
        <w:rPr>
          <w:rFonts w:cs="Calibri" w:hAnsi="Calibri" w:eastAsia="Calibri" w:ascii="Calibri"/>
          <w:spacing w:val="-10"/>
          <w:w w:val="100"/>
          <w:position w:val="2"/>
          <w:sz w:val="56"/>
          <w:szCs w:val="56"/>
        </w:rPr>
        <w:t>r</w:t>
      </w:r>
      <w:r>
        <w:rPr>
          <w:rFonts w:cs="Calibri" w:hAnsi="Calibri" w:eastAsia="Calibri" w:ascii="Calibri"/>
          <w:spacing w:val="2"/>
          <w:w w:val="100"/>
          <w:position w:val="2"/>
          <w:sz w:val="56"/>
          <w:szCs w:val="56"/>
        </w:rPr>
        <w:t>o</w:t>
      </w:r>
      <w:r>
        <w:rPr>
          <w:rFonts w:cs="Calibri" w:hAnsi="Calibri" w:eastAsia="Calibri" w:ascii="Calibri"/>
          <w:spacing w:val="0"/>
          <w:w w:val="100"/>
          <w:position w:val="2"/>
          <w:sz w:val="56"/>
          <w:szCs w:val="56"/>
        </w:rPr>
        <w:t>da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00"/>
        <w:ind w:left="104"/>
      </w:pP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pen</w:t>
      </w:r>
      <w:r>
        <w:rPr>
          <w:rFonts w:cs="Calibri" w:hAnsi="Calibri" w:eastAsia="Calibri" w:ascii="Calibri"/>
          <w:spacing w:val="3"/>
          <w:w w:val="100"/>
          <w:position w:val="3"/>
          <w:sz w:val="56"/>
          <w:szCs w:val="56"/>
        </w:rPr>
        <w:t>g</w:t>
      </w:r>
      <w:r>
        <w:rPr>
          <w:rFonts w:cs="Calibri" w:hAnsi="Calibri" w:eastAsia="Calibri" w:ascii="Calibri"/>
          <w:spacing w:val="-4"/>
          <w:w w:val="100"/>
          <w:position w:val="3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e</w:t>
      </w:r>
      <w:r>
        <w:rPr>
          <w:rFonts w:cs="Calibri" w:hAnsi="Calibri" w:eastAsia="Calibri" w:ascii="Calibri"/>
          <w:spacing w:val="-12"/>
          <w:w w:val="100"/>
          <w:position w:val="3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ak</w:t>
      </w:r>
      <w:r>
        <w:rPr>
          <w:rFonts w:cs="Calibri" w:hAnsi="Calibri" w:eastAsia="Calibri" w:ascii="Calibri"/>
          <w:spacing w:val="-9"/>
          <w:w w:val="100"/>
          <w:position w:val="3"/>
          <w:sz w:val="56"/>
          <w:szCs w:val="56"/>
        </w:rPr>
        <w:t>n</w:t>
      </w:r>
      <w:r>
        <w:rPr>
          <w:rFonts w:cs="Calibri" w:hAnsi="Calibri" w:eastAsia="Calibri" w:ascii="Calibri"/>
          <w:spacing w:val="-11"/>
          <w:w w:val="100"/>
          <w:position w:val="3"/>
          <w:sz w:val="56"/>
          <w:szCs w:val="56"/>
        </w:rPr>
        <w:t>y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a</w:t>
      </w:r>
      <w:r>
        <w:rPr>
          <w:rFonts w:cs="Calibri" w:hAnsi="Calibri" w:eastAsia="Calibri" w:ascii="Calibri"/>
          <w:spacing w:val="65"/>
          <w:w w:val="100"/>
          <w:position w:val="3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adalah</w:t>
      </w:r>
      <w:r>
        <w:rPr>
          <w:rFonts w:cs="Calibri" w:hAnsi="Calibri" w:eastAsia="Calibri" w:ascii="Calibri"/>
          <w:spacing w:val="76"/>
          <w:w w:val="100"/>
          <w:position w:val="3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s</w:t>
      </w:r>
      <w:r>
        <w:rPr>
          <w:rFonts w:cs="Calibri" w:hAnsi="Calibri" w:eastAsia="Calibri" w:ascii="Calibri"/>
          <w:spacing w:val="2"/>
          <w:w w:val="100"/>
          <w:position w:val="3"/>
          <w:sz w:val="56"/>
          <w:szCs w:val="56"/>
        </w:rPr>
        <w:t>e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besar</w:t>
      </w:r>
      <w:r>
        <w:rPr>
          <w:rFonts w:cs="Calibri" w:hAnsi="Calibri" w:eastAsia="Calibri" w:ascii="Calibri"/>
          <w:spacing w:val="77"/>
          <w:w w:val="100"/>
          <w:position w:val="3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:</w:t>
      </w:r>
      <w:r>
        <w:rPr>
          <w:rFonts w:cs="Calibri" w:hAnsi="Calibri" w:eastAsia="Calibri" w:ascii="Calibri"/>
          <w:spacing w:val="91"/>
          <w:w w:val="100"/>
          <w:position w:val="3"/>
          <w:sz w:val="56"/>
          <w:szCs w:val="56"/>
        </w:rPr>
        <w:t> </w:t>
      </w:r>
      <w:r>
        <w:rPr>
          <w:rFonts w:cs="Calibri" w:hAnsi="Calibri" w:eastAsia="Calibri" w:ascii="Calibri"/>
          <w:spacing w:val="-32"/>
          <w:w w:val="100"/>
          <w:position w:val="3"/>
          <w:sz w:val="56"/>
          <w:szCs w:val="56"/>
        </w:rPr>
        <w:t>T</w:t>
      </w:r>
      <w:r>
        <w:rPr>
          <w:rFonts w:cs="Calibri" w:hAnsi="Calibri" w:eastAsia="Calibri" w:ascii="Calibri"/>
          <w:spacing w:val="-10"/>
          <w:w w:val="100"/>
          <w:position w:val="3"/>
          <w:sz w:val="56"/>
          <w:szCs w:val="56"/>
        </w:rPr>
        <w:t>r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oda</w:t>
      </w:r>
      <w:r>
        <w:rPr>
          <w:rFonts w:cs="Calibri" w:hAnsi="Calibri" w:eastAsia="Calibri" w:ascii="Calibri"/>
          <w:spacing w:val="81"/>
          <w:w w:val="100"/>
          <w:position w:val="3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=</w:t>
      </w:r>
      <w:r>
        <w:rPr>
          <w:rFonts w:cs="Calibri" w:hAnsi="Calibri" w:eastAsia="Calibri" w:ascii="Calibri"/>
          <w:spacing w:val="89"/>
          <w:w w:val="100"/>
          <w:position w:val="3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5</w:t>
      </w:r>
      <w:r>
        <w:rPr>
          <w:rFonts w:cs="Calibri" w:hAnsi="Calibri" w:eastAsia="Calibri" w:ascii="Calibri"/>
          <w:spacing w:val="1"/>
          <w:w w:val="100"/>
          <w:position w:val="3"/>
          <w:sz w:val="56"/>
          <w:szCs w:val="56"/>
        </w:rPr>
        <w:t>5</w:t>
      </w:r>
      <w:r>
        <w:rPr>
          <w:rFonts w:cs="Calibri" w:hAnsi="Calibri" w:eastAsia="Calibri" w:ascii="Calibri"/>
          <w:spacing w:val="2"/>
          <w:w w:val="100"/>
          <w:position w:val="3"/>
          <w:sz w:val="56"/>
          <w:szCs w:val="56"/>
        </w:rPr>
        <w:t>3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5</w:t>
      </w:r>
      <w:r>
        <w:rPr>
          <w:rFonts w:cs="Calibri" w:hAnsi="Calibri" w:eastAsia="Calibri" w:ascii="Calibri"/>
          <w:spacing w:val="93"/>
          <w:w w:val="100"/>
          <w:position w:val="3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+</w:t>
      </w:r>
      <w:r>
        <w:rPr>
          <w:rFonts w:cs="Calibri" w:hAnsi="Calibri" w:eastAsia="Calibri" w:ascii="Calibri"/>
          <w:spacing w:val="89"/>
          <w:w w:val="100"/>
          <w:position w:val="3"/>
          <w:sz w:val="56"/>
          <w:szCs w:val="56"/>
        </w:rPr>
        <w:t> </w:t>
      </w:r>
      <w:r>
        <w:rPr>
          <w:rFonts w:cs="Calibri" w:hAnsi="Calibri" w:eastAsia="Calibri" w:ascii="Calibri"/>
          <w:spacing w:val="2"/>
          <w:w w:val="100"/>
          <w:position w:val="3"/>
          <w:sz w:val="56"/>
          <w:szCs w:val="56"/>
        </w:rPr>
        <w:t>6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67</w:t>
      </w:r>
      <w:r>
        <w:rPr>
          <w:rFonts w:cs="Calibri" w:hAnsi="Calibri" w:eastAsia="Calibri" w:ascii="Calibri"/>
          <w:spacing w:val="95"/>
          <w:w w:val="100"/>
          <w:position w:val="3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=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p>
      <w:pPr>
        <w:rPr>
          <w:rFonts w:cs="Calibri" w:hAnsi="Calibri" w:eastAsia="Calibri" w:ascii="Calibri"/>
          <w:sz w:val="56"/>
          <w:szCs w:val="56"/>
        </w:rPr>
        <w:jc w:val="left"/>
        <w:spacing w:lineRule="exact" w:line="600"/>
        <w:ind w:left="104"/>
      </w:pP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4868</w:t>
      </w:r>
      <w:r>
        <w:rPr>
          <w:rFonts w:cs="Calibri" w:hAnsi="Calibri" w:eastAsia="Calibri" w:ascii="Calibri"/>
          <w:spacing w:val="8"/>
          <w:w w:val="100"/>
          <w:position w:val="3"/>
          <w:sz w:val="56"/>
          <w:szCs w:val="56"/>
        </w:rPr>
        <w:t> 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k</w:t>
      </w:r>
      <w:r>
        <w:rPr>
          <w:rFonts w:cs="Calibri" w:hAnsi="Calibri" w:eastAsia="Calibri" w:ascii="Calibri"/>
          <w:spacing w:val="1"/>
          <w:w w:val="100"/>
          <w:position w:val="3"/>
          <w:sz w:val="56"/>
          <w:szCs w:val="56"/>
        </w:rPr>
        <w:t>g</w:t>
      </w:r>
      <w:r>
        <w:rPr>
          <w:rFonts w:cs="Calibri" w:hAnsi="Calibri" w:eastAsia="Calibri" w:ascii="Calibri"/>
          <w:spacing w:val="0"/>
          <w:w w:val="100"/>
          <w:position w:val="3"/>
          <w:sz w:val="56"/>
          <w:szCs w:val="56"/>
        </w:rPr>
        <w:t>.</w:t>
      </w:r>
      <w:r>
        <w:rPr>
          <w:rFonts w:cs="Calibri" w:hAnsi="Calibri" w:eastAsia="Calibri" w:ascii="Calibri"/>
          <w:spacing w:val="0"/>
          <w:w w:val="100"/>
          <w:position w:val="0"/>
          <w:sz w:val="56"/>
          <w:szCs w:val="56"/>
        </w:rPr>
      </w:r>
    </w:p>
    <w:sectPr>
      <w:type w:val="continuous"/>
      <w:pgSz w:w="14400" w:h="10800" w:orient="landscape"/>
      <w:pgMar w:top="460" w:bottom="0" w:left="760" w:right="760"/>
    </w:sectPr>
  </w:body>
</w:document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theme" Target="theme/theme1.xml"/><Relationship Id="rId3" Type="http://schemas.openxmlformats.org/officeDocument/2006/relationships/image" Target="media/image1.png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